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Default="00C8398F" w:rsidP="00F64AD7">
      <w:pPr>
        <w:pBdr>
          <w:top w:val="single" w:sz="4" w:space="31" w:color="auto"/>
          <w:left w:val="single" w:sz="4" w:space="23" w:color="auto"/>
          <w:bottom w:val="single" w:sz="4" w:space="29" w:color="auto"/>
          <w:right w:val="single" w:sz="4" w:space="24" w:color="auto"/>
        </w:pBdr>
        <w:jc w:val="center"/>
      </w:pPr>
      <w:r>
        <w:t xml:space="preserve"> </w:t>
      </w:r>
      <w:r w:rsidR="004C39D1">
        <w:rPr>
          <w:noProof/>
        </w:rPr>
        <mc:AlternateContent>
          <mc:Choice Requires="wps">
            <w:drawing>
              <wp:inline distT="0" distB="0" distL="0" distR="0">
                <wp:extent cx="3888105" cy="101727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01727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06.15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Default="00F64AD7" w:rsidP="00F64AD7">
      <w:pPr>
        <w:pBdr>
          <w:top w:val="single" w:sz="4" w:space="31" w:color="auto"/>
          <w:left w:val="single" w:sz="4" w:space="23" w:color="auto"/>
          <w:bottom w:val="single" w:sz="4" w:space="29" w:color="auto"/>
          <w:right w:val="single" w:sz="4" w:space="24" w:color="auto"/>
        </w:pBdr>
        <w:spacing w:before="1320"/>
        <w:jc w:val="center"/>
        <w:rPr>
          <w:rFonts w:ascii="Verdana" w:hAnsi="Verdana"/>
          <w:b/>
          <w:sz w:val="36"/>
          <w:szCs w:val="36"/>
        </w:rPr>
      </w:pPr>
      <w:r>
        <w:rPr>
          <w:rFonts w:ascii="Verdana" w:hAnsi="Verdana"/>
          <w:b/>
          <w:sz w:val="36"/>
          <w:szCs w:val="36"/>
        </w:rPr>
        <w:t>Informační zpravodaj pro nevidomé a slabozraké Královéhradeckého kraje</w:t>
      </w:r>
    </w:p>
    <w:p w:rsidR="00F64AD7" w:rsidRPr="006D229F" w:rsidRDefault="00FF3B23" w:rsidP="00F64AD7">
      <w:pPr>
        <w:pBdr>
          <w:top w:val="single" w:sz="4" w:space="31" w:color="auto"/>
          <w:left w:val="single" w:sz="4" w:space="23" w:color="auto"/>
          <w:bottom w:val="single" w:sz="4" w:space="29" w:color="auto"/>
          <w:right w:val="single" w:sz="4" w:space="24" w:color="auto"/>
        </w:pBdr>
        <w:spacing w:after="360"/>
        <w:jc w:val="center"/>
        <w:rPr>
          <w:rFonts w:ascii="Verdana" w:hAnsi="Verdana"/>
          <w:b/>
          <w:sz w:val="36"/>
          <w:szCs w:val="36"/>
        </w:rPr>
      </w:pPr>
      <w:r>
        <w:rPr>
          <w:rFonts w:ascii="Verdana" w:hAnsi="Verdana"/>
          <w:b/>
          <w:sz w:val="36"/>
          <w:szCs w:val="36"/>
        </w:rPr>
        <w:t>Č</w:t>
      </w:r>
      <w:r w:rsidR="00A0604C">
        <w:rPr>
          <w:rFonts w:ascii="Verdana" w:hAnsi="Verdana"/>
          <w:b/>
          <w:sz w:val="36"/>
          <w:szCs w:val="36"/>
        </w:rPr>
        <w:t xml:space="preserve">íslo </w:t>
      </w:r>
      <w:r w:rsidR="00585AC7">
        <w:rPr>
          <w:rFonts w:ascii="Verdana" w:hAnsi="Verdana"/>
          <w:b/>
          <w:sz w:val="36"/>
          <w:szCs w:val="36"/>
        </w:rPr>
        <w:t>4</w:t>
      </w:r>
      <w:r w:rsidR="0048091C">
        <w:rPr>
          <w:rFonts w:ascii="Verdana" w:hAnsi="Verdana"/>
          <w:b/>
          <w:sz w:val="36"/>
          <w:szCs w:val="36"/>
        </w:rPr>
        <w:t>/20</w:t>
      </w:r>
      <w:r w:rsidR="00706E92">
        <w:rPr>
          <w:rFonts w:ascii="Verdana" w:hAnsi="Verdana"/>
          <w:b/>
          <w:sz w:val="36"/>
          <w:szCs w:val="36"/>
        </w:rPr>
        <w:t>2</w:t>
      </w:r>
      <w:r w:rsidR="00412921">
        <w:rPr>
          <w:rFonts w:ascii="Verdana" w:hAnsi="Verdana"/>
          <w:b/>
          <w:sz w:val="36"/>
          <w:szCs w:val="36"/>
        </w:rPr>
        <w:t>1</w:t>
      </w:r>
    </w:p>
    <w:p w:rsidR="00F64AD7" w:rsidRDefault="004C39D1" w:rsidP="00F64AD7">
      <w:pPr>
        <w:pBdr>
          <w:top w:val="single" w:sz="4" w:space="31" w:color="auto"/>
          <w:left w:val="single" w:sz="4" w:space="23" w:color="auto"/>
          <w:bottom w:val="single" w:sz="4" w:space="29" w:color="auto"/>
          <w:right w:val="single" w:sz="4" w:space="24" w:color="auto"/>
        </w:pBdr>
        <w:jc w:val="center"/>
        <w:rPr>
          <w:rFonts w:ascii="Verdana" w:hAnsi="Verdana"/>
          <w:b/>
          <w:sz w:val="32"/>
          <w:szCs w:val="32"/>
        </w:rPr>
      </w:pPr>
      <w:r w:rsidRPr="007227B3">
        <w:rPr>
          <w:rFonts w:ascii="Verdana" w:hAnsi="Verdana"/>
          <w:b/>
          <w:noProof/>
          <w:sz w:val="32"/>
          <w:szCs w:val="32"/>
        </w:rPr>
        <w:drawing>
          <wp:inline distT="0" distB="0" distL="0" distR="0">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Default="00F64AD7" w:rsidP="00F64AD7">
      <w:pPr>
        <w:pBdr>
          <w:top w:val="single" w:sz="4" w:space="31" w:color="auto"/>
          <w:left w:val="single" w:sz="4" w:space="23" w:color="auto"/>
          <w:bottom w:val="single" w:sz="4" w:space="29" w:color="auto"/>
          <w:right w:val="single" w:sz="4" w:space="24" w:color="auto"/>
        </w:pBdr>
        <w:spacing w:before="1200"/>
        <w:jc w:val="center"/>
        <w:outlineLvl w:val="0"/>
        <w:rPr>
          <w:rFonts w:ascii="Verdana" w:hAnsi="Verdana"/>
          <w:b/>
          <w:sz w:val="36"/>
          <w:szCs w:val="36"/>
        </w:rPr>
      </w:pPr>
      <w:r>
        <w:rPr>
          <w:rFonts w:ascii="Verdana" w:hAnsi="Verdana"/>
          <w:b/>
          <w:sz w:val="36"/>
          <w:szCs w:val="36"/>
        </w:rPr>
        <w:t>Vydává TyfloCentrum Hradec Králové, o.p.s.</w:t>
      </w:r>
    </w:p>
    <w:p w:rsidR="00F64AD7" w:rsidRPr="006D229F" w:rsidRDefault="00F64AD7" w:rsidP="00F64AD7">
      <w:pPr>
        <w:pBdr>
          <w:top w:val="single" w:sz="4" w:space="31" w:color="auto"/>
          <w:left w:val="single" w:sz="4" w:space="23" w:color="auto"/>
          <w:bottom w:val="single" w:sz="4" w:space="29" w:color="auto"/>
          <w:right w:val="single" w:sz="4" w:space="24" w:color="auto"/>
        </w:pBdr>
        <w:spacing w:after="240"/>
        <w:jc w:val="center"/>
        <w:rPr>
          <w:rFonts w:ascii="Verdana" w:hAnsi="Verdana"/>
          <w:b/>
          <w:sz w:val="32"/>
          <w:szCs w:val="32"/>
        </w:rPr>
      </w:pPr>
      <w:r w:rsidRPr="00C17199">
        <w:rPr>
          <w:rFonts w:ascii="Verdana" w:hAnsi="Verdana"/>
          <w:b/>
          <w:sz w:val="32"/>
          <w:szCs w:val="32"/>
        </w:rPr>
        <w:t>ve spolupráci s OO SONS Hradec Králové</w:t>
      </w:r>
    </w:p>
    <w:p w:rsidR="00F64AD7" w:rsidRDefault="00F64AD7" w:rsidP="00F64AD7">
      <w:pPr>
        <w:pBdr>
          <w:top w:val="single" w:sz="4" w:space="31" w:color="auto"/>
          <w:left w:val="single" w:sz="4" w:space="23" w:color="auto"/>
          <w:bottom w:val="single" w:sz="4" w:space="29" w:color="auto"/>
          <w:right w:val="single" w:sz="4" w:space="24" w:color="auto"/>
        </w:pBdr>
        <w:jc w:val="center"/>
        <w:outlineLvl w:val="0"/>
        <w:rPr>
          <w:rFonts w:ascii="Verdana" w:hAnsi="Verdana"/>
          <w:sz w:val="32"/>
          <w:szCs w:val="32"/>
        </w:rPr>
      </w:pPr>
      <w:r>
        <w:rPr>
          <w:rFonts w:ascii="Verdana" w:hAnsi="Verdana"/>
          <w:sz w:val="32"/>
          <w:szCs w:val="32"/>
        </w:rPr>
        <w:t>Ul. Okružní 1135/15, 500 03 Hradec Králové</w:t>
      </w:r>
    </w:p>
    <w:p w:rsidR="00F64AD7" w:rsidRDefault="00F64AD7" w:rsidP="00F64AD7">
      <w:pPr>
        <w:pBdr>
          <w:top w:val="single" w:sz="4" w:space="31" w:color="auto"/>
          <w:left w:val="single" w:sz="4" w:space="23" w:color="auto"/>
          <w:bottom w:val="single" w:sz="4" w:space="29" w:color="auto"/>
          <w:right w:val="single" w:sz="4" w:space="24" w:color="auto"/>
        </w:pBdr>
        <w:jc w:val="center"/>
        <w:rPr>
          <w:rFonts w:ascii="Verdana" w:hAnsi="Verdana"/>
          <w:b/>
          <w:sz w:val="32"/>
          <w:szCs w:val="32"/>
        </w:rPr>
      </w:pPr>
      <w:r>
        <w:rPr>
          <w:rFonts w:ascii="Verdana" w:hAnsi="Verdana"/>
          <w:sz w:val="32"/>
          <w:szCs w:val="32"/>
        </w:rPr>
        <w:t xml:space="preserve">Tel.: </w:t>
      </w:r>
      <w:r>
        <w:rPr>
          <w:rFonts w:ascii="Verdana" w:hAnsi="Verdana"/>
          <w:b/>
          <w:sz w:val="32"/>
          <w:szCs w:val="32"/>
        </w:rPr>
        <w:t>495 523 729</w:t>
      </w:r>
    </w:p>
    <w:p w:rsidR="00F64AD7" w:rsidRDefault="00F64AD7" w:rsidP="00F64AD7">
      <w:pPr>
        <w:pBdr>
          <w:top w:val="single" w:sz="4" w:space="31" w:color="auto"/>
          <w:left w:val="single" w:sz="4" w:space="23" w:color="auto"/>
          <w:bottom w:val="single" w:sz="4" w:space="29" w:color="auto"/>
          <w:right w:val="single" w:sz="4" w:space="24" w:color="auto"/>
        </w:pBdr>
        <w:jc w:val="center"/>
        <w:rPr>
          <w:rFonts w:ascii="Verdana" w:hAnsi="Verdana"/>
          <w:sz w:val="32"/>
          <w:szCs w:val="32"/>
        </w:rPr>
      </w:pPr>
      <w:r>
        <w:rPr>
          <w:rFonts w:ascii="Verdana" w:hAnsi="Verdana"/>
          <w:sz w:val="32"/>
          <w:szCs w:val="32"/>
        </w:rPr>
        <w:t xml:space="preserve">E-mail: </w:t>
      </w:r>
      <w:r w:rsidR="007A4149" w:rsidRPr="007A4149">
        <w:rPr>
          <w:rFonts w:ascii="Verdana" w:hAnsi="Verdana"/>
          <w:sz w:val="32"/>
          <w:szCs w:val="32"/>
        </w:rPr>
        <w:t>hradec.kralove@tyflocentrum-hk.cz</w:t>
      </w:r>
    </w:p>
    <w:p w:rsidR="00F64AD7" w:rsidRPr="00C712A8" w:rsidRDefault="00C55F9B" w:rsidP="00F64AD7">
      <w:pPr>
        <w:pBdr>
          <w:top w:val="single" w:sz="4" w:space="31" w:color="auto"/>
          <w:left w:val="single" w:sz="4" w:space="23" w:color="auto"/>
          <w:bottom w:val="single" w:sz="4" w:space="29" w:color="auto"/>
          <w:right w:val="single" w:sz="4" w:space="24" w:color="auto"/>
        </w:pBdr>
        <w:jc w:val="center"/>
        <w:rPr>
          <w:rFonts w:ascii="Verdana" w:hAnsi="Verdana"/>
          <w:sz w:val="32"/>
          <w:szCs w:val="32"/>
        </w:rPr>
        <w:sectPr w:rsidR="00F64AD7" w:rsidRPr="00C712A8">
          <w:headerReference w:type="default" r:id="rId9"/>
          <w:pgSz w:w="11906" w:h="16838"/>
          <w:pgMar w:top="1417" w:right="1417" w:bottom="1417" w:left="1417" w:header="708" w:footer="708" w:gutter="0"/>
          <w:cols w:space="708"/>
          <w:docGrid w:linePitch="360"/>
        </w:sectPr>
      </w:pPr>
      <w:r>
        <w:rPr>
          <w:rFonts w:ascii="Verdana" w:hAnsi="Verdana"/>
          <w:sz w:val="32"/>
          <w:szCs w:val="32"/>
        </w:rPr>
        <w:t xml:space="preserve">Web: </w:t>
      </w:r>
      <w:r w:rsidR="00F64AD7" w:rsidRPr="00A65236">
        <w:rPr>
          <w:rFonts w:ascii="Verdana" w:hAnsi="Verdana"/>
          <w:i/>
          <w:sz w:val="32"/>
          <w:szCs w:val="32"/>
        </w:rPr>
        <w:t>www.tyflocentrum-hk.cz</w:t>
      </w:r>
    </w:p>
    <w:p w:rsidR="00585AC7" w:rsidRDefault="004C39D1" w:rsidP="00585AC7">
      <w:pPr>
        <w:jc w:val="center"/>
        <w:rPr>
          <w:rFonts w:ascii="Verdana" w:hAnsi="Verdana"/>
          <w:b/>
          <w:sz w:val="32"/>
          <w:szCs w:val="32"/>
        </w:rPr>
      </w:pPr>
      <w:r>
        <w:rPr>
          <w:rFonts w:ascii="Verdana" w:hAnsi="Verdana"/>
          <w:b/>
          <w:sz w:val="32"/>
          <w:szCs w:val="32"/>
        </w:rPr>
        <w:lastRenderedPageBreak/>
        <w:br w:type="page"/>
      </w:r>
      <w:r w:rsidR="00585AC7">
        <w:rPr>
          <w:rFonts w:ascii="Verdana" w:hAnsi="Verdana"/>
          <w:b/>
          <w:sz w:val="32"/>
          <w:szCs w:val="32"/>
        </w:rPr>
        <w:lastRenderedPageBreak/>
        <w:t>Úvodník</w:t>
      </w:r>
    </w:p>
    <w:p w:rsidR="00585AC7" w:rsidRDefault="00585AC7" w:rsidP="00585AC7">
      <w:pPr>
        <w:jc w:val="center"/>
        <w:rPr>
          <w:rFonts w:ascii="Verdana" w:hAnsi="Verdana"/>
          <w:b/>
          <w:sz w:val="32"/>
          <w:szCs w:val="32"/>
        </w:rPr>
      </w:pPr>
    </w:p>
    <w:p w:rsidR="00585AC7" w:rsidRDefault="00585AC7" w:rsidP="00585AC7">
      <w:pPr>
        <w:ind w:firstLine="708"/>
        <w:rPr>
          <w:rFonts w:ascii="Verdana" w:hAnsi="Verdana"/>
          <w:b/>
          <w:sz w:val="32"/>
          <w:szCs w:val="32"/>
        </w:rPr>
      </w:pPr>
      <w:r>
        <w:rPr>
          <w:rFonts w:ascii="Verdana" w:hAnsi="Verdana"/>
          <w:sz w:val="28"/>
          <w:szCs w:val="28"/>
        </w:rPr>
        <w:t xml:space="preserve">Vážené čtenářky a vážení čtenáři, </w:t>
      </w:r>
    </w:p>
    <w:p w:rsidR="00585AC7" w:rsidRDefault="00585AC7" w:rsidP="00585AC7">
      <w:pPr>
        <w:spacing w:before="240"/>
        <w:ind w:firstLine="708"/>
        <w:jc w:val="both"/>
        <w:rPr>
          <w:rFonts w:ascii="Verdana" w:hAnsi="Verdana"/>
          <w:sz w:val="28"/>
          <w:szCs w:val="28"/>
        </w:rPr>
      </w:pPr>
      <w:r>
        <w:rPr>
          <w:rFonts w:ascii="Verdana" w:hAnsi="Verdana"/>
          <w:sz w:val="28"/>
          <w:szCs w:val="28"/>
        </w:rPr>
        <w:t xml:space="preserve">rok se překulil do podzimu a před námi je už na dohled jeho konec. Sotva si užijeme babího léta, už nás čeká méně oblíbené období plískanic a začátku zimy. </w:t>
      </w:r>
    </w:p>
    <w:p w:rsidR="00585AC7" w:rsidRDefault="00585AC7" w:rsidP="00585AC7">
      <w:pPr>
        <w:spacing w:before="240"/>
        <w:ind w:firstLine="708"/>
        <w:jc w:val="both"/>
        <w:rPr>
          <w:rFonts w:ascii="Verdana" w:hAnsi="Verdana"/>
          <w:sz w:val="28"/>
          <w:szCs w:val="28"/>
        </w:rPr>
      </w:pPr>
      <w:r>
        <w:rPr>
          <w:rFonts w:ascii="Verdana" w:hAnsi="Verdana"/>
          <w:sz w:val="28"/>
          <w:szCs w:val="28"/>
        </w:rPr>
        <w:t xml:space="preserve">Hodláme se ale zahřát na akcích </w:t>
      </w:r>
      <w:proofErr w:type="spellStart"/>
      <w:r>
        <w:rPr>
          <w:rFonts w:ascii="Verdana" w:hAnsi="Verdana"/>
          <w:sz w:val="28"/>
          <w:szCs w:val="28"/>
        </w:rPr>
        <w:t>TyfloCentra</w:t>
      </w:r>
      <w:proofErr w:type="spellEnd"/>
      <w:r>
        <w:rPr>
          <w:rFonts w:ascii="Verdana" w:hAnsi="Verdana"/>
          <w:sz w:val="28"/>
          <w:szCs w:val="28"/>
        </w:rPr>
        <w:t xml:space="preserve"> a nedopustit tak podzimní chmury ani mrazení! Přečtěte si nabídku našich aktivit, věřím, že si vyberete. Přestože jsme nakonec nejeli do slibovaného Mělníka, nabídek je v podzimním období dost. Zároveň upozorňuji, že jako každý rok TyfloCentrum neposkytuje služby v týdnu „mezi svátky“ od 27. 12. – 31. 12. </w:t>
      </w:r>
    </w:p>
    <w:p w:rsidR="00585AC7" w:rsidRDefault="00585AC7" w:rsidP="00585AC7">
      <w:pPr>
        <w:spacing w:before="240"/>
        <w:ind w:firstLine="708"/>
        <w:jc w:val="both"/>
        <w:rPr>
          <w:rFonts w:ascii="Verdana" w:hAnsi="Verdana"/>
          <w:sz w:val="28"/>
          <w:szCs w:val="28"/>
        </w:rPr>
      </w:pPr>
      <w:r>
        <w:rPr>
          <w:rFonts w:ascii="Verdana" w:hAnsi="Verdana"/>
          <w:sz w:val="28"/>
          <w:szCs w:val="28"/>
        </w:rPr>
        <w:t xml:space="preserve">I když všichni doufáme, že nás letos zákeřné viry budou trápit méně než v loňském podzimu, nemůžeme ignorovat bezpečnostní opatření. Pokud se účastníte našich akcí, prosím, projděte si samostatný článek </w:t>
      </w:r>
      <w:r w:rsidRPr="00BA54AD">
        <w:rPr>
          <w:rFonts w:ascii="Verdana" w:hAnsi="Verdana"/>
          <w:i/>
          <w:sz w:val="28"/>
          <w:szCs w:val="28"/>
        </w:rPr>
        <w:t>Opatření při výjezdových akcích</w:t>
      </w:r>
      <w:r>
        <w:rPr>
          <w:rFonts w:ascii="Verdana" w:hAnsi="Verdana"/>
          <w:sz w:val="28"/>
          <w:szCs w:val="28"/>
        </w:rPr>
        <w:t xml:space="preserve">. Pokud nás ten uplynulý rok něčemu naučil, tak je to snad větší opatrnost a vzájemná ohleduplnost. </w:t>
      </w:r>
    </w:p>
    <w:p w:rsidR="00585AC7" w:rsidRDefault="00585AC7" w:rsidP="00585AC7">
      <w:pPr>
        <w:spacing w:before="240"/>
        <w:ind w:firstLine="708"/>
        <w:jc w:val="both"/>
        <w:rPr>
          <w:rFonts w:ascii="Verdana" w:hAnsi="Verdana"/>
          <w:sz w:val="28"/>
          <w:szCs w:val="28"/>
        </w:rPr>
      </w:pPr>
      <w:r>
        <w:rPr>
          <w:rFonts w:ascii="Verdana" w:hAnsi="Verdana"/>
          <w:sz w:val="28"/>
          <w:szCs w:val="28"/>
        </w:rPr>
        <w:t xml:space="preserve">Nově k nám nastoupila další kolegyně, sociální pracovnice Mgr. Lucie Šádková. Také se s ní budete potkávat ve službách poradenství, průvodcovské a aktivizační. </w:t>
      </w:r>
    </w:p>
    <w:p w:rsidR="00585AC7" w:rsidRDefault="00585AC7" w:rsidP="00585AC7">
      <w:pPr>
        <w:spacing w:before="240"/>
        <w:ind w:firstLine="708"/>
        <w:jc w:val="both"/>
        <w:rPr>
          <w:rFonts w:ascii="Verdana" w:hAnsi="Verdana"/>
          <w:sz w:val="28"/>
          <w:szCs w:val="28"/>
        </w:rPr>
      </w:pPr>
      <w:r>
        <w:rPr>
          <w:rFonts w:ascii="Verdana" w:hAnsi="Verdana"/>
          <w:sz w:val="28"/>
          <w:szCs w:val="28"/>
        </w:rPr>
        <w:t>Ač ještě pár měsíců schází, pro čas vánoční Vám všem přeji klidné a hřejivé svátky, hodně zdraví a blízkost těch, které máte rádi!</w:t>
      </w:r>
    </w:p>
    <w:p w:rsidR="00585AC7" w:rsidRDefault="00585AC7" w:rsidP="00585AC7">
      <w:pPr>
        <w:spacing w:before="240"/>
        <w:ind w:firstLine="708"/>
        <w:jc w:val="right"/>
        <w:rPr>
          <w:rFonts w:ascii="Verdana" w:hAnsi="Verdana"/>
          <w:sz w:val="28"/>
          <w:szCs w:val="28"/>
        </w:rPr>
      </w:pPr>
      <w:r>
        <w:rPr>
          <w:rFonts w:ascii="Verdana" w:hAnsi="Verdana"/>
          <w:sz w:val="28"/>
          <w:szCs w:val="28"/>
        </w:rPr>
        <w:t>Dagmar Balcarová</w:t>
      </w:r>
    </w:p>
    <w:p w:rsidR="00585AC7" w:rsidRPr="00BB19C2" w:rsidRDefault="00585AC7" w:rsidP="00585AC7">
      <w:pPr>
        <w:ind w:firstLine="709"/>
        <w:jc w:val="right"/>
        <w:rPr>
          <w:rFonts w:ascii="Verdana" w:hAnsi="Verdana"/>
          <w:sz w:val="28"/>
          <w:szCs w:val="28"/>
        </w:rPr>
      </w:pPr>
    </w:p>
    <w:p w:rsidR="00585AC7" w:rsidRPr="00B302F9" w:rsidRDefault="00585AC7" w:rsidP="00585AC7">
      <w:pPr>
        <w:pStyle w:val="Normlnweb"/>
        <w:spacing w:line="276" w:lineRule="auto"/>
        <w:ind w:firstLine="708"/>
        <w:jc w:val="center"/>
        <w:rPr>
          <w:rFonts w:ascii="Verdana" w:hAnsi="Verdana"/>
          <w:b/>
          <w:sz w:val="32"/>
          <w:szCs w:val="32"/>
        </w:rPr>
      </w:pPr>
      <w:r>
        <w:rPr>
          <w:rFonts w:ascii="Verdana" w:hAnsi="Verdana"/>
          <w:sz w:val="32"/>
          <w:szCs w:val="32"/>
        </w:rPr>
        <w:br w:type="page"/>
      </w:r>
      <w:r>
        <w:rPr>
          <w:rFonts w:ascii="Verdana" w:hAnsi="Verdana"/>
          <w:sz w:val="32"/>
          <w:szCs w:val="32"/>
        </w:rPr>
        <w:tab/>
      </w:r>
      <w:r>
        <w:rPr>
          <w:rFonts w:ascii="Verdana" w:hAnsi="Verdana"/>
          <w:b/>
          <w:sz w:val="32"/>
          <w:szCs w:val="32"/>
        </w:rPr>
        <w:t>Informace k bariérám</w:t>
      </w:r>
    </w:p>
    <w:p w:rsidR="00585AC7" w:rsidRPr="00B302F9" w:rsidRDefault="00585AC7" w:rsidP="00585AC7">
      <w:pPr>
        <w:spacing w:line="276" w:lineRule="auto"/>
        <w:jc w:val="both"/>
        <w:rPr>
          <w:rFonts w:ascii="Verdana" w:hAnsi="Verdana"/>
          <w:sz w:val="28"/>
          <w:szCs w:val="28"/>
        </w:rPr>
      </w:pPr>
      <w:r>
        <w:rPr>
          <w:rFonts w:ascii="Verdana" w:hAnsi="Verdana"/>
        </w:rPr>
        <w:tab/>
      </w:r>
      <w:r>
        <w:rPr>
          <w:rFonts w:ascii="Verdana" w:hAnsi="Verdana"/>
          <w:sz w:val="28"/>
          <w:szCs w:val="28"/>
        </w:rPr>
        <w:t>P</w:t>
      </w:r>
      <w:r w:rsidRPr="00B302F9">
        <w:rPr>
          <w:rFonts w:ascii="Verdana" w:hAnsi="Verdana"/>
          <w:sz w:val="28"/>
          <w:szCs w:val="28"/>
        </w:rPr>
        <w:t xml:space="preserve">řinášíme </w:t>
      </w:r>
      <w:r>
        <w:rPr>
          <w:rFonts w:ascii="Verdana" w:hAnsi="Verdana"/>
          <w:sz w:val="28"/>
          <w:szCs w:val="28"/>
        </w:rPr>
        <w:t xml:space="preserve">Vám </w:t>
      </w:r>
      <w:r w:rsidRPr="00B302F9">
        <w:rPr>
          <w:rFonts w:ascii="Verdana" w:hAnsi="Verdana"/>
          <w:sz w:val="28"/>
          <w:szCs w:val="28"/>
        </w:rPr>
        <w:t xml:space="preserve">několik informací z aktuální situace řešení bariér pro zrakově postižené v Hradci Králové. </w:t>
      </w:r>
    </w:p>
    <w:p w:rsidR="00A62DF8" w:rsidRDefault="00A62DF8" w:rsidP="00A62DF8">
      <w:pPr>
        <w:spacing w:after="160" w:line="276" w:lineRule="auto"/>
        <w:ind w:left="360"/>
        <w:contextualSpacing/>
        <w:jc w:val="center"/>
        <w:rPr>
          <w:rFonts w:ascii="Verdana" w:hAnsi="Verdana"/>
          <w:b/>
          <w:sz w:val="28"/>
          <w:szCs w:val="28"/>
        </w:rPr>
      </w:pPr>
    </w:p>
    <w:p w:rsidR="00585AC7" w:rsidRPr="00A62DF8" w:rsidRDefault="00585AC7" w:rsidP="00A62DF8">
      <w:pPr>
        <w:spacing w:after="160" w:line="276" w:lineRule="auto"/>
        <w:ind w:left="360"/>
        <w:contextualSpacing/>
        <w:jc w:val="center"/>
        <w:rPr>
          <w:rFonts w:ascii="Verdana" w:hAnsi="Verdana"/>
          <w:b/>
          <w:sz w:val="28"/>
          <w:szCs w:val="28"/>
        </w:rPr>
      </w:pPr>
      <w:r w:rsidRPr="00A62DF8">
        <w:rPr>
          <w:rFonts w:ascii="Verdana" w:hAnsi="Verdana"/>
          <w:b/>
          <w:sz w:val="28"/>
          <w:szCs w:val="28"/>
        </w:rPr>
        <w:t>Turnikety na Terminálu hromadné dopravy HK</w:t>
      </w:r>
    </w:p>
    <w:p w:rsidR="00585AC7" w:rsidRDefault="00585AC7" w:rsidP="00585AC7">
      <w:pPr>
        <w:spacing w:line="276" w:lineRule="auto"/>
        <w:ind w:firstLine="360"/>
        <w:jc w:val="both"/>
        <w:rPr>
          <w:rFonts w:ascii="Verdana" w:hAnsi="Verdana"/>
          <w:sz w:val="28"/>
          <w:szCs w:val="28"/>
        </w:rPr>
      </w:pPr>
      <w:r>
        <w:rPr>
          <w:rFonts w:ascii="Verdana" w:hAnsi="Verdana"/>
          <w:sz w:val="28"/>
          <w:szCs w:val="28"/>
        </w:rPr>
        <w:t>V dubnovém</w:t>
      </w:r>
      <w:r w:rsidRPr="00FA6B5C">
        <w:rPr>
          <w:rFonts w:ascii="Verdana" w:hAnsi="Verdana"/>
          <w:sz w:val="28"/>
          <w:szCs w:val="28"/>
        </w:rPr>
        <w:t xml:space="preserve"> Střípku jsem Vás informoval o vstupních turniketech umístěných před </w:t>
      </w:r>
      <w:r>
        <w:rPr>
          <w:rFonts w:ascii="Verdana" w:hAnsi="Verdana"/>
          <w:sz w:val="28"/>
          <w:szCs w:val="28"/>
        </w:rPr>
        <w:t>dveřmi na sociální zařízení na T</w:t>
      </w:r>
      <w:r w:rsidRPr="00FA6B5C">
        <w:rPr>
          <w:rFonts w:ascii="Verdana" w:hAnsi="Verdana"/>
          <w:sz w:val="28"/>
          <w:szCs w:val="28"/>
        </w:rPr>
        <w:t>erminálu hromadné dopravy v Hradci Králové.</w:t>
      </w:r>
    </w:p>
    <w:p w:rsidR="00585AC7" w:rsidRDefault="00585AC7" w:rsidP="00585AC7">
      <w:pPr>
        <w:spacing w:line="276" w:lineRule="auto"/>
        <w:ind w:firstLine="360"/>
        <w:jc w:val="both"/>
        <w:rPr>
          <w:rFonts w:ascii="Verdana" w:hAnsi="Verdana"/>
          <w:sz w:val="28"/>
          <w:szCs w:val="28"/>
        </w:rPr>
      </w:pPr>
      <w:r w:rsidRPr="00FA6B5C">
        <w:rPr>
          <w:rFonts w:ascii="Verdana" w:hAnsi="Verdana"/>
          <w:sz w:val="28"/>
          <w:szCs w:val="28"/>
        </w:rPr>
        <w:t xml:space="preserve">Tyto turnikety byly pro zrakově postižené osoby nepřístupné. V současnosti jsou pro ně přístupné prostřednictvím nainstalovaných </w:t>
      </w:r>
      <w:proofErr w:type="spellStart"/>
      <w:r w:rsidRPr="00FA6B5C">
        <w:rPr>
          <w:rFonts w:ascii="Verdana" w:hAnsi="Verdana"/>
          <w:sz w:val="28"/>
          <w:szCs w:val="28"/>
        </w:rPr>
        <w:t>eurozámků</w:t>
      </w:r>
      <w:proofErr w:type="spellEnd"/>
      <w:r w:rsidRPr="00FA6B5C">
        <w:rPr>
          <w:rFonts w:ascii="Verdana" w:hAnsi="Verdana"/>
          <w:sz w:val="28"/>
          <w:szCs w:val="28"/>
        </w:rPr>
        <w:t>.</w:t>
      </w:r>
    </w:p>
    <w:p w:rsidR="00585AC7" w:rsidRPr="00FA6B5C" w:rsidRDefault="00585AC7" w:rsidP="00585AC7">
      <w:pPr>
        <w:spacing w:line="276" w:lineRule="auto"/>
        <w:ind w:firstLine="360"/>
        <w:jc w:val="both"/>
        <w:rPr>
          <w:rFonts w:ascii="Verdana" w:hAnsi="Verdana"/>
          <w:sz w:val="28"/>
          <w:szCs w:val="28"/>
        </w:rPr>
      </w:pPr>
    </w:p>
    <w:p w:rsidR="00585AC7" w:rsidRPr="00FA6B5C" w:rsidRDefault="00585AC7" w:rsidP="00585AC7">
      <w:pPr>
        <w:spacing w:line="276" w:lineRule="auto"/>
        <w:jc w:val="both"/>
        <w:rPr>
          <w:rFonts w:ascii="Verdana" w:hAnsi="Verdana"/>
          <w:sz w:val="28"/>
          <w:szCs w:val="28"/>
        </w:rPr>
      </w:pPr>
      <w:r w:rsidRPr="00FA6B5C">
        <w:rPr>
          <w:rFonts w:ascii="Verdana" w:hAnsi="Verdana"/>
          <w:sz w:val="28"/>
          <w:szCs w:val="28"/>
        </w:rPr>
        <w:t>Poznámky:</w:t>
      </w:r>
    </w:p>
    <w:p w:rsidR="00585AC7" w:rsidRPr="002857DB" w:rsidRDefault="00585AC7" w:rsidP="00585AC7">
      <w:pPr>
        <w:pStyle w:val="Odstavecseseznamem"/>
        <w:numPr>
          <w:ilvl w:val="0"/>
          <w:numId w:val="44"/>
        </w:numPr>
        <w:spacing w:line="276" w:lineRule="auto"/>
        <w:contextualSpacing/>
        <w:jc w:val="both"/>
        <w:rPr>
          <w:rFonts w:ascii="Verdana" w:hAnsi="Verdana"/>
          <w:sz w:val="28"/>
          <w:szCs w:val="28"/>
        </w:rPr>
      </w:pPr>
      <w:r w:rsidRPr="002857DB">
        <w:rPr>
          <w:rFonts w:ascii="Verdana" w:hAnsi="Verdana"/>
          <w:sz w:val="28"/>
          <w:szCs w:val="28"/>
        </w:rPr>
        <w:t xml:space="preserve">Pro zrakově postiženého je zapotřebí mít vlastní </w:t>
      </w:r>
      <w:proofErr w:type="spellStart"/>
      <w:r w:rsidRPr="002857DB">
        <w:rPr>
          <w:rFonts w:ascii="Verdana" w:hAnsi="Verdana"/>
          <w:sz w:val="28"/>
          <w:szCs w:val="28"/>
        </w:rPr>
        <w:t>euroklíč</w:t>
      </w:r>
      <w:proofErr w:type="spellEnd"/>
      <w:r w:rsidRPr="002857DB">
        <w:rPr>
          <w:rFonts w:ascii="Verdana" w:hAnsi="Verdana"/>
          <w:sz w:val="28"/>
          <w:szCs w:val="28"/>
        </w:rPr>
        <w:t>.</w:t>
      </w:r>
    </w:p>
    <w:p w:rsidR="00585AC7" w:rsidRPr="002857DB" w:rsidRDefault="00585AC7" w:rsidP="00585AC7">
      <w:pPr>
        <w:pStyle w:val="Odstavecseseznamem"/>
        <w:numPr>
          <w:ilvl w:val="0"/>
          <w:numId w:val="44"/>
        </w:numPr>
        <w:spacing w:line="276" w:lineRule="auto"/>
        <w:contextualSpacing/>
        <w:jc w:val="both"/>
        <w:rPr>
          <w:rFonts w:ascii="Verdana" w:hAnsi="Verdana"/>
          <w:sz w:val="28"/>
          <w:szCs w:val="28"/>
        </w:rPr>
      </w:pPr>
      <w:proofErr w:type="spellStart"/>
      <w:r w:rsidRPr="002857DB">
        <w:rPr>
          <w:rFonts w:ascii="Verdana" w:hAnsi="Verdana"/>
          <w:sz w:val="28"/>
          <w:szCs w:val="28"/>
        </w:rPr>
        <w:t>Eurozámek</w:t>
      </w:r>
      <w:proofErr w:type="spellEnd"/>
      <w:r w:rsidRPr="002857DB">
        <w:rPr>
          <w:rFonts w:ascii="Verdana" w:hAnsi="Verdana"/>
          <w:sz w:val="28"/>
          <w:szCs w:val="28"/>
        </w:rPr>
        <w:t xml:space="preserve"> se nachází na boční straně platebního terminálu, na němž je umístěn informační štítek v Braillově a reliéfním písmu.</w:t>
      </w:r>
    </w:p>
    <w:p w:rsidR="00585AC7" w:rsidRPr="002857DB" w:rsidRDefault="00585AC7" w:rsidP="00585AC7">
      <w:pPr>
        <w:pStyle w:val="Odstavecseseznamem"/>
        <w:numPr>
          <w:ilvl w:val="0"/>
          <w:numId w:val="44"/>
        </w:numPr>
        <w:spacing w:line="276" w:lineRule="auto"/>
        <w:contextualSpacing/>
        <w:jc w:val="both"/>
        <w:rPr>
          <w:rFonts w:ascii="Verdana" w:hAnsi="Verdana"/>
          <w:sz w:val="28"/>
          <w:szCs w:val="28"/>
        </w:rPr>
      </w:pPr>
      <w:r w:rsidRPr="002857DB">
        <w:rPr>
          <w:rFonts w:ascii="Verdana" w:hAnsi="Verdana"/>
          <w:sz w:val="28"/>
          <w:szCs w:val="28"/>
        </w:rPr>
        <w:t xml:space="preserve">Informace o turniketech s </w:t>
      </w:r>
      <w:proofErr w:type="spellStart"/>
      <w:r w:rsidRPr="002857DB">
        <w:rPr>
          <w:rFonts w:ascii="Verdana" w:hAnsi="Verdana"/>
          <w:sz w:val="28"/>
          <w:szCs w:val="28"/>
        </w:rPr>
        <w:t>eurozámky</w:t>
      </w:r>
      <w:proofErr w:type="spellEnd"/>
      <w:r w:rsidRPr="002857DB">
        <w:rPr>
          <w:rFonts w:ascii="Verdana" w:hAnsi="Verdana"/>
          <w:sz w:val="28"/>
          <w:szCs w:val="28"/>
        </w:rPr>
        <w:t xml:space="preserve"> se zrakově postižený dozví na autobusovém terminálu z obnovených hlasových frází u orientačních hlasových majáčků umístěných nad vstupními dveřmi do obou budov/hal (prozatím jsou nefunkční!).</w:t>
      </w:r>
    </w:p>
    <w:p w:rsidR="00585AC7" w:rsidRPr="002857DB" w:rsidRDefault="00585AC7" w:rsidP="00585AC7">
      <w:pPr>
        <w:pStyle w:val="Odstavecseseznamem"/>
        <w:numPr>
          <w:ilvl w:val="0"/>
          <w:numId w:val="44"/>
        </w:numPr>
        <w:spacing w:line="276" w:lineRule="auto"/>
        <w:contextualSpacing/>
        <w:jc w:val="both"/>
        <w:rPr>
          <w:rFonts w:ascii="Verdana" w:hAnsi="Verdana"/>
          <w:sz w:val="28"/>
          <w:szCs w:val="28"/>
        </w:rPr>
      </w:pPr>
      <w:r w:rsidRPr="002857DB">
        <w:rPr>
          <w:rFonts w:ascii="Verdana" w:hAnsi="Verdana"/>
          <w:sz w:val="28"/>
          <w:szCs w:val="28"/>
        </w:rPr>
        <w:t>Zrakově postižená osoba může telefonicky požádat o otevření turniketů dispečera THD na čísle 725 766 145.</w:t>
      </w:r>
    </w:p>
    <w:p w:rsidR="00585AC7" w:rsidRPr="00FA6B5C" w:rsidRDefault="00585AC7" w:rsidP="00585AC7">
      <w:pPr>
        <w:spacing w:line="276" w:lineRule="auto"/>
        <w:jc w:val="both"/>
        <w:rPr>
          <w:rFonts w:ascii="Verdana" w:hAnsi="Verdana"/>
          <w:sz w:val="28"/>
          <w:szCs w:val="28"/>
        </w:rPr>
      </w:pPr>
    </w:p>
    <w:p w:rsidR="00585AC7" w:rsidRPr="00A62DF8" w:rsidRDefault="00585AC7" w:rsidP="00A62DF8">
      <w:pPr>
        <w:spacing w:after="160" w:line="276" w:lineRule="auto"/>
        <w:ind w:left="360"/>
        <w:contextualSpacing/>
        <w:jc w:val="center"/>
        <w:rPr>
          <w:rFonts w:ascii="Verdana" w:hAnsi="Verdana"/>
          <w:b/>
          <w:sz w:val="28"/>
          <w:szCs w:val="28"/>
        </w:rPr>
      </w:pPr>
      <w:r w:rsidRPr="00A62DF8">
        <w:rPr>
          <w:rFonts w:ascii="Verdana" w:hAnsi="Verdana"/>
          <w:b/>
          <w:sz w:val="28"/>
          <w:szCs w:val="28"/>
        </w:rPr>
        <w:t>Inteligentní dopravní systém</w:t>
      </w:r>
    </w:p>
    <w:p w:rsidR="00585AC7" w:rsidRPr="00FA6B5C" w:rsidRDefault="00585AC7" w:rsidP="00585AC7">
      <w:pPr>
        <w:spacing w:line="276" w:lineRule="auto"/>
        <w:ind w:firstLine="360"/>
        <w:jc w:val="both"/>
        <w:rPr>
          <w:rFonts w:ascii="Verdana" w:hAnsi="Verdana"/>
          <w:sz w:val="28"/>
          <w:szCs w:val="28"/>
        </w:rPr>
      </w:pPr>
      <w:r w:rsidRPr="00FA6B5C">
        <w:rPr>
          <w:rFonts w:ascii="Verdana" w:hAnsi="Verdana"/>
          <w:sz w:val="28"/>
          <w:szCs w:val="28"/>
        </w:rPr>
        <w:t>V Hradci Králové se začal v červnu 2021 budovat inteligentní dopravní systém.</w:t>
      </w:r>
      <w:r>
        <w:rPr>
          <w:rFonts w:ascii="Verdana" w:hAnsi="Verdana"/>
          <w:sz w:val="28"/>
          <w:szCs w:val="28"/>
        </w:rPr>
        <w:t xml:space="preserve"> </w:t>
      </w:r>
      <w:r w:rsidRPr="00FA6B5C">
        <w:rPr>
          <w:rFonts w:ascii="Verdana" w:hAnsi="Verdana"/>
          <w:sz w:val="28"/>
          <w:szCs w:val="28"/>
        </w:rPr>
        <w:t>Jedná se o kompletní výměnu semaforů na všech křižovatkách a přechodech pro chodce. Současně se na nich realizují bezbariérové úpravy pro zrakově postižené. Jsou to tyto úpravy:</w:t>
      </w:r>
    </w:p>
    <w:p w:rsidR="00585AC7" w:rsidRPr="002857DB" w:rsidRDefault="00585AC7" w:rsidP="00585AC7">
      <w:pPr>
        <w:pStyle w:val="Odstavecseseznamem"/>
        <w:numPr>
          <w:ilvl w:val="0"/>
          <w:numId w:val="43"/>
        </w:numPr>
        <w:spacing w:after="160" w:line="276" w:lineRule="auto"/>
        <w:contextualSpacing/>
        <w:jc w:val="both"/>
        <w:rPr>
          <w:rFonts w:ascii="Verdana" w:hAnsi="Verdana"/>
          <w:sz w:val="28"/>
          <w:szCs w:val="28"/>
        </w:rPr>
      </w:pPr>
      <w:r w:rsidRPr="002857DB">
        <w:rPr>
          <w:rFonts w:ascii="Verdana" w:hAnsi="Verdana"/>
          <w:sz w:val="28"/>
          <w:szCs w:val="28"/>
        </w:rPr>
        <w:t xml:space="preserve">Akustická signalizace pro nevidomé s dálkovou aktivací. Prostřednictvím vysílačky pro nevidomé ji aktivuje zrakově postižený </w:t>
      </w:r>
      <w:r w:rsidRPr="002857DB">
        <w:rPr>
          <w:rFonts w:ascii="Verdana" w:hAnsi="Verdana"/>
          <w:b/>
          <w:sz w:val="28"/>
          <w:szCs w:val="28"/>
        </w:rPr>
        <w:t>stisknutím povelu č. 5</w:t>
      </w:r>
      <w:r w:rsidRPr="002857DB">
        <w:rPr>
          <w:rFonts w:ascii="Verdana" w:hAnsi="Verdana"/>
          <w:sz w:val="28"/>
          <w:szCs w:val="28"/>
        </w:rPr>
        <w:t xml:space="preserve"> ze vzdálenosti cca 20 metrů. Stiskem chodeckého tlačítka na sloupku světelné signalizace pak aktivuje „zelenou“.</w:t>
      </w:r>
    </w:p>
    <w:p w:rsidR="00585AC7" w:rsidRPr="002857DB" w:rsidRDefault="00585AC7" w:rsidP="00585AC7">
      <w:pPr>
        <w:pStyle w:val="Odstavecseseznamem"/>
        <w:numPr>
          <w:ilvl w:val="0"/>
          <w:numId w:val="43"/>
        </w:numPr>
        <w:spacing w:line="276" w:lineRule="auto"/>
        <w:contextualSpacing/>
        <w:jc w:val="both"/>
        <w:rPr>
          <w:rFonts w:ascii="Verdana" w:hAnsi="Verdana"/>
          <w:sz w:val="28"/>
          <w:szCs w:val="28"/>
        </w:rPr>
      </w:pPr>
      <w:r w:rsidRPr="002857DB">
        <w:rPr>
          <w:rFonts w:ascii="Verdana" w:hAnsi="Verdana"/>
          <w:sz w:val="28"/>
          <w:szCs w:val="28"/>
        </w:rPr>
        <w:t>Hmatné prvky (varovné pásy, signální pásy případně vodicí pásy přechodů).</w:t>
      </w:r>
    </w:p>
    <w:p w:rsidR="00585AC7" w:rsidRPr="00FA6B5C" w:rsidRDefault="00585AC7" w:rsidP="00585AC7">
      <w:pPr>
        <w:spacing w:line="276" w:lineRule="auto"/>
        <w:jc w:val="both"/>
        <w:rPr>
          <w:rFonts w:ascii="Verdana" w:hAnsi="Verdana"/>
          <w:sz w:val="28"/>
          <w:szCs w:val="28"/>
        </w:rPr>
      </w:pPr>
      <w:r w:rsidRPr="00FA6B5C">
        <w:rPr>
          <w:rFonts w:ascii="Verdana" w:hAnsi="Verdana"/>
          <w:sz w:val="28"/>
          <w:szCs w:val="28"/>
        </w:rPr>
        <w:t>• Vizuálně kontrastní označení varovných pásů, signálních pásů a sloupků světelné signalizace.</w:t>
      </w:r>
    </w:p>
    <w:p w:rsidR="00585AC7" w:rsidRPr="00B91610" w:rsidRDefault="00585AC7" w:rsidP="00585AC7">
      <w:pPr>
        <w:spacing w:line="276" w:lineRule="auto"/>
        <w:jc w:val="both"/>
        <w:rPr>
          <w:rFonts w:ascii="Verdana" w:hAnsi="Verdana"/>
          <w:sz w:val="28"/>
          <w:szCs w:val="28"/>
        </w:rPr>
      </w:pPr>
      <w:r w:rsidRPr="00FA6B5C">
        <w:rPr>
          <w:rFonts w:ascii="Verdana" w:hAnsi="Verdana"/>
          <w:sz w:val="28"/>
          <w:szCs w:val="28"/>
        </w:rPr>
        <w:t>Poznámka: Inteligentní dopravní systém je realizován postupně a v provozu bude od roku 2023.</w:t>
      </w:r>
      <w:r>
        <w:rPr>
          <w:rFonts w:ascii="Verdana" w:hAnsi="Verdana"/>
          <w:sz w:val="28"/>
          <w:szCs w:val="28"/>
        </w:rPr>
        <w:t xml:space="preserve"> </w:t>
      </w:r>
    </w:p>
    <w:p w:rsidR="00585AC7" w:rsidRPr="00B91610" w:rsidRDefault="00585AC7" w:rsidP="00585AC7">
      <w:pPr>
        <w:spacing w:line="276" w:lineRule="auto"/>
        <w:rPr>
          <w:rFonts w:ascii="Verdana" w:hAnsi="Verdana"/>
          <w:sz w:val="28"/>
          <w:szCs w:val="28"/>
        </w:rPr>
      </w:pPr>
    </w:p>
    <w:p w:rsidR="00585AC7" w:rsidRDefault="00585AC7" w:rsidP="00585AC7">
      <w:pPr>
        <w:spacing w:line="276" w:lineRule="auto"/>
        <w:jc w:val="right"/>
        <w:rPr>
          <w:rFonts w:ascii="Verdana" w:hAnsi="Verdana"/>
          <w:sz w:val="28"/>
          <w:szCs w:val="28"/>
        </w:rPr>
      </w:pPr>
      <w:r w:rsidRPr="00B302F9">
        <w:rPr>
          <w:rFonts w:ascii="Verdana" w:hAnsi="Verdana"/>
          <w:sz w:val="28"/>
          <w:szCs w:val="28"/>
        </w:rPr>
        <w:t xml:space="preserve">Jarmil </w:t>
      </w:r>
      <w:proofErr w:type="spellStart"/>
      <w:r w:rsidRPr="00B302F9">
        <w:rPr>
          <w:rFonts w:ascii="Verdana" w:hAnsi="Verdana"/>
          <w:sz w:val="28"/>
          <w:szCs w:val="28"/>
        </w:rPr>
        <w:t>Moláček</w:t>
      </w:r>
      <w:proofErr w:type="spellEnd"/>
    </w:p>
    <w:p w:rsidR="004B01C1" w:rsidRDefault="004B01C1" w:rsidP="00585AC7">
      <w:pPr>
        <w:spacing w:line="276" w:lineRule="auto"/>
        <w:jc w:val="right"/>
        <w:rPr>
          <w:rFonts w:ascii="Verdana" w:hAnsi="Verdana"/>
          <w:sz w:val="28"/>
          <w:szCs w:val="28"/>
        </w:rPr>
      </w:pPr>
    </w:p>
    <w:p w:rsidR="004B01C1" w:rsidRDefault="00E1657C" w:rsidP="00585AC7">
      <w:pPr>
        <w:spacing w:line="276" w:lineRule="auto"/>
        <w:jc w:val="right"/>
        <w:rPr>
          <w:rFonts w:ascii="Verdana" w:hAnsi="Verdana"/>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99.65pt;margin-top:181.7pt;width:254.25pt;height:431.25pt;z-index:251659264;mso-position-horizontal-relative:margin;mso-position-vertical-relative:margin">
            <v:imagedata r:id="rId10" o:title="FormatFactoryZámek Nové Město n" cropbottom="3043f"/>
            <w10:wrap type="square" anchorx="margin" anchory="margin"/>
          </v:shape>
        </w:pict>
      </w:r>
    </w:p>
    <w:p w:rsidR="004B01C1" w:rsidRDefault="004B01C1" w:rsidP="00585AC7">
      <w:pPr>
        <w:spacing w:line="276" w:lineRule="auto"/>
        <w:jc w:val="right"/>
        <w:rPr>
          <w:rFonts w:ascii="Verdana" w:hAnsi="Verdana"/>
          <w:sz w:val="28"/>
          <w:szCs w:val="28"/>
        </w:rPr>
      </w:pPr>
    </w:p>
    <w:p w:rsidR="004B01C1" w:rsidRPr="00B302F9" w:rsidRDefault="004B01C1" w:rsidP="004B01C1">
      <w:pPr>
        <w:spacing w:line="276" w:lineRule="auto"/>
        <w:rPr>
          <w:rFonts w:ascii="Verdana" w:hAnsi="Verdana"/>
          <w:sz w:val="28"/>
          <w:szCs w:val="28"/>
        </w:rPr>
      </w:pPr>
    </w:p>
    <w:p w:rsidR="004B01C1" w:rsidRDefault="004B01C1" w:rsidP="00585AC7">
      <w:pPr>
        <w:spacing w:line="276" w:lineRule="auto"/>
        <w:jc w:val="cente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4B01C1">
      <w:pPr>
        <w:rPr>
          <w:rFonts w:ascii="Verdana" w:hAnsi="Verdana"/>
          <w:sz w:val="32"/>
          <w:szCs w:val="32"/>
        </w:rPr>
      </w:pPr>
    </w:p>
    <w:p w:rsidR="004B01C1" w:rsidRPr="004B01C1" w:rsidRDefault="004B01C1" w:rsidP="00585AC7">
      <w:pPr>
        <w:spacing w:line="276" w:lineRule="auto"/>
        <w:jc w:val="center"/>
        <w:rPr>
          <w:rFonts w:ascii="Verdana" w:hAnsi="Verdana"/>
          <w:b/>
          <w:sz w:val="28"/>
          <w:szCs w:val="32"/>
        </w:rPr>
      </w:pPr>
      <w:r w:rsidRPr="004B01C1">
        <w:rPr>
          <w:rFonts w:ascii="Verdana" w:hAnsi="Verdana"/>
          <w:b/>
          <w:sz w:val="28"/>
          <w:szCs w:val="32"/>
        </w:rPr>
        <w:t>Zámek Nové Město n. Metují</w:t>
      </w:r>
    </w:p>
    <w:p w:rsidR="00585AC7" w:rsidRPr="00E359B8" w:rsidRDefault="00585AC7" w:rsidP="00585AC7">
      <w:pPr>
        <w:spacing w:line="276" w:lineRule="auto"/>
        <w:jc w:val="center"/>
        <w:rPr>
          <w:rFonts w:ascii="Verdana" w:hAnsi="Verdana"/>
          <w:b/>
          <w:sz w:val="32"/>
          <w:szCs w:val="28"/>
        </w:rPr>
      </w:pPr>
      <w:r w:rsidRPr="004B01C1">
        <w:rPr>
          <w:rFonts w:ascii="Verdana" w:hAnsi="Verdana"/>
          <w:sz w:val="32"/>
          <w:szCs w:val="32"/>
        </w:rPr>
        <w:br w:type="page"/>
      </w:r>
      <w:r>
        <w:rPr>
          <w:rFonts w:ascii="Verdana" w:hAnsi="Verdana"/>
          <w:b/>
          <w:sz w:val="32"/>
          <w:szCs w:val="28"/>
        </w:rPr>
        <w:t>O</w:t>
      </w:r>
      <w:r w:rsidRPr="00E359B8">
        <w:rPr>
          <w:rFonts w:ascii="Verdana" w:hAnsi="Verdana"/>
          <w:b/>
          <w:sz w:val="32"/>
          <w:szCs w:val="28"/>
        </w:rPr>
        <w:t>patření při výjezdových akcích</w:t>
      </w:r>
    </w:p>
    <w:p w:rsidR="00585AC7" w:rsidRPr="00E86675" w:rsidRDefault="00585AC7" w:rsidP="00585AC7">
      <w:pPr>
        <w:spacing w:line="276" w:lineRule="auto"/>
        <w:ind w:left="1416"/>
        <w:rPr>
          <w:rFonts w:ascii="Verdana" w:hAnsi="Verdana"/>
          <w:sz w:val="28"/>
          <w:szCs w:val="28"/>
        </w:rPr>
      </w:pPr>
    </w:p>
    <w:p w:rsidR="00585AC7" w:rsidRPr="00E86675" w:rsidRDefault="00585AC7" w:rsidP="00585AC7">
      <w:pPr>
        <w:spacing w:line="276" w:lineRule="auto"/>
        <w:ind w:firstLine="708"/>
        <w:jc w:val="both"/>
        <w:rPr>
          <w:rFonts w:ascii="Verdana" w:hAnsi="Verdana"/>
          <w:sz w:val="28"/>
          <w:szCs w:val="28"/>
        </w:rPr>
      </w:pPr>
      <w:r w:rsidRPr="00E86675">
        <w:rPr>
          <w:rFonts w:ascii="Verdana" w:hAnsi="Verdana"/>
          <w:sz w:val="28"/>
          <w:szCs w:val="28"/>
        </w:rPr>
        <w:t>Prosíme všechny uživatele, kteří se účastní akcí pořádaných v rámci sociálně aktivizačních činností, zejména pak akcí výjezdových, akcí typů exkurzí, návštěv</w:t>
      </w:r>
      <w:r>
        <w:rPr>
          <w:rFonts w:ascii="Verdana" w:hAnsi="Verdana"/>
          <w:sz w:val="28"/>
          <w:szCs w:val="28"/>
        </w:rPr>
        <w:t xml:space="preserve"> restaurací, divadel, </w:t>
      </w:r>
      <w:r w:rsidRPr="00E86675">
        <w:rPr>
          <w:rFonts w:ascii="Verdana" w:hAnsi="Verdana"/>
          <w:sz w:val="28"/>
          <w:szCs w:val="28"/>
        </w:rPr>
        <w:t>knihoven, rodinných firem</w:t>
      </w:r>
      <w:r>
        <w:rPr>
          <w:rFonts w:ascii="Verdana" w:hAnsi="Verdana"/>
          <w:sz w:val="28"/>
          <w:szCs w:val="28"/>
        </w:rPr>
        <w:t xml:space="preserve"> apod., </w:t>
      </w:r>
      <w:r w:rsidRPr="00E86675">
        <w:rPr>
          <w:rFonts w:ascii="Verdana" w:hAnsi="Verdana"/>
          <w:sz w:val="28"/>
          <w:szCs w:val="28"/>
        </w:rPr>
        <w:t xml:space="preserve">aby dodržovali nařízená protiepidemické opatření. </w:t>
      </w:r>
    </w:p>
    <w:p w:rsidR="00585AC7" w:rsidRDefault="00585AC7" w:rsidP="00585AC7">
      <w:pPr>
        <w:spacing w:line="276" w:lineRule="auto"/>
        <w:jc w:val="both"/>
        <w:rPr>
          <w:rFonts w:ascii="Verdana" w:hAnsi="Verdana"/>
          <w:sz w:val="28"/>
          <w:szCs w:val="28"/>
        </w:rPr>
      </w:pPr>
      <w:r w:rsidRPr="00E86675">
        <w:rPr>
          <w:rFonts w:ascii="Verdana" w:hAnsi="Verdana"/>
          <w:sz w:val="28"/>
          <w:szCs w:val="28"/>
        </w:rPr>
        <w:t>V současné době platí:</w:t>
      </w:r>
    </w:p>
    <w:p w:rsidR="00585AC7" w:rsidRPr="00E27CA6" w:rsidRDefault="00585AC7" w:rsidP="00585AC7">
      <w:pPr>
        <w:pStyle w:val="Odstavecseseznamem"/>
        <w:numPr>
          <w:ilvl w:val="0"/>
          <w:numId w:val="45"/>
        </w:numPr>
        <w:spacing w:after="160" w:line="276" w:lineRule="auto"/>
        <w:contextualSpacing/>
        <w:jc w:val="both"/>
        <w:rPr>
          <w:rFonts w:ascii="Verdana" w:hAnsi="Verdana"/>
          <w:sz w:val="28"/>
          <w:szCs w:val="28"/>
        </w:rPr>
      </w:pPr>
      <w:r>
        <w:rPr>
          <w:rFonts w:ascii="Verdana" w:hAnsi="Verdana"/>
          <w:sz w:val="28"/>
          <w:szCs w:val="28"/>
        </w:rPr>
        <w:t>o</w:t>
      </w:r>
      <w:r w:rsidRPr="00E27CA6">
        <w:rPr>
          <w:rFonts w:ascii="Verdana" w:hAnsi="Verdana"/>
          <w:sz w:val="28"/>
          <w:szCs w:val="28"/>
        </w:rPr>
        <w:t>soba absolvovala nejdéle 7 dní před konáním akce RT-PCR vyšetření na přítomnost viru SARS</w:t>
      </w:r>
      <w:r>
        <w:rPr>
          <w:rFonts w:ascii="Verdana" w:hAnsi="Verdana"/>
          <w:sz w:val="28"/>
          <w:szCs w:val="28"/>
        </w:rPr>
        <w:noBreakHyphen/>
      </w:r>
      <w:r w:rsidRPr="00E27CA6">
        <w:rPr>
          <w:rFonts w:ascii="Verdana" w:hAnsi="Verdana"/>
          <w:sz w:val="28"/>
          <w:szCs w:val="28"/>
        </w:rPr>
        <w:t>CoV-2 s negativním výsledkem nebo</w:t>
      </w:r>
    </w:p>
    <w:p w:rsidR="00585AC7" w:rsidRPr="00E27CA6" w:rsidRDefault="00585AC7" w:rsidP="00585AC7">
      <w:pPr>
        <w:pStyle w:val="Odstavecseseznamem"/>
        <w:numPr>
          <w:ilvl w:val="0"/>
          <w:numId w:val="45"/>
        </w:numPr>
        <w:spacing w:after="160" w:line="276" w:lineRule="auto"/>
        <w:contextualSpacing/>
        <w:jc w:val="both"/>
        <w:rPr>
          <w:rFonts w:ascii="Verdana" w:hAnsi="Verdana"/>
          <w:sz w:val="28"/>
          <w:szCs w:val="28"/>
        </w:rPr>
      </w:pPr>
      <w:r w:rsidRPr="00E27CA6">
        <w:rPr>
          <w:rFonts w:ascii="Verdana" w:hAnsi="Verdana"/>
          <w:sz w:val="28"/>
          <w:szCs w:val="28"/>
        </w:rPr>
        <w:t>osoba absolvovala nejdéle před 72 hodinami rychlý antigenní test (RAT) na přítomnost antigenu viru SARS</w:t>
      </w:r>
      <w:r>
        <w:rPr>
          <w:rFonts w:ascii="Verdana" w:hAnsi="Verdana"/>
          <w:sz w:val="28"/>
          <w:szCs w:val="28"/>
        </w:rPr>
        <w:noBreakHyphen/>
      </w:r>
      <w:r w:rsidRPr="00E27CA6">
        <w:rPr>
          <w:rFonts w:ascii="Verdana" w:hAnsi="Verdana"/>
          <w:sz w:val="28"/>
          <w:szCs w:val="28"/>
        </w:rPr>
        <w:t>CoV-2, s negativním výsledkem, který provedl zdravotnický pracovník, nebo</w:t>
      </w:r>
    </w:p>
    <w:p w:rsidR="00585AC7" w:rsidRPr="00E27CA6" w:rsidRDefault="00585AC7" w:rsidP="00585AC7">
      <w:pPr>
        <w:pStyle w:val="Odstavecseseznamem"/>
        <w:numPr>
          <w:ilvl w:val="0"/>
          <w:numId w:val="45"/>
        </w:numPr>
        <w:spacing w:after="160" w:line="276" w:lineRule="auto"/>
        <w:contextualSpacing/>
        <w:jc w:val="both"/>
        <w:rPr>
          <w:rFonts w:ascii="Verdana" w:hAnsi="Verdana"/>
          <w:sz w:val="28"/>
          <w:szCs w:val="28"/>
        </w:rPr>
      </w:pPr>
      <w:r w:rsidRPr="00E27CA6">
        <w:rPr>
          <w:rFonts w:ascii="Verdana" w:hAnsi="Verdana"/>
          <w:sz w:val="28"/>
          <w:szCs w:val="28"/>
        </w:rPr>
        <w:t xml:space="preserve">osoba byla očkována proti onemocnění covid-19 a doloží národním certifikátem o provedeném očkování nebo certifikátem podle nařízení Evropské unie o </w:t>
      </w:r>
      <w:r>
        <w:rPr>
          <w:rFonts w:ascii="Verdana" w:hAnsi="Verdana"/>
          <w:sz w:val="28"/>
          <w:szCs w:val="28"/>
        </w:rPr>
        <w:t>digitálním certifikátu EU COVID</w:t>
      </w:r>
      <w:r w:rsidRPr="00E27CA6">
        <w:rPr>
          <w:rFonts w:ascii="Verdana" w:hAnsi="Verdana"/>
          <w:sz w:val="28"/>
          <w:szCs w:val="28"/>
        </w:rPr>
        <w:t>, za podmínky, že uplynulo nejméně 14 dní od dokončeného očkovacího schématu nebo</w:t>
      </w:r>
    </w:p>
    <w:p w:rsidR="00585AC7" w:rsidRPr="00E27CA6" w:rsidRDefault="00585AC7" w:rsidP="00585AC7">
      <w:pPr>
        <w:pStyle w:val="Odstavecseseznamem"/>
        <w:numPr>
          <w:ilvl w:val="0"/>
          <w:numId w:val="45"/>
        </w:numPr>
        <w:spacing w:after="160" w:line="276" w:lineRule="auto"/>
        <w:contextualSpacing/>
        <w:jc w:val="both"/>
        <w:rPr>
          <w:rFonts w:ascii="Verdana" w:hAnsi="Verdana"/>
          <w:sz w:val="28"/>
          <w:szCs w:val="28"/>
        </w:rPr>
      </w:pPr>
      <w:r w:rsidRPr="00E27CA6">
        <w:rPr>
          <w:rFonts w:ascii="Verdana" w:hAnsi="Verdana"/>
          <w:sz w:val="28"/>
          <w:szCs w:val="28"/>
        </w:rPr>
        <w:t>osoba prodělala laboratorně potvrzené onemocnění covid</w:t>
      </w:r>
      <w:r>
        <w:rPr>
          <w:rFonts w:ascii="Verdana" w:hAnsi="Verdana"/>
          <w:sz w:val="28"/>
          <w:szCs w:val="28"/>
        </w:rPr>
        <w:noBreakHyphen/>
      </w:r>
      <w:r w:rsidRPr="00E27CA6">
        <w:rPr>
          <w:rFonts w:ascii="Verdana" w:hAnsi="Verdana"/>
          <w:sz w:val="28"/>
          <w:szCs w:val="28"/>
        </w:rPr>
        <w:t>19, uplynula u ní doba izolace podle platného mimořádného opatření Ministerstva zdravotnictví a od prvního pozitivního rychlého antigenního testu (RAT) na přítomnost antigenu viru SARS-CoV2 nebo RT-PCR testu na přítomnost viru SARS-CoV-2 neuplynulo více než 180 dní.</w:t>
      </w:r>
    </w:p>
    <w:p w:rsidR="00585AC7" w:rsidRPr="00E86675" w:rsidRDefault="00585AC7" w:rsidP="00585AC7">
      <w:pPr>
        <w:spacing w:before="240" w:line="276" w:lineRule="auto"/>
        <w:ind w:firstLine="360"/>
        <w:jc w:val="both"/>
        <w:rPr>
          <w:rFonts w:ascii="Verdana" w:hAnsi="Verdana"/>
          <w:sz w:val="28"/>
          <w:szCs w:val="28"/>
        </w:rPr>
      </w:pPr>
      <w:r w:rsidRPr="00E86675">
        <w:rPr>
          <w:rFonts w:ascii="Verdana" w:hAnsi="Verdana"/>
          <w:sz w:val="28"/>
          <w:szCs w:val="28"/>
        </w:rPr>
        <w:t xml:space="preserve">V případě nejasností neváhejte kontaktovat pracovníky  </w:t>
      </w:r>
      <w:proofErr w:type="spellStart"/>
      <w:r w:rsidRPr="00E86675">
        <w:rPr>
          <w:rFonts w:ascii="Verdana" w:hAnsi="Verdana"/>
          <w:sz w:val="28"/>
          <w:szCs w:val="28"/>
        </w:rPr>
        <w:t>TyfloCentra</w:t>
      </w:r>
      <w:proofErr w:type="spellEnd"/>
      <w:r w:rsidRPr="00E86675">
        <w:rPr>
          <w:rFonts w:ascii="Verdana" w:hAnsi="Verdana"/>
          <w:sz w:val="28"/>
          <w:szCs w:val="28"/>
        </w:rPr>
        <w:t xml:space="preserve"> s dotazy nutnosti výše uvedených opatření před pořádanou akcí. </w:t>
      </w:r>
    </w:p>
    <w:p w:rsidR="00585AC7" w:rsidRDefault="00585AC7" w:rsidP="00585AC7">
      <w:pPr>
        <w:spacing w:line="276" w:lineRule="auto"/>
        <w:jc w:val="both"/>
        <w:rPr>
          <w:rFonts w:ascii="Verdana" w:hAnsi="Verdana"/>
          <w:sz w:val="28"/>
          <w:szCs w:val="28"/>
        </w:rPr>
      </w:pPr>
    </w:p>
    <w:p w:rsidR="00585AC7" w:rsidRPr="00E86675" w:rsidRDefault="00585AC7" w:rsidP="00585AC7">
      <w:pPr>
        <w:spacing w:line="276" w:lineRule="auto"/>
        <w:jc w:val="both"/>
        <w:rPr>
          <w:rFonts w:ascii="Verdana" w:hAnsi="Verdana"/>
          <w:sz w:val="28"/>
          <w:szCs w:val="28"/>
        </w:rPr>
      </w:pP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t>Pavla Tomášková</w:t>
      </w:r>
    </w:p>
    <w:p w:rsidR="00585AC7" w:rsidRDefault="00585AC7" w:rsidP="00585AC7">
      <w:pPr>
        <w:spacing w:line="276" w:lineRule="auto"/>
        <w:jc w:val="both"/>
        <w:rPr>
          <w:rFonts w:ascii="Verdana" w:hAnsi="Verdana"/>
          <w:sz w:val="28"/>
          <w:szCs w:val="28"/>
        </w:rPr>
      </w:pP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r>
      <w:r w:rsidRPr="00E86675">
        <w:rPr>
          <w:rFonts w:ascii="Verdana" w:hAnsi="Verdana"/>
          <w:sz w:val="28"/>
          <w:szCs w:val="28"/>
        </w:rPr>
        <w:tab/>
        <w:t xml:space="preserve">      Sociální pracovnice</w:t>
      </w:r>
    </w:p>
    <w:p w:rsidR="00585AC7" w:rsidRDefault="00585AC7" w:rsidP="00585AC7">
      <w:pPr>
        <w:spacing w:line="276" w:lineRule="auto"/>
        <w:jc w:val="center"/>
        <w:rPr>
          <w:rFonts w:ascii="Verdana" w:hAnsi="Verdana"/>
          <w:b/>
          <w:sz w:val="32"/>
          <w:szCs w:val="32"/>
        </w:rPr>
      </w:pPr>
      <w:r>
        <w:rPr>
          <w:rFonts w:ascii="Verdana" w:hAnsi="Verdana"/>
          <w:sz w:val="28"/>
          <w:szCs w:val="28"/>
        </w:rPr>
        <w:br w:type="page"/>
      </w:r>
      <w:r w:rsidRPr="00F65270">
        <w:rPr>
          <w:rFonts w:ascii="Verdana" w:hAnsi="Verdana"/>
          <w:b/>
          <w:sz w:val="32"/>
          <w:szCs w:val="32"/>
        </w:rPr>
        <w:t>Léto</w:t>
      </w:r>
      <w:r>
        <w:rPr>
          <w:rFonts w:ascii="Verdana" w:hAnsi="Verdana"/>
          <w:b/>
          <w:sz w:val="32"/>
          <w:szCs w:val="32"/>
        </w:rPr>
        <w:t xml:space="preserve">, </w:t>
      </w:r>
      <w:r w:rsidRPr="00F65270">
        <w:rPr>
          <w:rFonts w:ascii="Verdana" w:hAnsi="Verdana"/>
          <w:b/>
          <w:sz w:val="32"/>
          <w:szCs w:val="32"/>
        </w:rPr>
        <w:t>nejkrásnější období roku</w:t>
      </w:r>
    </w:p>
    <w:p w:rsidR="00C16F3F" w:rsidRPr="00F65270" w:rsidRDefault="00C16F3F" w:rsidP="00585AC7">
      <w:pPr>
        <w:spacing w:line="276" w:lineRule="auto"/>
        <w:jc w:val="center"/>
        <w:rPr>
          <w:rFonts w:ascii="Verdana" w:hAnsi="Verdana"/>
          <w:b/>
          <w:sz w:val="32"/>
          <w:szCs w:val="32"/>
        </w:rPr>
      </w:pP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Na Česko se valila jedna pohroma za druhou. Nad jižní Moravou se přehnalo tornádo, které poničilo několik vesnic. Domy bez střech, pokácené stromy</w:t>
      </w:r>
      <w:r>
        <w:rPr>
          <w:rFonts w:ascii="Verdana" w:hAnsi="Verdana"/>
          <w:sz w:val="28"/>
          <w:szCs w:val="28"/>
        </w:rPr>
        <w:t>, někteří lidé přišli doslova o </w:t>
      </w:r>
      <w:r w:rsidRPr="00757191">
        <w:rPr>
          <w:rFonts w:ascii="Verdana" w:hAnsi="Verdana"/>
          <w:sz w:val="28"/>
          <w:szCs w:val="28"/>
        </w:rPr>
        <w:t xml:space="preserve">všechno. V jiných oblastech silné bouřky, přívalové deště, povodně. Naštěstí se nás živelné pohromy nedotkly osobně.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Časy</w:t>
      </w:r>
      <w:r>
        <w:rPr>
          <w:rFonts w:ascii="Verdana" w:hAnsi="Verdana"/>
          <w:sz w:val="28"/>
          <w:szCs w:val="28"/>
        </w:rPr>
        <w:t>,</w:t>
      </w:r>
      <w:r w:rsidRPr="00757191">
        <w:rPr>
          <w:rFonts w:ascii="Verdana" w:hAnsi="Verdana"/>
          <w:sz w:val="28"/>
          <w:szCs w:val="28"/>
        </w:rPr>
        <w:t xml:space="preserve"> kdy byste našli tkalcovský stav bezmála v každé krkonošské chalupě, už minuly. My jsme zajeli do Podkrkonoší</w:t>
      </w:r>
      <w:r>
        <w:rPr>
          <w:rFonts w:ascii="Verdana" w:hAnsi="Verdana"/>
          <w:sz w:val="28"/>
          <w:szCs w:val="28"/>
        </w:rPr>
        <w:t>,</w:t>
      </w:r>
      <w:r w:rsidRPr="00757191">
        <w:rPr>
          <w:rFonts w:ascii="Verdana" w:hAnsi="Verdana"/>
          <w:sz w:val="28"/>
          <w:szCs w:val="28"/>
        </w:rPr>
        <w:t xml:space="preserve"> a to do Trutnova a tkalcovský stav jsme nejen viděli</w:t>
      </w:r>
      <w:r>
        <w:rPr>
          <w:rFonts w:ascii="Verdana" w:hAnsi="Verdana"/>
          <w:sz w:val="28"/>
          <w:szCs w:val="28"/>
        </w:rPr>
        <w:t>,</w:t>
      </w:r>
      <w:r w:rsidRPr="00757191">
        <w:rPr>
          <w:rFonts w:ascii="Verdana" w:hAnsi="Verdana"/>
          <w:sz w:val="28"/>
          <w:szCs w:val="28"/>
        </w:rPr>
        <w:t xml:space="preserve"> a</w:t>
      </w:r>
      <w:r>
        <w:rPr>
          <w:rFonts w:ascii="Verdana" w:hAnsi="Verdana"/>
          <w:sz w:val="28"/>
          <w:szCs w:val="28"/>
        </w:rPr>
        <w:t>le</w:t>
      </w:r>
      <w:r w:rsidRPr="00757191">
        <w:rPr>
          <w:rFonts w:ascii="Verdana" w:hAnsi="Verdana"/>
          <w:sz w:val="28"/>
          <w:szCs w:val="28"/>
        </w:rPr>
        <w:t xml:space="preserve"> mohli si i vyzkoušet nelehkou práci tkalců. Od </w:t>
      </w:r>
      <w:r>
        <w:rPr>
          <w:rFonts w:ascii="Verdana" w:hAnsi="Verdana"/>
          <w:sz w:val="28"/>
          <w:szCs w:val="28"/>
        </w:rPr>
        <w:t>vlakového nádraží v </w:t>
      </w:r>
      <w:r w:rsidRPr="00757191">
        <w:rPr>
          <w:rFonts w:ascii="Verdana" w:hAnsi="Verdana"/>
          <w:sz w:val="28"/>
          <w:szCs w:val="28"/>
        </w:rPr>
        <w:t>Trutnově středu jsme cestou necestou</w:t>
      </w:r>
      <w:r>
        <w:rPr>
          <w:rFonts w:ascii="Verdana" w:hAnsi="Verdana"/>
          <w:sz w:val="28"/>
          <w:szCs w:val="28"/>
        </w:rPr>
        <w:t>,</w:t>
      </w:r>
      <w:r w:rsidRPr="00757191">
        <w:rPr>
          <w:rFonts w:ascii="Verdana" w:hAnsi="Verdana"/>
          <w:sz w:val="28"/>
          <w:szCs w:val="28"/>
        </w:rPr>
        <w:t xml:space="preserve"> trávou a doslova krkolomnými schody, které jsme naštěstí zdolali bez úrazu, došli k Domu pod jasanem, kde se nachází Tkalcovské muzeum. Cestou jsme minuli několik zastavení křížové cesty s barevným vyobrazením náboženských výjevů. Po vstupu do velké místnosti na mě dýchla atmosféra starých časů. Byly tu nejen předměty týkající se tkalcovství a lnu</w:t>
      </w:r>
      <w:r>
        <w:rPr>
          <w:rFonts w:ascii="Verdana" w:hAnsi="Verdana"/>
          <w:sz w:val="28"/>
          <w:szCs w:val="28"/>
        </w:rPr>
        <w:t>,</w:t>
      </w:r>
      <w:r w:rsidRPr="00757191">
        <w:rPr>
          <w:rFonts w:ascii="Verdana" w:hAnsi="Verdana"/>
          <w:sz w:val="28"/>
          <w:szCs w:val="28"/>
        </w:rPr>
        <w:t xml:space="preserve"> ale i starý nábytek – skříně, postel, stůl a židle, gauč, kolébka, nádobí, keramické formy na bábovky, ale i oblečení, háčkované dečky, slunečníky a mnoho dalších předmětů.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Z poutavého vyprávění paní průvodkyně jsme se dozvěděli mnoho zajímavostí nejen o pěstování lnu, ale i</w:t>
      </w:r>
      <w:r>
        <w:rPr>
          <w:rFonts w:ascii="Verdana" w:hAnsi="Verdana"/>
          <w:sz w:val="28"/>
          <w:szCs w:val="28"/>
        </w:rPr>
        <w:t xml:space="preserve"> o</w:t>
      </w:r>
      <w:r w:rsidRPr="00757191">
        <w:rPr>
          <w:rFonts w:ascii="Verdana" w:hAnsi="Verdana"/>
          <w:sz w:val="28"/>
          <w:szCs w:val="28"/>
        </w:rPr>
        <w:t xml:space="preserve"> jeho zpracování. Dětem přiblíží zpracování ln</w:t>
      </w:r>
      <w:r>
        <w:rPr>
          <w:rFonts w:ascii="Verdana" w:hAnsi="Verdana"/>
          <w:sz w:val="28"/>
          <w:szCs w:val="28"/>
        </w:rPr>
        <w:t>u promítáním kreslené pohádky o </w:t>
      </w:r>
      <w:r w:rsidRPr="00757191">
        <w:rPr>
          <w:rFonts w:ascii="Verdana" w:hAnsi="Verdana"/>
          <w:sz w:val="28"/>
          <w:szCs w:val="28"/>
        </w:rPr>
        <w:t xml:space="preserve">krtečkovi a modrých kalhotkách s kapsami. My jsme si postup zpracování spojili sami s touto pohádkou, kterou všichni dobře známe. Také jsme poznali pracovní nástroje jako např. </w:t>
      </w:r>
      <w:proofErr w:type="spellStart"/>
      <w:r w:rsidRPr="00757191">
        <w:rPr>
          <w:rFonts w:ascii="Verdana" w:hAnsi="Verdana"/>
          <w:sz w:val="28"/>
          <w:szCs w:val="28"/>
        </w:rPr>
        <w:t>vochlu</w:t>
      </w:r>
      <w:proofErr w:type="spellEnd"/>
      <w:r w:rsidRPr="00757191">
        <w:rPr>
          <w:rFonts w:ascii="Verdana" w:hAnsi="Verdana"/>
          <w:sz w:val="28"/>
          <w:szCs w:val="28"/>
        </w:rPr>
        <w:t xml:space="preserve">, drhlen, trdlici, </w:t>
      </w:r>
      <w:proofErr w:type="spellStart"/>
      <w:r w:rsidRPr="00757191">
        <w:rPr>
          <w:rFonts w:ascii="Verdana" w:hAnsi="Verdana"/>
          <w:sz w:val="28"/>
          <w:szCs w:val="28"/>
        </w:rPr>
        <w:t>drhlici</w:t>
      </w:r>
      <w:proofErr w:type="spellEnd"/>
      <w:r w:rsidRPr="00757191">
        <w:rPr>
          <w:rFonts w:ascii="Verdana" w:hAnsi="Verdana"/>
          <w:sz w:val="28"/>
          <w:szCs w:val="28"/>
        </w:rPr>
        <w:t>, kolovrat. Na většině z nich jsme si mohli sami vyzkoušet jednotlivé činnosti. Osahali jsme si i usušený len a semínka, přízi, vlákno a plát</w:t>
      </w:r>
      <w:r>
        <w:rPr>
          <w:rFonts w:ascii="Verdana" w:hAnsi="Verdana"/>
          <w:sz w:val="28"/>
          <w:szCs w:val="28"/>
        </w:rPr>
        <w:t>no. Zblízka jsme si prohlédli a osahali výrobky ze lnu – m</w:t>
      </w:r>
      <w:r w:rsidRPr="00757191">
        <w:rPr>
          <w:rFonts w:ascii="Verdana" w:hAnsi="Verdana"/>
          <w:sz w:val="28"/>
          <w:szCs w:val="28"/>
        </w:rPr>
        <w:t>nožství deček, zástěry, obyčejnou lněnou sukni na všední den, která byla při podržení v</w:t>
      </w:r>
      <w:r>
        <w:rPr>
          <w:rFonts w:ascii="Verdana" w:hAnsi="Verdana"/>
          <w:sz w:val="28"/>
          <w:szCs w:val="28"/>
        </w:rPr>
        <w:t> </w:t>
      </w:r>
      <w:r w:rsidRPr="00757191">
        <w:rPr>
          <w:rFonts w:ascii="Verdana" w:hAnsi="Verdana"/>
          <w:sz w:val="28"/>
          <w:szCs w:val="28"/>
        </w:rPr>
        <w:t>rukou</w:t>
      </w:r>
      <w:r>
        <w:rPr>
          <w:rFonts w:ascii="Verdana" w:hAnsi="Verdana"/>
          <w:sz w:val="28"/>
          <w:szCs w:val="28"/>
        </w:rPr>
        <w:t xml:space="preserve"> překvapivě</w:t>
      </w:r>
      <w:r w:rsidRPr="00757191">
        <w:rPr>
          <w:rFonts w:ascii="Verdana" w:hAnsi="Verdana"/>
          <w:sz w:val="28"/>
          <w:szCs w:val="28"/>
        </w:rPr>
        <w:t xml:space="preserve"> těžká a jemnější </w:t>
      </w:r>
      <w:r>
        <w:rPr>
          <w:rFonts w:ascii="Verdana" w:hAnsi="Verdana"/>
          <w:sz w:val="28"/>
          <w:szCs w:val="28"/>
        </w:rPr>
        <w:t xml:space="preserve">sukni </w:t>
      </w:r>
      <w:r w:rsidRPr="00757191">
        <w:rPr>
          <w:rFonts w:ascii="Verdana" w:hAnsi="Verdana"/>
          <w:sz w:val="28"/>
          <w:szCs w:val="28"/>
        </w:rPr>
        <w:t>s</w:t>
      </w:r>
      <w:r>
        <w:rPr>
          <w:rFonts w:ascii="Verdana" w:hAnsi="Verdana"/>
          <w:sz w:val="28"/>
          <w:szCs w:val="28"/>
        </w:rPr>
        <w:t>e vzorem tzv. boží</w:t>
      </w:r>
      <w:r w:rsidRPr="00757191">
        <w:rPr>
          <w:rFonts w:ascii="Verdana" w:hAnsi="Verdana"/>
          <w:sz w:val="28"/>
          <w:szCs w:val="28"/>
        </w:rPr>
        <w:t>hodovou. Viděli jsme, jak se ručně vyráběly provazy. Vyzkoušeli jsme si také zatočit klikou. Nejvíc nás zaujali dva tkalcovské stavy. Na</w:t>
      </w:r>
      <w:r w:rsidR="008824B2">
        <w:rPr>
          <w:rFonts w:ascii="Verdana" w:hAnsi="Verdana"/>
          <w:sz w:val="28"/>
          <w:szCs w:val="28"/>
        </w:rPr>
        <w:t> </w:t>
      </w:r>
      <w:r w:rsidRPr="00757191">
        <w:rPr>
          <w:rFonts w:ascii="Verdana" w:hAnsi="Verdana"/>
          <w:sz w:val="28"/>
          <w:szCs w:val="28"/>
        </w:rPr>
        <w:t>tom menším si zájemci vyzkoušeli svou zručnost. Já jsem jen při sledování ostatních, zjišťovala, že bych si nevydělala ani na sůl</w:t>
      </w:r>
      <w:r>
        <w:rPr>
          <w:rFonts w:ascii="Verdana" w:hAnsi="Verdana"/>
          <w:sz w:val="28"/>
          <w:szCs w:val="28"/>
        </w:rPr>
        <w:t>,</w:t>
      </w:r>
      <w:r w:rsidRPr="00757191">
        <w:rPr>
          <w:rFonts w:ascii="Verdana" w:hAnsi="Verdana"/>
          <w:sz w:val="28"/>
          <w:szCs w:val="28"/>
        </w:rPr>
        <w:t xml:space="preserve"> ani na chleba. Druhý větší </w:t>
      </w:r>
      <w:r>
        <w:rPr>
          <w:rFonts w:ascii="Verdana" w:hAnsi="Verdana"/>
          <w:sz w:val="28"/>
          <w:szCs w:val="28"/>
        </w:rPr>
        <w:t xml:space="preserve">stav </w:t>
      </w:r>
      <w:r w:rsidRPr="00757191">
        <w:rPr>
          <w:rFonts w:ascii="Verdana" w:hAnsi="Verdana"/>
          <w:sz w:val="28"/>
          <w:szCs w:val="28"/>
        </w:rPr>
        <w:t>už byl dokonalejší, tkalo se na něm i vzorované plátno. Při vyprávění jsme se zatoulali i do historie, do časů</w:t>
      </w:r>
      <w:r>
        <w:rPr>
          <w:rFonts w:ascii="Verdana" w:hAnsi="Verdana"/>
          <w:sz w:val="28"/>
          <w:szCs w:val="28"/>
        </w:rPr>
        <w:t>,</w:t>
      </w:r>
      <w:r w:rsidRPr="00757191">
        <w:rPr>
          <w:rFonts w:ascii="Verdana" w:hAnsi="Verdana"/>
          <w:sz w:val="28"/>
          <w:szCs w:val="28"/>
        </w:rPr>
        <w:t xml:space="preserve"> kdy krkonošské plátno bývalo vyhlášeným obchodním artiklem a konkurovalo dokonce dovozu z Holandska. Zpracování</w:t>
      </w:r>
      <w:r>
        <w:rPr>
          <w:rFonts w:ascii="Verdana" w:hAnsi="Verdana"/>
          <w:sz w:val="28"/>
          <w:szCs w:val="28"/>
        </w:rPr>
        <w:t xml:space="preserve"> lnu zaměstnávalo celou rodinu. M</w:t>
      </w:r>
      <w:r w:rsidRPr="00757191">
        <w:rPr>
          <w:rFonts w:ascii="Verdana" w:hAnsi="Verdana"/>
          <w:sz w:val="28"/>
          <w:szCs w:val="28"/>
        </w:rPr>
        <w:t>uži tkali, ženy předly a děti pomáhaly s přípravou. To si dne</w:t>
      </w:r>
      <w:r>
        <w:rPr>
          <w:rFonts w:ascii="Verdana" w:hAnsi="Verdana"/>
          <w:sz w:val="28"/>
          <w:szCs w:val="28"/>
        </w:rPr>
        <w:t>s nedovedeme vůbec představit – j</w:t>
      </w:r>
      <w:r w:rsidRPr="00757191">
        <w:rPr>
          <w:rFonts w:ascii="Verdana" w:hAnsi="Verdana"/>
          <w:sz w:val="28"/>
          <w:szCs w:val="28"/>
        </w:rPr>
        <w:t>ak dnešní</w:t>
      </w:r>
      <w:r>
        <w:rPr>
          <w:rFonts w:ascii="Verdana" w:hAnsi="Verdana"/>
          <w:sz w:val="28"/>
          <w:szCs w:val="28"/>
        </w:rPr>
        <w:t xml:space="preserve"> mladá generace vymění mobily a </w:t>
      </w:r>
      <w:r w:rsidRPr="00757191">
        <w:rPr>
          <w:rFonts w:ascii="Verdana" w:hAnsi="Verdana"/>
          <w:sz w:val="28"/>
          <w:szCs w:val="28"/>
        </w:rPr>
        <w:t>počítače za pomoc rodičů při práci. Také jsme se dozvěděli, jak je to s tlustým palcem přadlen, které známe z pohádek. Zpestřením návštěvy muzea byla výroba mýdla. Ztuhlé mýdlo, jehož barvu a tvar jsme si mohli zvolit, jsme si ozdobili snítkou levandule a z</w:t>
      </w:r>
      <w:r>
        <w:rPr>
          <w:rFonts w:ascii="Verdana" w:hAnsi="Verdana"/>
          <w:sz w:val="28"/>
          <w:szCs w:val="28"/>
        </w:rPr>
        <w:t>abalili do celofánového sáčku. Také jsme si m</w:t>
      </w:r>
      <w:r w:rsidRPr="00757191">
        <w:rPr>
          <w:rFonts w:ascii="Verdana" w:hAnsi="Verdana"/>
          <w:sz w:val="28"/>
          <w:szCs w:val="28"/>
        </w:rPr>
        <w:t xml:space="preserve">ohli zakoupit výrobky ze lnu nebo mýdla.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Cesta na oběd do penzionu Poříčí byla dlouhá a pro mnohé z nás úmorná. Ale odměnou nám byl výborný oběd v podobě maxi</w:t>
      </w:r>
      <w:r>
        <w:rPr>
          <w:rFonts w:ascii="Verdana" w:hAnsi="Verdana"/>
          <w:sz w:val="28"/>
          <w:szCs w:val="28"/>
        </w:rPr>
        <w:t xml:space="preserve"> </w:t>
      </w:r>
      <w:r w:rsidRPr="00757191">
        <w:rPr>
          <w:rFonts w:ascii="Verdana" w:hAnsi="Verdana"/>
          <w:sz w:val="28"/>
          <w:szCs w:val="28"/>
        </w:rPr>
        <w:t xml:space="preserve">porcí s příjemnou a rychlou obsluhou. Milovníci piva si pochutnali na pivu Krakonoš a zbyl čas i na dobrou kávu. Cestou jsme míjeli kostel Sv. Petra a Pavla. Byl bohužel zavřený a tak nám Katka o něm přečetla aspoň pár zajímavostí. Trošku unaveni dlouhou chůzí, ale obohaceni o mnoho nových poznatků a zážitků jsme se rádi usadili ve vlaku.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Nové Město nad Metují je krásné město v severovýchodních Čechách v okrese Náchod, kterému se také říká Český Betlém. Budova Sboru dobrovolných hasičů, kde jsme měli domluvenou krátkou přednášku, nebyla daleko od autobusové zastávky. Před budovou nás upoutala historická požární stříkačka. Anička </w:t>
      </w:r>
      <w:proofErr w:type="spellStart"/>
      <w:r w:rsidRPr="00757191">
        <w:rPr>
          <w:rFonts w:ascii="Verdana" w:hAnsi="Verdana"/>
          <w:sz w:val="28"/>
          <w:szCs w:val="28"/>
        </w:rPr>
        <w:t>Mencová</w:t>
      </w:r>
      <w:proofErr w:type="spellEnd"/>
      <w:r w:rsidRPr="00757191">
        <w:rPr>
          <w:rFonts w:ascii="Verdana" w:hAnsi="Verdana"/>
          <w:sz w:val="28"/>
          <w:szCs w:val="28"/>
        </w:rPr>
        <w:t xml:space="preserve"> si přála, aby tam byl nějaký mladý a hezký hasič. Přání se ji vyplnilo. A byl to dokonc</w:t>
      </w:r>
      <w:r>
        <w:rPr>
          <w:rFonts w:ascii="Verdana" w:hAnsi="Verdana"/>
          <w:sz w:val="28"/>
          <w:szCs w:val="28"/>
        </w:rPr>
        <w:t>e starosta hasičů, sympatický a </w:t>
      </w:r>
      <w:r w:rsidRPr="00757191">
        <w:rPr>
          <w:rFonts w:ascii="Verdana" w:hAnsi="Verdana"/>
          <w:sz w:val="28"/>
          <w:szCs w:val="28"/>
        </w:rPr>
        <w:t>mladý</w:t>
      </w:r>
      <w:r>
        <w:rPr>
          <w:rFonts w:ascii="Verdana" w:hAnsi="Verdana"/>
          <w:sz w:val="28"/>
          <w:szCs w:val="28"/>
        </w:rPr>
        <w:t xml:space="preserve"> muž</w:t>
      </w:r>
      <w:r w:rsidRPr="00757191">
        <w:rPr>
          <w:rFonts w:ascii="Verdana" w:hAnsi="Verdana"/>
          <w:sz w:val="28"/>
          <w:szCs w:val="28"/>
        </w:rPr>
        <w:t>. Vyprávěl nám o činnosti tohoto sboru. V garáži stála velká stříkačka a auto se žebříkem, u stropu byl zavěšen záchranný člun</w:t>
      </w:r>
      <w:r>
        <w:rPr>
          <w:rFonts w:ascii="Verdana" w:hAnsi="Verdana"/>
          <w:sz w:val="28"/>
          <w:szCs w:val="28"/>
        </w:rPr>
        <w:t>. Zastavili jsme se u výjezdové</w:t>
      </w:r>
      <w:r w:rsidRPr="00757191">
        <w:rPr>
          <w:rFonts w:ascii="Verdana" w:hAnsi="Verdana"/>
          <w:sz w:val="28"/>
          <w:szCs w:val="28"/>
        </w:rPr>
        <w:t xml:space="preserve">ho auta, kde jsme se seznámili s technikou, kterou hasiči potřebují při zásazích. Hasiči nevyjíždějí jen k požárům, ale </w:t>
      </w:r>
      <w:r>
        <w:rPr>
          <w:rFonts w:ascii="Verdana" w:hAnsi="Verdana"/>
          <w:sz w:val="28"/>
          <w:szCs w:val="28"/>
        </w:rPr>
        <w:t>i</w:t>
      </w:r>
      <w:r w:rsidRPr="00757191">
        <w:rPr>
          <w:rFonts w:ascii="Verdana" w:hAnsi="Verdana"/>
          <w:sz w:val="28"/>
          <w:szCs w:val="28"/>
        </w:rPr>
        <w:t xml:space="preserve"> k dopravním nehodám, vyprošťují ohrožené lidi z bytů, pomáhají při živelných pohromách</w:t>
      </w:r>
      <w:r>
        <w:rPr>
          <w:rFonts w:ascii="Verdana" w:hAnsi="Verdana"/>
          <w:sz w:val="28"/>
          <w:szCs w:val="28"/>
        </w:rPr>
        <w:t xml:space="preserve"> a</w:t>
      </w:r>
      <w:r w:rsidRPr="00757191">
        <w:rPr>
          <w:rFonts w:ascii="Verdana" w:hAnsi="Verdana"/>
          <w:sz w:val="28"/>
          <w:szCs w:val="28"/>
        </w:rPr>
        <w:t xml:space="preserve"> zachraňují lidské životy při různých nehodách. Osahali jsme si a potěžkali nůžky a řezačku k rozřezávání aut, bombu se vzduchem a masku. Přesvědčili jsme se, že hasiči pracují s těžkými předměty. Však hasiči jsou většinou chlapi jako hora, žádní střízlíci. Dále jsme si osahali límec používaný při podezření na poranění páteře, umělohmotný vak naplněný malými kuličkami nahrazující sádrový obvaz při zlomeninách, hadici, proudnici, v rukou jsme si promnuli drobný prášek na posypání rozlitého benzínu, nafty nebo ch</w:t>
      </w:r>
      <w:r>
        <w:rPr>
          <w:rFonts w:ascii="Verdana" w:hAnsi="Verdana"/>
          <w:sz w:val="28"/>
          <w:szCs w:val="28"/>
        </w:rPr>
        <w:t>emikálií na vozovce.</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Najednou zazněl poplach - výjezd k zlikvidování dotěrného a nebezpečného hmyzu. Starosta v rychlosti uložil vše do aut</w:t>
      </w:r>
      <w:r>
        <w:rPr>
          <w:rFonts w:ascii="Verdana" w:hAnsi="Verdana"/>
          <w:sz w:val="28"/>
          <w:szCs w:val="28"/>
        </w:rPr>
        <w:t>a a </w:t>
      </w:r>
      <w:r w:rsidRPr="00757191">
        <w:rPr>
          <w:rFonts w:ascii="Verdana" w:hAnsi="Verdana"/>
          <w:sz w:val="28"/>
          <w:szCs w:val="28"/>
        </w:rPr>
        <w:t>než jsme se nadáli, naskočil převlečený</w:t>
      </w:r>
      <w:r>
        <w:rPr>
          <w:rFonts w:ascii="Verdana" w:hAnsi="Verdana"/>
          <w:sz w:val="28"/>
          <w:szCs w:val="28"/>
        </w:rPr>
        <w:t>,</w:t>
      </w:r>
      <w:r w:rsidRPr="00757191">
        <w:rPr>
          <w:rFonts w:ascii="Verdana" w:hAnsi="Verdana"/>
          <w:sz w:val="28"/>
          <w:szCs w:val="28"/>
        </w:rPr>
        <w:t xml:space="preserve"> ještě s několika hasiči</w:t>
      </w:r>
      <w:r>
        <w:rPr>
          <w:rFonts w:ascii="Verdana" w:hAnsi="Verdana"/>
          <w:sz w:val="28"/>
          <w:szCs w:val="28"/>
        </w:rPr>
        <w:t>, do auta a odjel</w:t>
      </w:r>
      <w:r w:rsidRPr="00757191">
        <w:rPr>
          <w:rFonts w:ascii="Verdana" w:hAnsi="Verdana"/>
          <w:sz w:val="28"/>
          <w:szCs w:val="28"/>
        </w:rPr>
        <w:t>. Když návštěva hasičů, tak se vším v</w:t>
      </w:r>
      <w:r>
        <w:rPr>
          <w:rFonts w:ascii="Verdana" w:hAnsi="Verdana"/>
          <w:sz w:val="28"/>
          <w:szCs w:val="28"/>
        </w:rPr>
        <w:t>šudy, tedy i s výjezdem. Pavly</w:t>
      </w:r>
      <w:r w:rsidRPr="00757191">
        <w:rPr>
          <w:rFonts w:ascii="Verdana" w:hAnsi="Verdana"/>
          <w:sz w:val="28"/>
          <w:szCs w:val="28"/>
        </w:rPr>
        <w:t xml:space="preserve"> teta, také dobrovolná hasička, která nám vyjednala tuto přednášku, nás na závěr p</w:t>
      </w:r>
      <w:r>
        <w:rPr>
          <w:rFonts w:ascii="Verdana" w:hAnsi="Verdana"/>
          <w:sz w:val="28"/>
          <w:szCs w:val="28"/>
        </w:rPr>
        <w:t>rovedla šatnami hasičů. Upoutaly</w:t>
      </w:r>
      <w:r w:rsidRPr="00757191">
        <w:rPr>
          <w:rFonts w:ascii="Verdana" w:hAnsi="Verdana"/>
          <w:sz w:val="28"/>
          <w:szCs w:val="28"/>
        </w:rPr>
        <w:t xml:space="preserve"> nás připravené boty a kalhoty k rychlému </w:t>
      </w:r>
      <w:r>
        <w:rPr>
          <w:rFonts w:ascii="Verdana" w:hAnsi="Verdana"/>
          <w:sz w:val="28"/>
          <w:szCs w:val="28"/>
        </w:rPr>
        <w:t xml:space="preserve">převlečení. </w:t>
      </w:r>
      <w:r w:rsidRPr="00757191">
        <w:rPr>
          <w:rFonts w:ascii="Verdana" w:hAnsi="Verdana"/>
          <w:sz w:val="28"/>
          <w:szCs w:val="28"/>
        </w:rPr>
        <w:t xml:space="preserve">Cestou na oběd v restauraci U Paďourů na nás zatroubilo projíždějící auto s hasiči, vracející se ze zásahu.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K Novému Městu nad Metují patří neodmyslitelně zámek. Ten jsme si s </w:t>
      </w:r>
      <w:proofErr w:type="spellStart"/>
      <w:r w:rsidRPr="00757191">
        <w:rPr>
          <w:rFonts w:ascii="Verdana" w:hAnsi="Verdana"/>
          <w:sz w:val="28"/>
          <w:szCs w:val="28"/>
        </w:rPr>
        <w:t>Tyflo</w:t>
      </w:r>
      <w:r>
        <w:rPr>
          <w:rFonts w:ascii="Verdana" w:hAnsi="Verdana"/>
          <w:sz w:val="28"/>
          <w:szCs w:val="28"/>
        </w:rPr>
        <w:t>C</w:t>
      </w:r>
      <w:r w:rsidRPr="00757191">
        <w:rPr>
          <w:rFonts w:ascii="Verdana" w:hAnsi="Verdana"/>
          <w:sz w:val="28"/>
          <w:szCs w:val="28"/>
        </w:rPr>
        <w:t>entrem</w:t>
      </w:r>
      <w:proofErr w:type="spellEnd"/>
      <w:r w:rsidRPr="00757191">
        <w:rPr>
          <w:rFonts w:ascii="Verdana" w:hAnsi="Verdana"/>
          <w:sz w:val="28"/>
          <w:szCs w:val="28"/>
        </w:rPr>
        <w:t xml:space="preserve"> již prošli, že</w:t>
      </w:r>
      <w:r>
        <w:rPr>
          <w:rFonts w:ascii="Verdana" w:hAnsi="Verdana"/>
          <w:sz w:val="28"/>
          <w:szCs w:val="28"/>
        </w:rPr>
        <w:t xml:space="preserve">nil se zde také můj syn. Nyní jsme </w:t>
      </w:r>
      <w:r w:rsidRPr="00757191">
        <w:rPr>
          <w:rFonts w:ascii="Verdana" w:hAnsi="Verdana"/>
          <w:sz w:val="28"/>
          <w:szCs w:val="28"/>
        </w:rPr>
        <w:t xml:space="preserve"> se prošli záme</w:t>
      </w:r>
      <w:r>
        <w:rPr>
          <w:rFonts w:ascii="Verdana" w:hAnsi="Verdana"/>
          <w:sz w:val="28"/>
          <w:szCs w:val="28"/>
        </w:rPr>
        <w:t>ckou zahradou. Přiznám se, že v </w:t>
      </w:r>
      <w:r w:rsidRPr="00757191">
        <w:rPr>
          <w:rFonts w:ascii="Verdana" w:hAnsi="Verdana"/>
          <w:sz w:val="28"/>
          <w:szCs w:val="28"/>
        </w:rPr>
        <w:t xml:space="preserve">zahradě jsem nikdy nebyla. Ozdobou parku je dřevěný krytý most jako z pohádky, vybudovaný v roce 1911 podle návrhu architekta Dušana Jurkoviče. Most nese typické znaky valašských lidových staveb, což je charakteristické i pro další díla Jurkoviče. Prošli jsme mostem a ocitli se v terasovité zahradě s množstvím rozkvetlých květin a keřů různých barev např. oleandry, hortenzie, afrikány, kamennou kašnou a upravenými cestami. Pomáhali jsme Aničce hledat strom, který si zde před lety osahávala. Připadal jí jako složený z </w:t>
      </w:r>
      <w:proofErr w:type="spellStart"/>
      <w:r w:rsidRPr="00757191">
        <w:rPr>
          <w:rFonts w:ascii="Verdana" w:hAnsi="Verdana"/>
          <w:sz w:val="28"/>
          <w:szCs w:val="28"/>
        </w:rPr>
        <w:t>latiček</w:t>
      </w:r>
      <w:proofErr w:type="spellEnd"/>
      <w:r w:rsidRPr="00757191">
        <w:rPr>
          <w:rFonts w:ascii="Verdana" w:hAnsi="Verdana"/>
          <w:sz w:val="28"/>
          <w:szCs w:val="28"/>
        </w:rPr>
        <w:t xml:space="preserve">. Buď to byl odpadkový koš, nebo ten strom byl v jiné zahradě, my jsme ho zde nenašli, jen ty odpadkové koše. Společně jsme se vyfotografovali se zámkem v pozadí.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Při procházení nádvořím zámku jsme si všimli malé výstavy aut Velorex. Kdo by neznal scénu z filmu </w:t>
      </w:r>
      <w:r>
        <w:rPr>
          <w:rFonts w:ascii="Verdana" w:hAnsi="Verdana"/>
          <w:i/>
          <w:sz w:val="28"/>
          <w:szCs w:val="28"/>
        </w:rPr>
        <w:t>„</w:t>
      </w:r>
      <w:r w:rsidRPr="00F04370">
        <w:rPr>
          <w:rFonts w:ascii="Verdana" w:hAnsi="Verdana"/>
          <w:i/>
          <w:sz w:val="28"/>
          <w:szCs w:val="28"/>
        </w:rPr>
        <w:t>Vrchní prchni</w:t>
      </w:r>
      <w:r>
        <w:rPr>
          <w:rFonts w:ascii="Verdana" w:hAnsi="Verdana"/>
          <w:i/>
          <w:sz w:val="28"/>
          <w:szCs w:val="28"/>
        </w:rPr>
        <w:t>“</w:t>
      </w:r>
      <w:r>
        <w:rPr>
          <w:rFonts w:ascii="Verdana" w:hAnsi="Verdana"/>
          <w:sz w:val="28"/>
          <w:szCs w:val="28"/>
        </w:rPr>
        <w:t xml:space="preserve"> s </w:t>
      </w:r>
      <w:r w:rsidRPr="00757191">
        <w:rPr>
          <w:rFonts w:ascii="Verdana" w:hAnsi="Verdana"/>
          <w:sz w:val="28"/>
          <w:szCs w:val="28"/>
        </w:rPr>
        <w:t>hercem Josefem Abrháme v roli falešného číšníka jezdícího právě ve Velorexu – stěrače stírají, ostřikovač</w:t>
      </w:r>
      <w:r>
        <w:rPr>
          <w:rFonts w:ascii="Verdana" w:hAnsi="Verdana"/>
          <w:sz w:val="28"/>
          <w:szCs w:val="28"/>
        </w:rPr>
        <w:t xml:space="preserve">e ostřikují, klakson troubí… </w:t>
      </w:r>
      <w:r w:rsidRPr="00757191">
        <w:rPr>
          <w:rFonts w:ascii="Verdana" w:hAnsi="Verdana"/>
          <w:sz w:val="28"/>
          <w:szCs w:val="28"/>
        </w:rPr>
        <w:t>V popředí vystavených „</w:t>
      </w:r>
      <w:proofErr w:type="spellStart"/>
      <w:r w:rsidRPr="00757191">
        <w:rPr>
          <w:rFonts w:ascii="Verdana" w:hAnsi="Verdana"/>
          <w:sz w:val="28"/>
          <w:szCs w:val="28"/>
        </w:rPr>
        <w:t>hadraplánů</w:t>
      </w:r>
      <w:proofErr w:type="spellEnd"/>
      <w:r w:rsidRPr="00757191">
        <w:rPr>
          <w:rFonts w:ascii="Verdana" w:hAnsi="Verdana"/>
          <w:sz w:val="28"/>
          <w:szCs w:val="28"/>
        </w:rPr>
        <w:t>“ stál doslova ošklivý čtyřkolový Velorex modré barvy. Jak jsme se dozvěděli z popisky, byl to propadák, který pohřbil svou značku. Vyráběl se v letech 1971 – 1973</w:t>
      </w:r>
      <w:r>
        <w:rPr>
          <w:rFonts w:ascii="Verdana" w:hAnsi="Verdana"/>
          <w:sz w:val="28"/>
          <w:szCs w:val="28"/>
        </w:rPr>
        <w:t xml:space="preserve"> a</w:t>
      </w:r>
      <w:r w:rsidRPr="00757191">
        <w:rPr>
          <w:rFonts w:ascii="Verdana" w:hAnsi="Verdana"/>
          <w:sz w:val="28"/>
          <w:szCs w:val="28"/>
        </w:rPr>
        <w:t xml:space="preserve"> bylo vyrobeno pouze 1380 kusů.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Zbývající čas do odjezdu autobusu jsme strávili v podloubí domu u zámku v cukrárně se zajímavým názvem „Pohoda jazz“. K poslechu hrála jak jinak než jazzová hudba. Sladkou tečkou jsme zakončili náš velmi povedený výlet, kde jsme se dozvěděli mnoha zajímavostí o nelehkém životě lidí, kt</w:t>
      </w:r>
      <w:r>
        <w:rPr>
          <w:rFonts w:ascii="Verdana" w:hAnsi="Verdana"/>
          <w:sz w:val="28"/>
          <w:szCs w:val="28"/>
        </w:rPr>
        <w:t xml:space="preserve">erých si já osobně velice vážím, </w:t>
      </w:r>
      <w:r w:rsidRPr="00757191">
        <w:rPr>
          <w:rFonts w:ascii="Verdana" w:hAnsi="Verdana"/>
          <w:sz w:val="28"/>
          <w:szCs w:val="28"/>
        </w:rPr>
        <w:t>a v zámeckém p</w:t>
      </w:r>
      <w:r>
        <w:rPr>
          <w:rFonts w:ascii="Verdana" w:hAnsi="Verdana"/>
          <w:sz w:val="28"/>
          <w:szCs w:val="28"/>
        </w:rPr>
        <w:t>arku si užívali krásné chvíle v </w:t>
      </w:r>
      <w:r w:rsidRPr="00757191">
        <w:rPr>
          <w:rFonts w:ascii="Verdana" w:hAnsi="Verdana"/>
          <w:sz w:val="28"/>
          <w:szCs w:val="28"/>
        </w:rPr>
        <w:t xml:space="preserve">příjemném prostředí.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Hradec Králové je moje rodné město, které považuji za nejkrásnější město a nedám na ně dopustit. Při srpnové procházce po náměstí a jeho okolí se potvrdilo, že Hradec je nejen Salon republiky, ale i město literátů a zajímavých osobností. Procházeli jsme se s hrou a programem „P</w:t>
      </w:r>
      <w:r>
        <w:rPr>
          <w:rFonts w:ascii="Verdana" w:hAnsi="Verdana"/>
          <w:sz w:val="28"/>
          <w:szCs w:val="28"/>
        </w:rPr>
        <w:t>o stopách hradeckých spisovatelů</w:t>
      </w:r>
      <w:r w:rsidRPr="00757191">
        <w:rPr>
          <w:rFonts w:ascii="Verdana" w:hAnsi="Verdana"/>
          <w:sz w:val="28"/>
          <w:szCs w:val="28"/>
        </w:rPr>
        <w:t xml:space="preserve">“, kterou připravila Knihovna města Hradec Králové. Naší průvodkyní byla Káťa Haková, která si pečlivě připravila zajímavé vyprávění. Při procházce jsme se zastavili u několika domů a po přečtení informací a následně </w:t>
      </w:r>
      <w:r>
        <w:rPr>
          <w:rFonts w:ascii="Verdana" w:hAnsi="Verdana"/>
          <w:sz w:val="28"/>
          <w:szCs w:val="28"/>
        </w:rPr>
        <w:t>i </w:t>
      </w:r>
      <w:r w:rsidRPr="00757191">
        <w:rPr>
          <w:rFonts w:ascii="Verdana" w:hAnsi="Verdana"/>
          <w:sz w:val="28"/>
          <w:szCs w:val="28"/>
        </w:rPr>
        <w:t>otázky</w:t>
      </w:r>
      <w:r>
        <w:rPr>
          <w:rFonts w:ascii="Verdana" w:hAnsi="Verdana"/>
          <w:sz w:val="28"/>
          <w:szCs w:val="28"/>
        </w:rPr>
        <w:t xml:space="preserve">, </w:t>
      </w:r>
      <w:r w:rsidRPr="00757191">
        <w:rPr>
          <w:rFonts w:ascii="Verdana" w:hAnsi="Verdana"/>
          <w:sz w:val="28"/>
          <w:szCs w:val="28"/>
        </w:rPr>
        <w:t>jsme s pomocí svých průvodců doplňovali tajenku křížovky</w:t>
      </w:r>
      <w:r>
        <w:rPr>
          <w:rFonts w:ascii="Verdana" w:hAnsi="Verdana"/>
          <w:sz w:val="28"/>
          <w:szCs w:val="28"/>
        </w:rPr>
        <w:t xml:space="preserve">. </w:t>
      </w:r>
    </w:p>
    <w:p w:rsidR="00585AC7" w:rsidRDefault="00585AC7" w:rsidP="00585AC7">
      <w:pPr>
        <w:spacing w:line="276" w:lineRule="auto"/>
        <w:ind w:firstLine="708"/>
        <w:jc w:val="both"/>
        <w:rPr>
          <w:rFonts w:ascii="Verdana" w:hAnsi="Verdana"/>
          <w:sz w:val="28"/>
          <w:szCs w:val="28"/>
        </w:rPr>
      </w:pPr>
      <w:r>
        <w:rPr>
          <w:rFonts w:ascii="Verdana" w:hAnsi="Verdana"/>
          <w:sz w:val="28"/>
          <w:szCs w:val="28"/>
        </w:rPr>
        <w:t>Procházka začínala v ulici V K</w:t>
      </w:r>
      <w:r w:rsidRPr="00757191">
        <w:rPr>
          <w:rFonts w:ascii="Verdana" w:hAnsi="Verdana"/>
          <w:sz w:val="28"/>
          <w:szCs w:val="28"/>
        </w:rPr>
        <w:t xml:space="preserve">opečku, prošli jsme </w:t>
      </w:r>
      <w:proofErr w:type="spellStart"/>
      <w:r w:rsidRPr="00757191">
        <w:rPr>
          <w:rFonts w:ascii="Verdana" w:hAnsi="Verdana"/>
          <w:sz w:val="28"/>
          <w:szCs w:val="28"/>
        </w:rPr>
        <w:t>Rokitanského</w:t>
      </w:r>
      <w:proofErr w:type="spellEnd"/>
      <w:r w:rsidRPr="00757191">
        <w:rPr>
          <w:rFonts w:ascii="Verdana" w:hAnsi="Verdana"/>
          <w:sz w:val="28"/>
          <w:szCs w:val="28"/>
        </w:rPr>
        <w:t xml:space="preserve"> ulicí, náměstím Petra Pavla II</w:t>
      </w:r>
      <w:r>
        <w:rPr>
          <w:rFonts w:ascii="Verdana" w:hAnsi="Verdana"/>
          <w:sz w:val="28"/>
          <w:szCs w:val="28"/>
        </w:rPr>
        <w:t>.</w:t>
      </w:r>
      <w:r w:rsidRPr="00757191">
        <w:rPr>
          <w:rFonts w:ascii="Verdana" w:hAnsi="Verdana"/>
          <w:sz w:val="28"/>
          <w:szCs w:val="28"/>
        </w:rPr>
        <w:t>, Velkým a Malým náměstím, zašli na Kavčí plá</w:t>
      </w:r>
      <w:r>
        <w:rPr>
          <w:rFonts w:ascii="Verdana" w:hAnsi="Verdana"/>
          <w:sz w:val="28"/>
          <w:szCs w:val="28"/>
        </w:rPr>
        <w:t xml:space="preserve">cek, prošli Dlouhou, Tomkovou a nakonec </w:t>
      </w:r>
      <w:r w:rsidRPr="00757191">
        <w:rPr>
          <w:rFonts w:ascii="Verdana" w:hAnsi="Verdana"/>
          <w:sz w:val="28"/>
          <w:szCs w:val="28"/>
        </w:rPr>
        <w:t>Špitálskou ulicí. Z pamětních tabulí umístěných na domech jsme se dozvěděli, která osobn</w:t>
      </w:r>
      <w:r>
        <w:rPr>
          <w:rFonts w:ascii="Verdana" w:hAnsi="Verdana"/>
          <w:sz w:val="28"/>
          <w:szCs w:val="28"/>
        </w:rPr>
        <w:t xml:space="preserve">ost zde žila, nebo se narodila či </w:t>
      </w:r>
      <w:r w:rsidRPr="00757191">
        <w:rPr>
          <w:rFonts w:ascii="Verdana" w:hAnsi="Verdana"/>
          <w:sz w:val="28"/>
          <w:szCs w:val="28"/>
        </w:rPr>
        <w:t xml:space="preserve">co se zde nacházelo. Žili zde literáti Alois Jirásek, Josef Kajetán Tyl, Josef Čapek, Ignát </w:t>
      </w:r>
      <w:proofErr w:type="spellStart"/>
      <w:r w:rsidRPr="00757191">
        <w:rPr>
          <w:rFonts w:ascii="Verdana" w:hAnsi="Verdana"/>
          <w:sz w:val="28"/>
          <w:szCs w:val="28"/>
        </w:rPr>
        <w:t>Her</w:t>
      </w:r>
      <w:r>
        <w:rPr>
          <w:rFonts w:ascii="Verdana" w:hAnsi="Verdana"/>
          <w:sz w:val="28"/>
          <w:szCs w:val="28"/>
        </w:rPr>
        <w:t>r</w:t>
      </w:r>
      <w:r w:rsidRPr="00757191">
        <w:rPr>
          <w:rFonts w:ascii="Verdana" w:hAnsi="Verdana"/>
          <w:sz w:val="28"/>
          <w:szCs w:val="28"/>
        </w:rPr>
        <w:t>mann</w:t>
      </w:r>
      <w:proofErr w:type="spellEnd"/>
      <w:r w:rsidRPr="00757191">
        <w:rPr>
          <w:rFonts w:ascii="Verdana" w:hAnsi="Verdana"/>
          <w:sz w:val="28"/>
          <w:szCs w:val="28"/>
        </w:rPr>
        <w:t xml:space="preserve">, dramatik Václav Kliment Klicpera, rodák básník Jan </w:t>
      </w:r>
      <w:proofErr w:type="spellStart"/>
      <w:r w:rsidRPr="00757191">
        <w:rPr>
          <w:rFonts w:ascii="Verdana" w:hAnsi="Verdana"/>
          <w:sz w:val="28"/>
          <w:szCs w:val="28"/>
        </w:rPr>
        <w:t>Rokita</w:t>
      </w:r>
      <w:proofErr w:type="spellEnd"/>
      <w:r w:rsidRPr="00757191">
        <w:rPr>
          <w:rFonts w:ascii="Verdana" w:hAnsi="Verdana"/>
          <w:sz w:val="28"/>
          <w:szCs w:val="28"/>
        </w:rPr>
        <w:t>. Žil zde Jan Hostivít Pospíšil, český tiskař, nakladatel a knihkupec. Roku 1808 koupil v Hradci tiskárnu a vybudoval z ní obrozenecké centrum kultury. Rodák František Ulrich</w:t>
      </w:r>
      <w:r>
        <w:rPr>
          <w:rFonts w:ascii="Verdana" w:hAnsi="Verdana"/>
          <w:sz w:val="28"/>
          <w:szCs w:val="28"/>
        </w:rPr>
        <w:t>,</w:t>
      </w:r>
      <w:r w:rsidRPr="00757191">
        <w:rPr>
          <w:rFonts w:ascii="Verdana" w:hAnsi="Verdana"/>
          <w:sz w:val="28"/>
          <w:szCs w:val="28"/>
        </w:rPr>
        <w:t xml:space="preserve"> dlo</w:t>
      </w:r>
      <w:r>
        <w:rPr>
          <w:rFonts w:ascii="Verdana" w:hAnsi="Verdana"/>
          <w:sz w:val="28"/>
          <w:szCs w:val="28"/>
        </w:rPr>
        <w:t>uholetý starosta města a jedna z </w:t>
      </w:r>
      <w:r w:rsidRPr="00757191">
        <w:rPr>
          <w:rFonts w:ascii="Verdana" w:hAnsi="Verdana"/>
          <w:sz w:val="28"/>
          <w:szCs w:val="28"/>
        </w:rPr>
        <w:t>nejvýznamnějších osobností novodobých dějin Hradce, který se výrazně zasloužil o moderní p</w:t>
      </w:r>
      <w:r>
        <w:rPr>
          <w:rFonts w:ascii="Verdana" w:hAnsi="Verdana"/>
          <w:sz w:val="28"/>
          <w:szCs w:val="28"/>
        </w:rPr>
        <w:t>řestavbu a všestranný rozvoj. V </w:t>
      </w:r>
      <w:r w:rsidRPr="00757191">
        <w:rPr>
          <w:rFonts w:ascii="Verdana" w:hAnsi="Verdana"/>
          <w:sz w:val="28"/>
          <w:szCs w:val="28"/>
        </w:rPr>
        <w:t>domě s popisným číslem 3 na Malém náměstí se narodil herec Josef Bek. Nacházela se zde tiskárna, lékárna, v mnoha domech pivovary nebo hostince, jezuitská k</w:t>
      </w:r>
      <w:r>
        <w:rPr>
          <w:rFonts w:ascii="Verdana" w:hAnsi="Verdana"/>
          <w:sz w:val="28"/>
          <w:szCs w:val="28"/>
        </w:rPr>
        <w:t>olej (</w:t>
      </w:r>
      <w:r w:rsidRPr="00757191">
        <w:rPr>
          <w:rFonts w:ascii="Verdana" w:hAnsi="Verdana"/>
          <w:sz w:val="28"/>
          <w:szCs w:val="28"/>
        </w:rPr>
        <w:t>nyně</w:t>
      </w:r>
      <w:r>
        <w:rPr>
          <w:rFonts w:ascii="Verdana" w:hAnsi="Verdana"/>
          <w:sz w:val="28"/>
          <w:szCs w:val="28"/>
        </w:rPr>
        <w:t xml:space="preserve">jší Nové </w:t>
      </w:r>
      <w:proofErr w:type="spellStart"/>
      <w:r>
        <w:rPr>
          <w:rFonts w:ascii="Verdana" w:hAnsi="Verdana"/>
          <w:sz w:val="28"/>
          <w:szCs w:val="28"/>
        </w:rPr>
        <w:t>Adalbertinum</w:t>
      </w:r>
      <w:proofErr w:type="spellEnd"/>
      <w:r>
        <w:rPr>
          <w:rFonts w:ascii="Verdana" w:hAnsi="Verdana"/>
          <w:sz w:val="28"/>
          <w:szCs w:val="28"/>
        </w:rPr>
        <w:t xml:space="preserve">), </w:t>
      </w:r>
      <w:proofErr w:type="spellStart"/>
      <w:r>
        <w:rPr>
          <w:rFonts w:ascii="Verdana" w:hAnsi="Verdana"/>
          <w:sz w:val="28"/>
          <w:szCs w:val="28"/>
        </w:rPr>
        <w:t>Boromeum</w:t>
      </w:r>
      <w:proofErr w:type="spellEnd"/>
      <w:r w:rsidRPr="00757191">
        <w:rPr>
          <w:rFonts w:ascii="Verdana" w:hAnsi="Verdana"/>
          <w:sz w:val="28"/>
          <w:szCs w:val="28"/>
        </w:rPr>
        <w:t xml:space="preserve"> </w:t>
      </w:r>
      <w:r>
        <w:rPr>
          <w:rFonts w:ascii="Verdana" w:hAnsi="Verdana"/>
          <w:sz w:val="28"/>
          <w:szCs w:val="28"/>
        </w:rPr>
        <w:t>–</w:t>
      </w:r>
      <w:r w:rsidRPr="00757191">
        <w:rPr>
          <w:rFonts w:ascii="Verdana" w:hAnsi="Verdana"/>
          <w:sz w:val="28"/>
          <w:szCs w:val="28"/>
        </w:rPr>
        <w:t xml:space="preserve"> chlapecký kon</w:t>
      </w:r>
      <w:r>
        <w:rPr>
          <w:rFonts w:ascii="Verdana" w:hAnsi="Verdana"/>
          <w:sz w:val="28"/>
          <w:szCs w:val="28"/>
        </w:rPr>
        <w:t>vikt (internát), později pošta a nyní slouží</w:t>
      </w:r>
      <w:r w:rsidRPr="00757191">
        <w:rPr>
          <w:rFonts w:ascii="Verdana" w:hAnsi="Verdana"/>
          <w:sz w:val="28"/>
          <w:szCs w:val="28"/>
        </w:rPr>
        <w:t>cí ke komerčním ú</w:t>
      </w:r>
      <w:r>
        <w:rPr>
          <w:rFonts w:ascii="Verdana" w:hAnsi="Verdana"/>
          <w:sz w:val="28"/>
          <w:szCs w:val="28"/>
        </w:rPr>
        <w:t xml:space="preserve">čelům, nese název Nové </w:t>
      </w:r>
      <w:proofErr w:type="spellStart"/>
      <w:r>
        <w:rPr>
          <w:rFonts w:ascii="Verdana" w:hAnsi="Verdana"/>
          <w:sz w:val="28"/>
          <w:szCs w:val="28"/>
        </w:rPr>
        <w:t>Boromeum</w:t>
      </w:r>
      <w:proofErr w:type="spellEnd"/>
      <w:r w:rsidRPr="00757191">
        <w:rPr>
          <w:rFonts w:ascii="Verdana" w:hAnsi="Verdana"/>
          <w:sz w:val="28"/>
          <w:szCs w:val="28"/>
        </w:rPr>
        <w:t>. Krám v rohovém domě mezi Velkým a Malým náměstím byl předlohou pro román „U snědeného krámu“ spisovatele Ignáta Hermanna. S posledním vyplněním křížovky skončila i naše procházka. Tajenka zněla</w:t>
      </w:r>
      <w:r>
        <w:rPr>
          <w:rFonts w:ascii="Verdana" w:hAnsi="Verdana"/>
          <w:sz w:val="28"/>
          <w:szCs w:val="28"/>
        </w:rPr>
        <w:t>: „</w:t>
      </w:r>
      <w:r w:rsidRPr="00757191">
        <w:rPr>
          <w:rFonts w:ascii="Verdana" w:hAnsi="Verdana"/>
          <w:sz w:val="28"/>
          <w:szCs w:val="28"/>
        </w:rPr>
        <w:t>Zdi města strmě skví se zblí</w:t>
      </w:r>
      <w:r>
        <w:rPr>
          <w:rFonts w:ascii="Verdana" w:hAnsi="Verdana"/>
          <w:sz w:val="28"/>
          <w:szCs w:val="28"/>
        </w:rPr>
        <w:t>zka, na Bílé věži lev se blýská“. J</w:t>
      </w:r>
      <w:r w:rsidRPr="00757191">
        <w:rPr>
          <w:rFonts w:ascii="Verdana" w:hAnsi="Verdana"/>
          <w:sz w:val="28"/>
          <w:szCs w:val="28"/>
        </w:rPr>
        <w:t xml:space="preserve">e to úryvek z básně starosty Františka Ulricha. Po správném doplnění křížovky je možnost účastnit se slosování o knihu Jana </w:t>
      </w:r>
      <w:proofErr w:type="spellStart"/>
      <w:r w:rsidRPr="00757191">
        <w:rPr>
          <w:rFonts w:ascii="Verdana" w:hAnsi="Verdana"/>
          <w:sz w:val="28"/>
          <w:szCs w:val="28"/>
        </w:rPr>
        <w:t>Pěty</w:t>
      </w:r>
      <w:proofErr w:type="spellEnd"/>
      <w:r w:rsidRPr="00757191">
        <w:rPr>
          <w:rFonts w:ascii="Verdana" w:hAnsi="Verdana"/>
          <w:sz w:val="28"/>
          <w:szCs w:val="28"/>
        </w:rPr>
        <w:t>. Já nemám štěst</w:t>
      </w:r>
      <w:r>
        <w:rPr>
          <w:rFonts w:ascii="Verdana" w:hAnsi="Verdana"/>
          <w:sz w:val="28"/>
          <w:szCs w:val="28"/>
        </w:rPr>
        <w:t>í na výhry, ale zkusila jsem to,</w:t>
      </w:r>
      <w:r w:rsidRPr="00757191">
        <w:rPr>
          <w:rFonts w:ascii="Verdana" w:hAnsi="Verdana"/>
          <w:sz w:val="28"/>
          <w:szCs w:val="28"/>
        </w:rPr>
        <w:t xml:space="preserve"> a kdybych náhodou vyhrála, knihu věnuji bratrovi jako dárek k jeho životnímu jubileu. Procházku jsme zakončili společným </w:t>
      </w:r>
      <w:r>
        <w:rPr>
          <w:rFonts w:ascii="Verdana" w:hAnsi="Verdana"/>
          <w:sz w:val="28"/>
          <w:szCs w:val="28"/>
        </w:rPr>
        <w:t>obědem v restauraci Černý kůň a </w:t>
      </w:r>
      <w:r w:rsidRPr="00757191">
        <w:rPr>
          <w:rFonts w:ascii="Verdana" w:hAnsi="Verdana"/>
          <w:sz w:val="28"/>
          <w:szCs w:val="28"/>
        </w:rPr>
        <w:t>cestou na autobus</w:t>
      </w:r>
      <w:r>
        <w:rPr>
          <w:rFonts w:ascii="Verdana" w:hAnsi="Verdana"/>
          <w:sz w:val="28"/>
          <w:szCs w:val="28"/>
        </w:rPr>
        <w:t xml:space="preserve"> jsme skočili na</w:t>
      </w:r>
      <w:r w:rsidRPr="00757191">
        <w:rPr>
          <w:rFonts w:ascii="Verdana" w:hAnsi="Verdana"/>
          <w:sz w:val="28"/>
          <w:szCs w:val="28"/>
        </w:rPr>
        <w:t xml:space="preserve"> výbornou z</w:t>
      </w:r>
      <w:r>
        <w:rPr>
          <w:rFonts w:ascii="Verdana" w:hAnsi="Verdana"/>
          <w:sz w:val="28"/>
          <w:szCs w:val="28"/>
        </w:rPr>
        <w:t>mrzlinu v </w:t>
      </w:r>
      <w:r w:rsidRPr="00757191">
        <w:rPr>
          <w:rFonts w:ascii="Verdana" w:hAnsi="Verdana"/>
          <w:sz w:val="28"/>
          <w:szCs w:val="28"/>
        </w:rPr>
        <w:t xml:space="preserve">cukrárně U </w:t>
      </w:r>
      <w:r>
        <w:rPr>
          <w:rFonts w:ascii="Verdana" w:hAnsi="Verdana"/>
          <w:sz w:val="28"/>
          <w:szCs w:val="28"/>
        </w:rPr>
        <w:t>M</w:t>
      </w:r>
      <w:r w:rsidRPr="00757191">
        <w:rPr>
          <w:rFonts w:ascii="Verdana" w:hAnsi="Verdana"/>
          <w:sz w:val="28"/>
          <w:szCs w:val="28"/>
        </w:rPr>
        <w:t xml:space="preserve">lsouna. Procházka se mi moc líbila, poučili jsme se a také </w:t>
      </w:r>
      <w:r>
        <w:rPr>
          <w:rFonts w:ascii="Verdana" w:hAnsi="Verdana"/>
          <w:sz w:val="28"/>
          <w:szCs w:val="28"/>
        </w:rPr>
        <w:t xml:space="preserve">se </w:t>
      </w:r>
      <w:r w:rsidRPr="00757191">
        <w:rPr>
          <w:rFonts w:ascii="Verdana" w:hAnsi="Verdana"/>
          <w:sz w:val="28"/>
          <w:szCs w:val="28"/>
        </w:rPr>
        <w:t>pobavili.</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Praha je nejen stověžatá, ale najdete zde mnoho pamětihodností, historických budov, zahrad, divadel, kulturních a technických památek, krásných míst spjatých s</w:t>
      </w:r>
      <w:r>
        <w:rPr>
          <w:rFonts w:ascii="Verdana" w:hAnsi="Verdana"/>
          <w:sz w:val="28"/>
          <w:szCs w:val="28"/>
        </w:rPr>
        <w:t> </w:t>
      </w:r>
      <w:r w:rsidRPr="00757191">
        <w:rPr>
          <w:rFonts w:ascii="Verdana" w:hAnsi="Verdana"/>
          <w:sz w:val="28"/>
          <w:szCs w:val="28"/>
        </w:rPr>
        <w:t>his</w:t>
      </w:r>
      <w:r>
        <w:rPr>
          <w:rFonts w:ascii="Verdana" w:hAnsi="Verdana"/>
          <w:sz w:val="28"/>
          <w:szCs w:val="28"/>
        </w:rPr>
        <w:t>torií nebo s </w:t>
      </w:r>
      <w:r w:rsidRPr="00757191">
        <w:rPr>
          <w:rFonts w:ascii="Verdana" w:hAnsi="Verdana"/>
          <w:sz w:val="28"/>
          <w:szCs w:val="28"/>
        </w:rPr>
        <w:t>výhledem na město. Po návštěvě Vyšehradu byl tentokrát cílem naší návštěvy Prahy Petřín. Při výstupu z tramvaje nestačila část naší skupinky včas vys</w:t>
      </w:r>
      <w:r>
        <w:rPr>
          <w:rFonts w:ascii="Verdana" w:hAnsi="Verdana"/>
          <w:sz w:val="28"/>
          <w:szCs w:val="28"/>
        </w:rPr>
        <w:t>toupit. Naštěstí další zastávka,</w:t>
      </w:r>
      <w:r w:rsidRPr="00757191">
        <w:rPr>
          <w:rFonts w:ascii="Verdana" w:hAnsi="Verdana"/>
          <w:sz w:val="28"/>
          <w:szCs w:val="28"/>
        </w:rPr>
        <w:t xml:space="preserve"> kde vystoupili a došli pěšky ke zbývající skupině, nebyla daleko a tak nedošlo k delšímu zpoždění. Na Pet</w:t>
      </w:r>
      <w:r>
        <w:rPr>
          <w:rFonts w:ascii="Verdana" w:hAnsi="Verdana"/>
          <w:sz w:val="28"/>
          <w:szCs w:val="28"/>
        </w:rPr>
        <w:t>řín jsme se dostali ze stanice Ú</w:t>
      </w:r>
      <w:r w:rsidRPr="00757191">
        <w:rPr>
          <w:rFonts w:ascii="Verdana" w:hAnsi="Verdana"/>
          <w:sz w:val="28"/>
          <w:szCs w:val="28"/>
        </w:rPr>
        <w:t>jezd lanovkou. Stavba lanovky byla zahájena v roce 1891. Měla jinou podobu než dnes. Několikrát byl provoz pozastaven a znovu obnoven. Dnes patří lanovka Dopravnímu podniku. Zvolil</w:t>
      </w:r>
      <w:r>
        <w:rPr>
          <w:rFonts w:ascii="Verdana" w:hAnsi="Verdana"/>
          <w:sz w:val="28"/>
          <w:szCs w:val="28"/>
        </w:rPr>
        <w:t>i jsme pro nás schůdnější cestu.</w:t>
      </w:r>
      <w:r w:rsidRPr="00757191">
        <w:rPr>
          <w:rFonts w:ascii="Verdana" w:hAnsi="Verdana"/>
          <w:sz w:val="28"/>
          <w:szCs w:val="28"/>
        </w:rPr>
        <w:t xml:space="preserve"> Vystoupili jsme na mezistanici Nebozízek. Těši</w:t>
      </w:r>
      <w:r>
        <w:rPr>
          <w:rFonts w:ascii="Verdana" w:hAnsi="Verdana"/>
          <w:sz w:val="28"/>
          <w:szCs w:val="28"/>
        </w:rPr>
        <w:t xml:space="preserve">li jsme se na malé občerstvení, ale </w:t>
      </w:r>
      <w:r w:rsidRPr="00757191">
        <w:rPr>
          <w:rFonts w:ascii="Verdana" w:hAnsi="Verdana"/>
          <w:sz w:val="28"/>
          <w:szCs w:val="28"/>
        </w:rPr>
        <w:t xml:space="preserve">výletní restaurace v letohrádku Nebozízek byla bohužel zavřena. </w:t>
      </w:r>
      <w:r>
        <w:rPr>
          <w:rFonts w:ascii="Verdana" w:hAnsi="Verdana"/>
          <w:sz w:val="28"/>
          <w:szCs w:val="28"/>
        </w:rPr>
        <w:t>´</w:t>
      </w:r>
      <w:proofErr w:type="spellStart"/>
      <w:r w:rsidRPr="00757191">
        <w:rPr>
          <w:rFonts w:ascii="Verdana" w:hAnsi="Verdana"/>
          <w:sz w:val="28"/>
          <w:szCs w:val="28"/>
        </w:rPr>
        <w:t>Koukavci</w:t>
      </w:r>
      <w:proofErr w:type="spellEnd"/>
      <w:r>
        <w:rPr>
          <w:rFonts w:ascii="Verdana" w:hAnsi="Verdana"/>
          <w:sz w:val="28"/>
          <w:szCs w:val="28"/>
        </w:rPr>
        <w:t xml:space="preserve">´ </w:t>
      </w:r>
      <w:r w:rsidRPr="00757191">
        <w:rPr>
          <w:rFonts w:ascii="Verdana" w:hAnsi="Verdana"/>
          <w:sz w:val="28"/>
          <w:szCs w:val="28"/>
        </w:rPr>
        <w:t>se kochali překrásným výhledem na Prahu. Užívali jsme si příjemnou procházku zahradou. Průvodkyní Petřínem byla Pavla, která si jako vždy pro nás připravila poutavé vyprávění. Vystoupali jsme a</w:t>
      </w:r>
      <w:r>
        <w:rPr>
          <w:rFonts w:ascii="Verdana" w:hAnsi="Verdana"/>
          <w:sz w:val="28"/>
          <w:szCs w:val="28"/>
        </w:rPr>
        <w:t xml:space="preserve">ž k nejznámější dominantě Prahy – </w:t>
      </w:r>
      <w:r w:rsidRPr="00757191">
        <w:rPr>
          <w:rFonts w:ascii="Verdana" w:hAnsi="Verdana"/>
          <w:sz w:val="28"/>
          <w:szCs w:val="28"/>
        </w:rPr>
        <w:t xml:space="preserve">Petřínské rozhledně s výškou </w:t>
      </w:r>
      <w:r>
        <w:rPr>
          <w:rFonts w:ascii="Verdana" w:hAnsi="Verdana"/>
          <w:sz w:val="28"/>
          <w:szCs w:val="28"/>
        </w:rPr>
        <w:t xml:space="preserve">65,5 metrů. Rozhledna, která </w:t>
      </w:r>
      <w:proofErr w:type="gramStart"/>
      <w:r>
        <w:rPr>
          <w:rFonts w:ascii="Verdana" w:hAnsi="Verdana"/>
          <w:sz w:val="28"/>
          <w:szCs w:val="28"/>
        </w:rPr>
        <w:t>je</w:t>
      </w:r>
      <w:proofErr w:type="gramEnd"/>
      <w:r>
        <w:rPr>
          <w:rFonts w:ascii="Verdana" w:hAnsi="Verdana"/>
          <w:sz w:val="28"/>
          <w:szCs w:val="28"/>
        </w:rPr>
        <w:t xml:space="preserve"> </w:t>
      </w:r>
      <w:r w:rsidRPr="00757191">
        <w:rPr>
          <w:rFonts w:ascii="Verdana" w:hAnsi="Verdana"/>
          <w:sz w:val="28"/>
          <w:szCs w:val="28"/>
        </w:rPr>
        <w:t xml:space="preserve">volnou kopií Eiffelovi věže v Paříži </w:t>
      </w:r>
      <w:r>
        <w:rPr>
          <w:rFonts w:ascii="Verdana" w:hAnsi="Verdana"/>
          <w:sz w:val="28"/>
          <w:szCs w:val="28"/>
        </w:rPr>
        <w:t>byla slavnostně otevřena 20. </w:t>
      </w:r>
      <w:r w:rsidRPr="00757191">
        <w:rPr>
          <w:rFonts w:ascii="Verdana" w:hAnsi="Verdana"/>
          <w:sz w:val="28"/>
          <w:szCs w:val="28"/>
        </w:rPr>
        <w:t>srpna 1891. Návštěva rozhledny nemá pro nás zrakově postižené pods</w:t>
      </w:r>
      <w:r>
        <w:rPr>
          <w:rFonts w:ascii="Verdana" w:hAnsi="Verdana"/>
          <w:sz w:val="28"/>
          <w:szCs w:val="28"/>
        </w:rPr>
        <w:t xml:space="preserve">tatný význam, a tak </w:t>
      </w:r>
      <w:r w:rsidRPr="00757191">
        <w:rPr>
          <w:rFonts w:ascii="Verdana" w:hAnsi="Verdana"/>
          <w:sz w:val="28"/>
          <w:szCs w:val="28"/>
        </w:rPr>
        <w:t xml:space="preserve">jsme se </w:t>
      </w:r>
      <w:r>
        <w:rPr>
          <w:rFonts w:ascii="Verdana" w:hAnsi="Verdana"/>
          <w:sz w:val="28"/>
          <w:szCs w:val="28"/>
        </w:rPr>
        <w:t>r</w:t>
      </w:r>
      <w:r w:rsidRPr="00757191">
        <w:rPr>
          <w:rFonts w:ascii="Verdana" w:hAnsi="Verdana"/>
          <w:sz w:val="28"/>
          <w:szCs w:val="28"/>
        </w:rPr>
        <w:t>ozdělili do menších</w:t>
      </w:r>
      <w:r>
        <w:rPr>
          <w:rFonts w:ascii="Verdana" w:hAnsi="Verdana"/>
          <w:sz w:val="28"/>
          <w:szCs w:val="28"/>
        </w:rPr>
        <w:t xml:space="preserve"> skupinek a se svými průvodci jsm</w:t>
      </w:r>
      <w:r w:rsidRPr="00757191">
        <w:rPr>
          <w:rFonts w:ascii="Verdana" w:hAnsi="Verdana"/>
          <w:sz w:val="28"/>
          <w:szCs w:val="28"/>
        </w:rPr>
        <w:t>e si buď zakoupili kávu v</w:t>
      </w:r>
      <w:r>
        <w:rPr>
          <w:rFonts w:ascii="Verdana" w:hAnsi="Verdana"/>
          <w:sz w:val="28"/>
          <w:szCs w:val="28"/>
        </w:rPr>
        <w:t> </w:t>
      </w:r>
      <w:proofErr w:type="spellStart"/>
      <w:r w:rsidRPr="00757191">
        <w:rPr>
          <w:rFonts w:ascii="Verdana" w:hAnsi="Verdana"/>
          <w:sz w:val="28"/>
          <w:szCs w:val="28"/>
        </w:rPr>
        <w:t>Kafékáře</w:t>
      </w:r>
      <w:proofErr w:type="spellEnd"/>
      <w:r>
        <w:rPr>
          <w:rFonts w:ascii="Verdana" w:hAnsi="Verdana"/>
          <w:sz w:val="28"/>
          <w:szCs w:val="28"/>
        </w:rPr>
        <w:t>,</w:t>
      </w:r>
      <w:r w:rsidRPr="00757191">
        <w:rPr>
          <w:rFonts w:ascii="Verdana" w:hAnsi="Verdana"/>
          <w:sz w:val="28"/>
          <w:szCs w:val="28"/>
        </w:rPr>
        <w:t xml:space="preserve"> nebo se prošli zahradou za Hladovou zdí. Při pohledu na ní jsme si vybavili, jak jsme jako děti kreslili hradní zdi. V</w:t>
      </w:r>
      <w:r>
        <w:rPr>
          <w:rFonts w:ascii="Verdana" w:hAnsi="Verdana"/>
          <w:sz w:val="28"/>
          <w:szCs w:val="28"/>
        </w:rPr>
        <w:t> </w:t>
      </w:r>
      <w:r w:rsidRPr="00757191">
        <w:rPr>
          <w:rFonts w:ascii="Verdana" w:hAnsi="Verdana"/>
          <w:sz w:val="28"/>
          <w:szCs w:val="28"/>
        </w:rPr>
        <w:t xml:space="preserve">zahradě bylo množství nádherných </w:t>
      </w:r>
      <w:r>
        <w:rPr>
          <w:rFonts w:ascii="Verdana" w:hAnsi="Verdana"/>
          <w:sz w:val="28"/>
          <w:szCs w:val="28"/>
        </w:rPr>
        <w:t>rozkvetlých květin. Nás upoutaly</w:t>
      </w:r>
      <w:r w:rsidRPr="00757191">
        <w:rPr>
          <w:rFonts w:ascii="Verdana" w:hAnsi="Verdana"/>
          <w:sz w:val="28"/>
          <w:szCs w:val="28"/>
        </w:rPr>
        <w:t xml:space="preserve"> růže oranžové a něžně fialové barvy. Na Petříně je množství sakrálních staveb, které jsme si společně prohlédl</w:t>
      </w:r>
      <w:r>
        <w:rPr>
          <w:rFonts w:ascii="Verdana" w:hAnsi="Verdana"/>
          <w:sz w:val="28"/>
          <w:szCs w:val="28"/>
        </w:rPr>
        <w:t>i a poslechli Pavly</w:t>
      </w:r>
      <w:r w:rsidRPr="00757191">
        <w:rPr>
          <w:rFonts w:ascii="Verdana" w:hAnsi="Verdana"/>
          <w:sz w:val="28"/>
          <w:szCs w:val="28"/>
        </w:rPr>
        <w:t xml:space="preserve"> vyprávění při pokračování procházky. Míjeli jsme kostel Sv. Vavřince, kapli Kalvárie, Kapli </w:t>
      </w:r>
      <w:r>
        <w:rPr>
          <w:rFonts w:ascii="Verdana" w:hAnsi="Verdana"/>
          <w:sz w:val="28"/>
          <w:szCs w:val="28"/>
        </w:rPr>
        <w:t>Božího hrobu a </w:t>
      </w:r>
      <w:r w:rsidRPr="00757191">
        <w:rPr>
          <w:rFonts w:ascii="Verdana" w:hAnsi="Verdana"/>
          <w:sz w:val="28"/>
          <w:szCs w:val="28"/>
        </w:rPr>
        <w:t>Křížovou cestu se 14 zastaveními. Prošli jsme Loretánským náměstím</w:t>
      </w:r>
      <w:r>
        <w:rPr>
          <w:rFonts w:ascii="Verdana" w:hAnsi="Verdana"/>
          <w:sz w:val="28"/>
          <w:szCs w:val="28"/>
        </w:rPr>
        <w:t>,</w:t>
      </w:r>
      <w:r w:rsidRPr="00757191">
        <w:rPr>
          <w:rFonts w:ascii="Verdana" w:hAnsi="Verdana"/>
          <w:sz w:val="28"/>
          <w:szCs w:val="28"/>
        </w:rPr>
        <w:t xml:space="preserve"> došli k Pražskému hradu. Při procházení Zámeckých schodů jsme si zanotovali píseň – </w:t>
      </w:r>
      <w:r>
        <w:rPr>
          <w:rFonts w:ascii="Verdana" w:hAnsi="Verdana"/>
          <w:sz w:val="28"/>
          <w:szCs w:val="28"/>
        </w:rPr>
        <w:t>Po starých zámeckých schodech…</w:t>
      </w:r>
      <w:r w:rsidRPr="00757191">
        <w:rPr>
          <w:rFonts w:ascii="Verdana" w:hAnsi="Verdana"/>
          <w:sz w:val="28"/>
          <w:szCs w:val="28"/>
        </w:rPr>
        <w:t xml:space="preserve"> A upřímně říkám, že jsem byla ráda, že jsme nemuseli schody vyšlapat nahoru, ale že jsme šli opačným směrem dolů</w:t>
      </w:r>
      <w:r>
        <w:rPr>
          <w:rFonts w:ascii="Verdana" w:hAnsi="Verdana"/>
          <w:sz w:val="28"/>
          <w:szCs w:val="28"/>
        </w:rPr>
        <w:t>. V</w:t>
      </w:r>
      <w:r w:rsidRPr="00757191">
        <w:rPr>
          <w:rFonts w:ascii="Verdana" w:hAnsi="Verdana"/>
          <w:sz w:val="28"/>
          <w:szCs w:val="28"/>
        </w:rPr>
        <w:t xml:space="preserve"> Nerudově ulici jsme </w:t>
      </w:r>
      <w:r>
        <w:rPr>
          <w:rFonts w:ascii="Verdana" w:hAnsi="Verdana"/>
          <w:sz w:val="28"/>
          <w:szCs w:val="28"/>
        </w:rPr>
        <w:t>zašli do restaurace U K</w:t>
      </w:r>
      <w:r w:rsidRPr="00757191">
        <w:rPr>
          <w:rFonts w:ascii="Verdana" w:hAnsi="Verdana"/>
          <w:sz w:val="28"/>
          <w:szCs w:val="28"/>
        </w:rPr>
        <w:t>ocoura na oběd. Do hospody chodil na pivo herec Jan Werich</w:t>
      </w:r>
      <w:r>
        <w:rPr>
          <w:rFonts w:ascii="Verdana" w:hAnsi="Verdana"/>
          <w:sz w:val="28"/>
          <w:szCs w:val="28"/>
        </w:rPr>
        <w:t>, a když</w:t>
      </w:r>
      <w:r w:rsidRPr="00757191">
        <w:rPr>
          <w:rFonts w:ascii="Verdana" w:hAnsi="Verdana"/>
          <w:sz w:val="28"/>
          <w:szCs w:val="28"/>
        </w:rPr>
        <w:t xml:space="preserve"> už špatně chodil, zastavil autem a obsluha mu přinesla pivo do auta. Přešli jsme Karlův most a Staroměstské náměstí. Dvě stanice jsme popojeli tramvají, abychom v klidu došli na vlakové nádraží. Plni dojmů a tak trochu unaveni jsme se usadili ve vlaku. Poznali jsme další krásné místo Prahy. Už se těším na třetí návštěvu Prahy, ale o tom až </w:t>
      </w:r>
      <w:r>
        <w:rPr>
          <w:rFonts w:ascii="Verdana" w:hAnsi="Verdana"/>
          <w:sz w:val="28"/>
          <w:szCs w:val="28"/>
        </w:rPr>
        <w:t>za chvíli</w:t>
      </w:r>
      <w:r w:rsidRPr="00757191">
        <w:rPr>
          <w:rFonts w:ascii="Verdana" w:hAnsi="Verdana"/>
          <w:sz w:val="28"/>
          <w:szCs w:val="28"/>
        </w:rPr>
        <w:t xml:space="preserve">.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Po dlouhé době jsme necestovali hodinu nebo dvě vlakem ani linkovým autobusem. Cesta sice trvala přes půlhodiny, ale tentokrát </w:t>
      </w:r>
      <w:r>
        <w:rPr>
          <w:rFonts w:ascii="Verdana" w:hAnsi="Verdana"/>
          <w:sz w:val="28"/>
          <w:szCs w:val="28"/>
        </w:rPr>
        <w:t xml:space="preserve">jsme jeli </w:t>
      </w:r>
      <w:r w:rsidRPr="00757191">
        <w:rPr>
          <w:rFonts w:ascii="Verdana" w:hAnsi="Verdana"/>
          <w:sz w:val="28"/>
          <w:szCs w:val="28"/>
        </w:rPr>
        <w:t>MHD do Stěžer. Zašli jsme do malé rodinné ZOO, kde jsou k vidění zvířata z celého světa. Pan</w:t>
      </w:r>
      <w:r>
        <w:rPr>
          <w:rFonts w:ascii="Verdana" w:hAnsi="Verdana"/>
          <w:sz w:val="28"/>
          <w:szCs w:val="28"/>
        </w:rPr>
        <w:t>í průvodkyně nás nejprve zavedla do Eko</w:t>
      </w:r>
      <w:r w:rsidRPr="00757191">
        <w:rPr>
          <w:rFonts w:ascii="Verdana" w:hAnsi="Verdana"/>
          <w:sz w:val="28"/>
          <w:szCs w:val="28"/>
        </w:rPr>
        <w:t>centra. Usa</w:t>
      </w:r>
      <w:r>
        <w:rPr>
          <w:rFonts w:ascii="Verdana" w:hAnsi="Verdana"/>
          <w:sz w:val="28"/>
          <w:szCs w:val="28"/>
        </w:rPr>
        <w:t>dili jsme se ve výukovém sále s </w:t>
      </w:r>
      <w:r w:rsidRPr="00757191">
        <w:rPr>
          <w:rFonts w:ascii="Verdana" w:hAnsi="Verdana"/>
          <w:sz w:val="28"/>
          <w:szCs w:val="28"/>
        </w:rPr>
        <w:t xml:space="preserve">několika terárii s nebezpečnými </w:t>
      </w:r>
      <w:r>
        <w:rPr>
          <w:rFonts w:ascii="Verdana" w:hAnsi="Verdana"/>
          <w:sz w:val="28"/>
          <w:szCs w:val="28"/>
        </w:rPr>
        <w:t>i</w:t>
      </w:r>
      <w:r w:rsidRPr="00757191">
        <w:rPr>
          <w:rFonts w:ascii="Verdana" w:hAnsi="Verdana"/>
          <w:sz w:val="28"/>
          <w:szCs w:val="28"/>
        </w:rPr>
        <w:t xml:space="preserve"> jedovatými zvířaty. Celou hodinu jsme poslouchali úžasný, poutavý a doslova vyčerpávající výklad o těchto zvířatech sympatické průvodkyně, z něhož bylo cítit její lásku k zvířatům. Zblízka jsme si prohlédli a osahali agamu vousatou, krajtu královskou a ježka afrického. Já mám panickou hrůzu z hadů. O</w:t>
      </w:r>
      <w:r>
        <w:rPr>
          <w:rFonts w:ascii="Verdana" w:hAnsi="Verdana"/>
          <w:sz w:val="28"/>
          <w:szCs w:val="28"/>
        </w:rPr>
        <w:t>mluvila jsem se paní průvodkyni</w:t>
      </w:r>
      <w:r w:rsidRPr="00757191">
        <w:rPr>
          <w:rFonts w:ascii="Verdana" w:hAnsi="Verdana"/>
          <w:sz w:val="28"/>
          <w:szCs w:val="28"/>
        </w:rPr>
        <w:t xml:space="preserve"> a její výklad o hadech poslouchala z chodby. Tentokrát mně nevadil můj handicap, ba naopak jsem si říkala, že je někdy lepší nevidět. Všechna tři zvířata paní průvodkyně doporučovala jako domácí mazlíčky. V mém případě je jasné, že mým domácím mazlíčkem nebude ani je</w:t>
      </w:r>
      <w:r>
        <w:rPr>
          <w:rFonts w:ascii="Verdana" w:hAnsi="Verdana"/>
          <w:sz w:val="28"/>
          <w:szCs w:val="28"/>
        </w:rPr>
        <w:t>dno z nich. Poté jsme obešli terária.</w:t>
      </w:r>
      <w:r w:rsidRPr="00757191">
        <w:rPr>
          <w:rFonts w:ascii="Verdana" w:hAnsi="Verdana"/>
          <w:sz w:val="28"/>
          <w:szCs w:val="28"/>
        </w:rPr>
        <w:t xml:space="preserve"> Zvířata byla většinou poschovávána, nebo splývala </w:t>
      </w:r>
      <w:r>
        <w:rPr>
          <w:rFonts w:ascii="Verdana" w:hAnsi="Verdana"/>
          <w:sz w:val="28"/>
          <w:szCs w:val="28"/>
        </w:rPr>
        <w:t>s prostředím. Jen agamy pobíhaly</w:t>
      </w:r>
      <w:r w:rsidRPr="00757191">
        <w:rPr>
          <w:rFonts w:ascii="Verdana" w:hAnsi="Verdana"/>
          <w:sz w:val="28"/>
          <w:szCs w:val="28"/>
        </w:rPr>
        <w:t xml:space="preserve"> po terár</w:t>
      </w:r>
      <w:r>
        <w:rPr>
          <w:rFonts w:ascii="Verdana" w:hAnsi="Verdana"/>
          <w:sz w:val="28"/>
          <w:szCs w:val="28"/>
        </w:rPr>
        <w:t>iu a krokodýl vykukoval z vody.</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Potom jsme se svými průvodci procházeli zahradou. V jedné části zahrady byli v klecích ptáci, </w:t>
      </w:r>
      <w:r>
        <w:rPr>
          <w:rFonts w:ascii="Verdana" w:hAnsi="Verdana"/>
          <w:sz w:val="28"/>
          <w:szCs w:val="28"/>
        </w:rPr>
        <w:t>především</w:t>
      </w:r>
      <w:r w:rsidRPr="00757191">
        <w:rPr>
          <w:rFonts w:ascii="Verdana" w:hAnsi="Verdana"/>
          <w:sz w:val="28"/>
          <w:szCs w:val="28"/>
        </w:rPr>
        <w:t xml:space="preserve"> různobarevní</w:t>
      </w:r>
      <w:r>
        <w:rPr>
          <w:rFonts w:ascii="Verdana" w:hAnsi="Verdana"/>
          <w:sz w:val="28"/>
          <w:szCs w:val="28"/>
        </w:rPr>
        <w:t>,</w:t>
      </w:r>
      <w:r w:rsidRPr="00757191">
        <w:rPr>
          <w:rFonts w:ascii="Verdana" w:hAnsi="Verdana"/>
          <w:sz w:val="28"/>
          <w:szCs w:val="28"/>
        </w:rPr>
        <w:t xml:space="preserve"> pokřikující papoušci</w:t>
      </w:r>
      <w:r>
        <w:rPr>
          <w:rFonts w:ascii="Verdana" w:hAnsi="Verdana"/>
          <w:sz w:val="28"/>
          <w:szCs w:val="28"/>
        </w:rPr>
        <w:t>.</w:t>
      </w:r>
      <w:r w:rsidRPr="00757191">
        <w:rPr>
          <w:rFonts w:ascii="Verdana" w:hAnsi="Verdana"/>
          <w:sz w:val="28"/>
          <w:szCs w:val="28"/>
        </w:rPr>
        <w:t xml:space="preserve"> V druhé části jsme pozorovali lemury se vztyčenými pruhovanými </w:t>
      </w:r>
      <w:r>
        <w:rPr>
          <w:rFonts w:ascii="Verdana" w:hAnsi="Verdana"/>
          <w:sz w:val="28"/>
          <w:szCs w:val="28"/>
        </w:rPr>
        <w:t>ocasy, surikaty, velbloudy, osly, kozy, poníka, zebry a</w:t>
      </w:r>
      <w:r w:rsidRPr="00757191">
        <w:rPr>
          <w:rFonts w:ascii="Verdana" w:hAnsi="Verdana"/>
          <w:sz w:val="28"/>
          <w:szCs w:val="28"/>
        </w:rPr>
        <w:t xml:space="preserve"> obrovskou želvu. Pobavili jsme se u klokanů, jeden z nich ležel rozvalený, jak říkala děvčata</w:t>
      </w:r>
      <w:r>
        <w:rPr>
          <w:rFonts w:ascii="Verdana" w:hAnsi="Verdana"/>
          <w:sz w:val="28"/>
          <w:szCs w:val="28"/>
        </w:rPr>
        <w:t>:</w:t>
      </w:r>
      <w:r w:rsidRPr="00757191">
        <w:rPr>
          <w:rFonts w:ascii="Verdana" w:hAnsi="Verdana"/>
          <w:sz w:val="28"/>
          <w:szCs w:val="28"/>
        </w:rPr>
        <w:t xml:space="preserve"> </w:t>
      </w:r>
      <w:r>
        <w:rPr>
          <w:rFonts w:ascii="Verdana" w:hAnsi="Verdana"/>
          <w:sz w:val="28"/>
          <w:szCs w:val="28"/>
        </w:rPr>
        <w:t>„J</w:t>
      </w:r>
      <w:r w:rsidRPr="00757191">
        <w:rPr>
          <w:rFonts w:ascii="Verdana" w:hAnsi="Verdana"/>
          <w:sz w:val="28"/>
          <w:szCs w:val="28"/>
        </w:rPr>
        <w:t>ako táta po dobrém obědě</w:t>
      </w:r>
      <w:r>
        <w:rPr>
          <w:rFonts w:ascii="Verdana" w:hAnsi="Verdana"/>
          <w:sz w:val="28"/>
          <w:szCs w:val="28"/>
        </w:rPr>
        <w:t>“</w:t>
      </w:r>
      <w:r w:rsidRPr="00757191">
        <w:rPr>
          <w:rFonts w:ascii="Verdana" w:hAnsi="Verdana"/>
          <w:sz w:val="28"/>
          <w:szCs w:val="28"/>
        </w:rPr>
        <w:t>. Některá zvířata jsme si pohladili. V zahradě bylo plno rozkvetlých keřů. Obdivovali</w:t>
      </w:r>
      <w:r>
        <w:rPr>
          <w:rFonts w:ascii="Verdana" w:hAnsi="Verdana"/>
          <w:sz w:val="28"/>
          <w:szCs w:val="28"/>
        </w:rPr>
        <w:t xml:space="preserve"> jsme </w:t>
      </w:r>
      <w:r w:rsidRPr="00757191">
        <w:rPr>
          <w:rFonts w:ascii="Verdana" w:hAnsi="Verdana"/>
          <w:sz w:val="28"/>
          <w:szCs w:val="28"/>
        </w:rPr>
        <w:t xml:space="preserve">motýlí </w:t>
      </w:r>
      <w:r>
        <w:rPr>
          <w:rFonts w:ascii="Verdana" w:hAnsi="Verdana"/>
          <w:sz w:val="28"/>
          <w:szCs w:val="28"/>
        </w:rPr>
        <w:t xml:space="preserve">keře obletované mnoha bílými motýli. </w:t>
      </w:r>
      <w:r w:rsidRPr="00757191">
        <w:rPr>
          <w:rFonts w:ascii="Verdana" w:hAnsi="Verdana"/>
          <w:sz w:val="28"/>
          <w:szCs w:val="28"/>
        </w:rPr>
        <w:t>Jejich tmavě fialové květy připomínající hrozny</w:t>
      </w:r>
      <w:r>
        <w:rPr>
          <w:rFonts w:ascii="Verdana" w:hAnsi="Verdana"/>
          <w:sz w:val="28"/>
          <w:szCs w:val="28"/>
        </w:rPr>
        <w:t>,</w:t>
      </w:r>
      <w:r w:rsidRPr="00757191">
        <w:rPr>
          <w:rFonts w:ascii="Verdana" w:hAnsi="Verdana"/>
          <w:sz w:val="28"/>
          <w:szCs w:val="28"/>
        </w:rPr>
        <w:t xml:space="preserve"> příjemně voněly. Na dobrý oběd jsme zašli</w:t>
      </w:r>
      <w:r>
        <w:rPr>
          <w:rFonts w:ascii="Verdana" w:hAnsi="Verdana"/>
          <w:sz w:val="28"/>
          <w:szCs w:val="28"/>
        </w:rPr>
        <w:t xml:space="preserve"> </w:t>
      </w:r>
      <w:r w:rsidRPr="00757191">
        <w:rPr>
          <w:rFonts w:ascii="Verdana" w:hAnsi="Verdana"/>
          <w:sz w:val="28"/>
          <w:szCs w:val="28"/>
        </w:rPr>
        <w:t>do pivovaru Beránek. Milovníci zlatavého moku ochutnali místní piva Ovečku a Berana. Ve vitríně nás lákaly chutné dorty. Čtyři poslední obří kusy jednoho z nich zmizely v našich bříškách</w:t>
      </w:r>
      <w:r>
        <w:rPr>
          <w:rFonts w:ascii="Verdana" w:hAnsi="Verdana"/>
          <w:sz w:val="28"/>
          <w:szCs w:val="28"/>
        </w:rPr>
        <w:t>,</w:t>
      </w:r>
      <w:r w:rsidRPr="00757191">
        <w:rPr>
          <w:rFonts w:ascii="Verdana" w:hAnsi="Verdana"/>
          <w:sz w:val="28"/>
          <w:szCs w:val="28"/>
        </w:rPr>
        <w:t xml:space="preserve"> samozřejmě s</w:t>
      </w:r>
      <w:r>
        <w:rPr>
          <w:rFonts w:ascii="Verdana" w:hAnsi="Verdana"/>
          <w:sz w:val="28"/>
          <w:szCs w:val="28"/>
        </w:rPr>
        <w:t xml:space="preserve">polečně s </w:t>
      </w:r>
      <w:r w:rsidRPr="00757191">
        <w:rPr>
          <w:rFonts w:ascii="Verdana" w:hAnsi="Verdana"/>
          <w:sz w:val="28"/>
          <w:szCs w:val="28"/>
        </w:rPr>
        <w:t>dobrou kávou. Použ</w:t>
      </w:r>
      <w:r>
        <w:rPr>
          <w:rFonts w:ascii="Verdana" w:hAnsi="Verdana"/>
          <w:sz w:val="28"/>
          <w:szCs w:val="28"/>
        </w:rPr>
        <w:t>iji Terezčina vystihující slova:</w:t>
      </w:r>
      <w:r w:rsidRPr="00757191">
        <w:rPr>
          <w:rFonts w:ascii="Verdana" w:hAnsi="Verdana"/>
          <w:sz w:val="28"/>
          <w:szCs w:val="28"/>
        </w:rPr>
        <w:t xml:space="preserve"> </w:t>
      </w:r>
      <w:r>
        <w:rPr>
          <w:rFonts w:ascii="Verdana" w:hAnsi="Verdana"/>
          <w:sz w:val="28"/>
          <w:szCs w:val="28"/>
        </w:rPr>
        <w:t>„T</w:t>
      </w:r>
      <w:r w:rsidRPr="00757191">
        <w:rPr>
          <w:rFonts w:ascii="Verdana" w:hAnsi="Verdana"/>
          <w:sz w:val="28"/>
          <w:szCs w:val="28"/>
        </w:rPr>
        <w:t>o byl krásný výlet</w:t>
      </w:r>
      <w:r>
        <w:rPr>
          <w:rFonts w:ascii="Verdana" w:hAnsi="Verdana"/>
          <w:sz w:val="28"/>
          <w:szCs w:val="28"/>
        </w:rPr>
        <w:t>“</w:t>
      </w:r>
      <w:r w:rsidRPr="00757191">
        <w:rPr>
          <w:rFonts w:ascii="Verdana" w:hAnsi="Verdana"/>
          <w:sz w:val="28"/>
          <w:szCs w:val="28"/>
        </w:rPr>
        <w:t>. Ještě nakonec taková zajímavost. Da</w:t>
      </w:r>
      <w:r>
        <w:rPr>
          <w:rFonts w:ascii="Verdana" w:hAnsi="Verdana"/>
          <w:sz w:val="28"/>
          <w:szCs w:val="28"/>
        </w:rPr>
        <w:t>niel Landa zpívá v jedné písni:</w:t>
      </w:r>
      <w:r w:rsidRPr="00757191">
        <w:rPr>
          <w:rFonts w:ascii="Verdana" w:hAnsi="Verdana"/>
          <w:sz w:val="28"/>
          <w:szCs w:val="28"/>
        </w:rPr>
        <w:t xml:space="preserve"> čisté záchody</w:t>
      </w:r>
      <w:r>
        <w:rPr>
          <w:rFonts w:ascii="Verdana" w:hAnsi="Verdana"/>
          <w:sz w:val="28"/>
          <w:szCs w:val="28"/>
        </w:rPr>
        <w:t xml:space="preserve"> – </w:t>
      </w:r>
      <w:r w:rsidRPr="00757191">
        <w:rPr>
          <w:rFonts w:ascii="Verdana" w:hAnsi="Verdana"/>
          <w:sz w:val="28"/>
          <w:szCs w:val="28"/>
        </w:rPr>
        <w:t>to mám rád. Tyto nejen, že byly čisté, což by samozřejmě mělo být, ale to krás</w:t>
      </w:r>
      <w:r>
        <w:rPr>
          <w:rFonts w:ascii="Verdana" w:hAnsi="Verdana"/>
          <w:sz w:val="28"/>
          <w:szCs w:val="28"/>
        </w:rPr>
        <w:t>né prostředí –</w:t>
      </w:r>
      <w:r w:rsidRPr="00757191">
        <w:rPr>
          <w:rFonts w:ascii="Verdana" w:hAnsi="Verdana"/>
          <w:sz w:val="28"/>
          <w:szCs w:val="28"/>
        </w:rPr>
        <w:t xml:space="preserve"> </w:t>
      </w:r>
      <w:r>
        <w:rPr>
          <w:rFonts w:ascii="Verdana" w:hAnsi="Verdana"/>
          <w:sz w:val="28"/>
          <w:szCs w:val="28"/>
        </w:rPr>
        <w:t>j</w:t>
      </w:r>
      <w:r w:rsidRPr="00757191">
        <w:rPr>
          <w:rFonts w:ascii="Verdana" w:hAnsi="Verdana"/>
          <w:sz w:val="28"/>
          <w:szCs w:val="28"/>
        </w:rPr>
        <w:t>ako v pokoji. Dokonce květiny ve váze tu</w:t>
      </w:r>
      <w:r>
        <w:rPr>
          <w:rFonts w:ascii="Verdana" w:hAnsi="Verdana"/>
          <w:sz w:val="28"/>
          <w:szCs w:val="28"/>
        </w:rPr>
        <w:t xml:space="preserve"> byly, i když umělé. Líbil se mi</w:t>
      </w:r>
      <w:r w:rsidRPr="00757191">
        <w:rPr>
          <w:rFonts w:ascii="Verdana" w:hAnsi="Verdana"/>
          <w:sz w:val="28"/>
          <w:szCs w:val="28"/>
        </w:rPr>
        <w:t xml:space="preserve"> vtipný nápad s označením pánských a dáms</w:t>
      </w:r>
      <w:r>
        <w:rPr>
          <w:rFonts w:ascii="Verdana" w:hAnsi="Verdana"/>
          <w:sz w:val="28"/>
          <w:szCs w:val="28"/>
        </w:rPr>
        <w:t>kých toalet – matička a šroubek</w:t>
      </w:r>
      <w:r w:rsidRPr="00757191">
        <w:rPr>
          <w:rFonts w:ascii="Verdana" w:hAnsi="Verdana"/>
          <w:sz w:val="28"/>
          <w:szCs w:val="28"/>
        </w:rPr>
        <w:t xml:space="preserve"> </w:t>
      </w:r>
      <w:r>
        <w:rPr>
          <w:rFonts w:ascii="Verdana" w:hAnsi="Verdana"/>
          <w:sz w:val="28"/>
          <w:szCs w:val="28"/>
        </w:rPr>
        <w:t>(</w:t>
      </w:r>
      <w:r w:rsidRPr="00757191">
        <w:rPr>
          <w:rFonts w:ascii="Verdana" w:hAnsi="Verdana"/>
          <w:sz w:val="28"/>
          <w:szCs w:val="28"/>
        </w:rPr>
        <w:t>žádný panáček a panenka</w:t>
      </w:r>
      <w:r>
        <w:rPr>
          <w:rFonts w:ascii="Verdana" w:hAnsi="Verdana"/>
          <w:sz w:val="28"/>
          <w:szCs w:val="28"/>
        </w:rPr>
        <w:t>)</w:t>
      </w:r>
      <w:r w:rsidRPr="00757191">
        <w:rPr>
          <w:rFonts w:ascii="Verdana" w:hAnsi="Verdana"/>
          <w:sz w:val="28"/>
          <w:szCs w:val="28"/>
        </w:rPr>
        <w:t xml:space="preserve">. S prázdninami jsme se tradičně rozloučili grilováním v restauraci Hacienda. Pochutnali jsme </w:t>
      </w:r>
      <w:r>
        <w:rPr>
          <w:rFonts w:ascii="Verdana" w:hAnsi="Verdana"/>
          <w:sz w:val="28"/>
          <w:szCs w:val="28"/>
        </w:rPr>
        <w:t>si na výborné klobáse, povídali a popíjeli pivo nebo víno.</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Nemohu zapomenout na rozloučení s Janou Ludvíkovou odcházející na mateřskou dovolenou. Předali jsme dojaté Janě drobné dárky a květiny a popř</w:t>
      </w:r>
      <w:r>
        <w:rPr>
          <w:rFonts w:ascii="Verdana" w:hAnsi="Verdana"/>
          <w:sz w:val="28"/>
          <w:szCs w:val="28"/>
        </w:rPr>
        <w:t>áli ji hodně zdraví a radosti z </w:t>
      </w:r>
      <w:r w:rsidRPr="00757191">
        <w:rPr>
          <w:rFonts w:ascii="Verdana" w:hAnsi="Verdana"/>
          <w:sz w:val="28"/>
          <w:szCs w:val="28"/>
        </w:rPr>
        <w:t>miminka. Měla jsem slzy na k</w:t>
      </w:r>
      <w:r>
        <w:rPr>
          <w:rFonts w:ascii="Verdana" w:hAnsi="Verdana"/>
          <w:sz w:val="28"/>
          <w:szCs w:val="28"/>
        </w:rPr>
        <w:t>rajíčku, loučení bylo dojemné a </w:t>
      </w:r>
      <w:r w:rsidRPr="00757191">
        <w:rPr>
          <w:rFonts w:ascii="Verdana" w:hAnsi="Verdana"/>
          <w:sz w:val="28"/>
          <w:szCs w:val="28"/>
        </w:rPr>
        <w:t xml:space="preserve">doslova rodinné.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Společně jsme si upekli pečený čaj. Společ</w:t>
      </w:r>
      <w:r>
        <w:rPr>
          <w:rFonts w:ascii="Verdana" w:hAnsi="Verdana"/>
          <w:sz w:val="28"/>
          <w:szCs w:val="28"/>
        </w:rPr>
        <w:t>nými silami jsme loupali jablka,</w:t>
      </w:r>
      <w:r w:rsidRPr="00757191">
        <w:rPr>
          <w:rFonts w:ascii="Verdana" w:hAnsi="Verdana"/>
          <w:sz w:val="28"/>
          <w:szCs w:val="28"/>
        </w:rPr>
        <w:t xml:space="preserve"> hrušky, pomeranče, vylupovali švestky a ryngle</w:t>
      </w:r>
      <w:r>
        <w:rPr>
          <w:rFonts w:ascii="Verdana" w:hAnsi="Verdana"/>
          <w:sz w:val="28"/>
          <w:szCs w:val="28"/>
        </w:rPr>
        <w:t xml:space="preserve"> a </w:t>
      </w:r>
      <w:r w:rsidRPr="00757191">
        <w:rPr>
          <w:rFonts w:ascii="Verdana" w:hAnsi="Verdana"/>
          <w:sz w:val="28"/>
          <w:szCs w:val="28"/>
        </w:rPr>
        <w:t>krájeli</w:t>
      </w:r>
      <w:r>
        <w:rPr>
          <w:rFonts w:ascii="Verdana" w:hAnsi="Verdana"/>
          <w:sz w:val="28"/>
          <w:szCs w:val="28"/>
        </w:rPr>
        <w:t xml:space="preserve"> všechno</w:t>
      </w:r>
      <w:r w:rsidRPr="00757191">
        <w:rPr>
          <w:rFonts w:ascii="Verdana" w:hAnsi="Verdana"/>
          <w:sz w:val="28"/>
          <w:szCs w:val="28"/>
        </w:rPr>
        <w:t xml:space="preserve"> ovoce na kostičky. Během pečení jsme si ozdobili skleničku.</w:t>
      </w:r>
      <w:r>
        <w:rPr>
          <w:rFonts w:ascii="Verdana" w:hAnsi="Verdana"/>
          <w:sz w:val="28"/>
          <w:szCs w:val="28"/>
        </w:rPr>
        <w:t xml:space="preserve"> Polepili kousky sušeného ovoce a nálepkou s </w:t>
      </w:r>
      <w:r w:rsidRPr="00757191">
        <w:rPr>
          <w:rFonts w:ascii="Verdana" w:hAnsi="Verdana"/>
          <w:sz w:val="28"/>
          <w:szCs w:val="28"/>
        </w:rPr>
        <w:t>nápisem. V</w:t>
      </w:r>
      <w:r>
        <w:rPr>
          <w:rFonts w:ascii="Verdana" w:hAnsi="Verdana"/>
          <w:sz w:val="28"/>
          <w:szCs w:val="28"/>
        </w:rPr>
        <w:t xml:space="preserve">íčko jsme zakryli kouskem látky, které jsme </w:t>
      </w:r>
      <w:r w:rsidRPr="00757191">
        <w:rPr>
          <w:rFonts w:ascii="Verdana" w:hAnsi="Verdana"/>
          <w:sz w:val="28"/>
          <w:szCs w:val="28"/>
        </w:rPr>
        <w:t>obvázali provázkem. Použiju čaj jako dárek při mikulášské 9.</w:t>
      </w:r>
      <w:r>
        <w:rPr>
          <w:rFonts w:ascii="Verdana" w:hAnsi="Verdana"/>
          <w:sz w:val="28"/>
          <w:szCs w:val="28"/>
        </w:rPr>
        <w:t xml:space="preserve"> C,</w:t>
      </w:r>
      <w:r w:rsidRPr="00757191">
        <w:rPr>
          <w:rFonts w:ascii="Verdana" w:hAnsi="Verdana"/>
          <w:sz w:val="28"/>
          <w:szCs w:val="28"/>
        </w:rPr>
        <w:t xml:space="preserve"> do mikulášského pytle.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Jak ten čas letí. Nechce se tomu věřit, ale je to pravda. Tři děvčata „Andělská trojice“ Anička </w:t>
      </w:r>
      <w:proofErr w:type="spellStart"/>
      <w:r w:rsidRPr="00757191">
        <w:rPr>
          <w:rFonts w:ascii="Verdana" w:hAnsi="Verdana"/>
          <w:sz w:val="28"/>
          <w:szCs w:val="28"/>
        </w:rPr>
        <w:t>Mencová</w:t>
      </w:r>
      <w:proofErr w:type="spellEnd"/>
      <w:r w:rsidRPr="00757191">
        <w:rPr>
          <w:rFonts w:ascii="Verdana" w:hAnsi="Verdana"/>
          <w:sz w:val="28"/>
          <w:szCs w:val="28"/>
        </w:rPr>
        <w:t xml:space="preserve">, Zuzka </w:t>
      </w:r>
      <w:proofErr w:type="spellStart"/>
      <w:r w:rsidRPr="00757191">
        <w:rPr>
          <w:rFonts w:ascii="Verdana" w:hAnsi="Verdana"/>
          <w:sz w:val="28"/>
          <w:szCs w:val="28"/>
        </w:rPr>
        <w:t>Bisová</w:t>
      </w:r>
      <w:proofErr w:type="spellEnd"/>
      <w:r w:rsidRPr="00757191">
        <w:rPr>
          <w:rFonts w:ascii="Verdana" w:hAnsi="Verdana"/>
          <w:sz w:val="28"/>
          <w:szCs w:val="28"/>
        </w:rPr>
        <w:t xml:space="preserve"> a Kája Hejcmanová slavila svá životní jubilea</w:t>
      </w:r>
      <w:r>
        <w:rPr>
          <w:rFonts w:ascii="Verdana" w:hAnsi="Verdana"/>
          <w:sz w:val="28"/>
          <w:szCs w:val="28"/>
        </w:rPr>
        <w:t>:</w:t>
      </w:r>
      <w:r w:rsidRPr="00757191">
        <w:rPr>
          <w:rFonts w:ascii="Verdana" w:hAnsi="Verdana"/>
          <w:sz w:val="28"/>
          <w:szCs w:val="28"/>
        </w:rPr>
        <w:t xml:space="preserve"> 70, 60 a 50 let. Velmi ráda jsem přijala </w:t>
      </w:r>
      <w:r>
        <w:rPr>
          <w:rFonts w:ascii="Verdana" w:hAnsi="Verdana"/>
          <w:sz w:val="28"/>
          <w:szCs w:val="28"/>
        </w:rPr>
        <w:t xml:space="preserve">pozvání na setkání bílých holí </w:t>
      </w:r>
      <w:r w:rsidRPr="00757191">
        <w:rPr>
          <w:rFonts w:ascii="Verdana" w:hAnsi="Verdana"/>
          <w:sz w:val="28"/>
          <w:szCs w:val="28"/>
        </w:rPr>
        <w:t xml:space="preserve">a nejen jich, ale </w:t>
      </w:r>
      <w:r>
        <w:rPr>
          <w:rFonts w:ascii="Verdana" w:hAnsi="Verdana"/>
          <w:sz w:val="28"/>
          <w:szCs w:val="28"/>
        </w:rPr>
        <w:t xml:space="preserve">i </w:t>
      </w:r>
      <w:r w:rsidRPr="00757191">
        <w:rPr>
          <w:rFonts w:ascii="Verdana" w:hAnsi="Verdana"/>
          <w:sz w:val="28"/>
          <w:szCs w:val="28"/>
        </w:rPr>
        <w:t xml:space="preserve">dalších milých a dobrých lidí. Oslava byla dvakrát kvůli epidemii </w:t>
      </w:r>
      <w:proofErr w:type="spellStart"/>
      <w:r w:rsidRPr="00757191">
        <w:rPr>
          <w:rFonts w:ascii="Verdana" w:hAnsi="Verdana"/>
          <w:sz w:val="28"/>
          <w:szCs w:val="28"/>
        </w:rPr>
        <w:t>koronavi</w:t>
      </w:r>
      <w:r>
        <w:rPr>
          <w:rFonts w:ascii="Verdana" w:hAnsi="Verdana"/>
          <w:sz w:val="28"/>
          <w:szCs w:val="28"/>
        </w:rPr>
        <w:t>ru</w:t>
      </w:r>
      <w:proofErr w:type="spellEnd"/>
      <w:r>
        <w:rPr>
          <w:rFonts w:ascii="Verdana" w:hAnsi="Verdana"/>
          <w:sz w:val="28"/>
          <w:szCs w:val="28"/>
        </w:rPr>
        <w:t xml:space="preserve"> přesunuta. Říká se do třetice… A tak jsme se dočkali a </w:t>
      </w:r>
      <w:r w:rsidRPr="00757191">
        <w:rPr>
          <w:rFonts w:ascii="Verdana" w:hAnsi="Verdana"/>
          <w:sz w:val="28"/>
          <w:szCs w:val="28"/>
        </w:rPr>
        <w:t>11. září v příjemném prostředí rodinného penzionu Pod R</w:t>
      </w:r>
      <w:r>
        <w:rPr>
          <w:rFonts w:ascii="Verdana" w:hAnsi="Verdana"/>
          <w:sz w:val="28"/>
          <w:szCs w:val="28"/>
        </w:rPr>
        <w:t>ozhlednou ve Vrbicích u Doudleb tato životní jubilea oslavili</w:t>
      </w:r>
      <w:r w:rsidRPr="00757191">
        <w:rPr>
          <w:rFonts w:ascii="Verdana" w:hAnsi="Verdana"/>
          <w:sz w:val="28"/>
          <w:szCs w:val="28"/>
        </w:rPr>
        <w:t>. Oslavenkyním jsme popřáli a předali drobné dárky a květiny. Po dobrém obě</w:t>
      </w:r>
      <w:r>
        <w:rPr>
          <w:rFonts w:ascii="Verdana" w:hAnsi="Verdana"/>
          <w:sz w:val="28"/>
          <w:szCs w:val="28"/>
        </w:rPr>
        <w:t>dě se nakrájel dvoupatrový</w:t>
      </w:r>
      <w:r w:rsidRPr="00757191">
        <w:rPr>
          <w:rFonts w:ascii="Verdana" w:hAnsi="Verdana"/>
          <w:sz w:val="28"/>
          <w:szCs w:val="28"/>
        </w:rPr>
        <w:t xml:space="preserve"> dort ozdobený ovocem. Došlo i na krátkou procházku k nedaleké rozhledně. Dáša Balcarov</w:t>
      </w:r>
      <w:r>
        <w:rPr>
          <w:rFonts w:ascii="Verdana" w:hAnsi="Verdana"/>
          <w:sz w:val="28"/>
          <w:szCs w:val="28"/>
        </w:rPr>
        <w:t xml:space="preserve">á s Luckou </w:t>
      </w:r>
      <w:proofErr w:type="spellStart"/>
      <w:r>
        <w:rPr>
          <w:rFonts w:ascii="Verdana" w:hAnsi="Verdana"/>
          <w:sz w:val="28"/>
          <w:szCs w:val="28"/>
        </w:rPr>
        <w:t>Jurniklovou</w:t>
      </w:r>
      <w:proofErr w:type="spellEnd"/>
      <w:r>
        <w:rPr>
          <w:rFonts w:ascii="Verdana" w:hAnsi="Verdana"/>
          <w:sz w:val="28"/>
          <w:szCs w:val="28"/>
        </w:rPr>
        <w:t xml:space="preserve"> vyšlapaly</w:t>
      </w:r>
      <w:r w:rsidRPr="00757191">
        <w:rPr>
          <w:rFonts w:ascii="Verdana" w:hAnsi="Verdana"/>
          <w:sz w:val="28"/>
          <w:szCs w:val="28"/>
        </w:rPr>
        <w:t xml:space="preserve"> schody a </w:t>
      </w:r>
      <w:r>
        <w:rPr>
          <w:rFonts w:ascii="Verdana" w:hAnsi="Verdana"/>
          <w:sz w:val="28"/>
          <w:szCs w:val="28"/>
        </w:rPr>
        <w:t xml:space="preserve">kochaly </w:t>
      </w:r>
      <w:r w:rsidRPr="00757191">
        <w:rPr>
          <w:rFonts w:ascii="Verdana" w:hAnsi="Verdana"/>
          <w:sz w:val="28"/>
          <w:szCs w:val="28"/>
        </w:rPr>
        <w:t>se výhledem do okolí. Bylo krásné slunné a teplé počasí. Až do večeře jsme seděli na venko</w:t>
      </w:r>
      <w:r>
        <w:rPr>
          <w:rFonts w:ascii="Verdana" w:hAnsi="Verdana"/>
          <w:sz w:val="28"/>
          <w:szCs w:val="28"/>
        </w:rPr>
        <w:t>vním po</w:t>
      </w:r>
      <w:r w:rsidRPr="00757191">
        <w:rPr>
          <w:rFonts w:ascii="Verdana" w:hAnsi="Verdana"/>
          <w:sz w:val="28"/>
          <w:szCs w:val="28"/>
        </w:rPr>
        <w:t xml:space="preserve">sezení. A potom se jedlo, pilo, povídalo, zpívalo a tancovalo. Většina účastníků v penzionu přespala. Po snídani jsme se rozjeli do svých domovů. Oslava se opravdu vydařila, byla spontánní, uvolněná a přátelská. Ještě jednou všem třem oslavenkyním přeji všechno nejlepší, hlavně hodně zdraví. </w:t>
      </w:r>
    </w:p>
    <w:p w:rsidR="008824B2" w:rsidRDefault="008824B2" w:rsidP="00585AC7">
      <w:pPr>
        <w:spacing w:line="276" w:lineRule="auto"/>
        <w:ind w:firstLine="708"/>
        <w:jc w:val="both"/>
        <w:rPr>
          <w:rFonts w:ascii="Verdana" w:hAnsi="Verdana"/>
          <w:sz w:val="28"/>
          <w:szCs w:val="28"/>
        </w:rPr>
      </w:pP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Do třetice výlet do Prahy. Tentokrát jsme navštívili Břevnovský klášter, který je</w:t>
      </w:r>
      <w:r>
        <w:rPr>
          <w:rFonts w:ascii="Verdana" w:hAnsi="Verdana"/>
          <w:sz w:val="28"/>
          <w:szCs w:val="28"/>
        </w:rPr>
        <w:t xml:space="preserve"> nejstarším mužským klášterem v </w:t>
      </w:r>
      <w:r w:rsidRPr="00757191">
        <w:rPr>
          <w:rFonts w:ascii="Verdana" w:hAnsi="Verdana"/>
          <w:sz w:val="28"/>
          <w:szCs w:val="28"/>
        </w:rPr>
        <w:t>Čechách založeným roku 993 přemyslovským knížetem Boleslavem II. a pražským biskupem Vojtěchem. Spravuje jej od začátku řád Benediktinů. Klášter je kulturní národní památkou ČR. Poutavým a zajímavým výkladem nás klášterem provedla sympatická</w:t>
      </w:r>
      <w:r>
        <w:rPr>
          <w:rFonts w:ascii="Verdana" w:hAnsi="Verdana"/>
          <w:sz w:val="28"/>
          <w:szCs w:val="28"/>
        </w:rPr>
        <w:t>,</w:t>
      </w:r>
      <w:r w:rsidRPr="00757191">
        <w:rPr>
          <w:rFonts w:ascii="Verdana" w:hAnsi="Verdana"/>
          <w:sz w:val="28"/>
          <w:szCs w:val="28"/>
        </w:rPr>
        <w:t xml:space="preserve"> </w:t>
      </w:r>
      <w:r>
        <w:rPr>
          <w:rFonts w:ascii="Verdana" w:hAnsi="Verdana"/>
          <w:sz w:val="28"/>
          <w:szCs w:val="28"/>
        </w:rPr>
        <w:t>mladá průvodkyně</w:t>
      </w:r>
      <w:r w:rsidRPr="00757191">
        <w:rPr>
          <w:rFonts w:ascii="Verdana" w:hAnsi="Verdana"/>
          <w:sz w:val="28"/>
          <w:szCs w:val="28"/>
        </w:rPr>
        <w:t>. Nejprve nás zavedla do barokního pavilonu Vojtěška. Zde je jediný pozůstatek původního gotického kláštera – křížová klenba nad pramenem potoka Brusnice. Nad pramenem jsme si osahali reliéf znázorňující založení kláštera. Potom jsme</w:t>
      </w:r>
      <w:r>
        <w:rPr>
          <w:rFonts w:ascii="Verdana" w:hAnsi="Verdana"/>
          <w:sz w:val="28"/>
          <w:szCs w:val="28"/>
        </w:rPr>
        <w:t xml:space="preserve"> přešli do barokní baziliky Sv. </w:t>
      </w:r>
      <w:r w:rsidRPr="00757191">
        <w:rPr>
          <w:rFonts w:ascii="Verdana" w:hAnsi="Verdana"/>
          <w:sz w:val="28"/>
          <w:szCs w:val="28"/>
        </w:rPr>
        <w:t xml:space="preserve">Markéty. Kostel je jednolodní působící obrovským prostorem. Dominuje mu vysoký hlavní oltář a </w:t>
      </w:r>
      <w:r>
        <w:rPr>
          <w:rFonts w:ascii="Verdana" w:hAnsi="Verdana"/>
          <w:sz w:val="28"/>
          <w:szCs w:val="28"/>
        </w:rPr>
        <w:t>šest</w:t>
      </w:r>
      <w:r w:rsidRPr="00757191">
        <w:rPr>
          <w:rFonts w:ascii="Verdana" w:hAnsi="Verdana"/>
          <w:sz w:val="28"/>
          <w:szCs w:val="28"/>
        </w:rPr>
        <w:t xml:space="preserve"> bočních oltářů s obrazy </w:t>
      </w:r>
      <w:r>
        <w:rPr>
          <w:rFonts w:ascii="Verdana" w:hAnsi="Verdana"/>
          <w:sz w:val="28"/>
          <w:szCs w:val="28"/>
        </w:rPr>
        <w:t xml:space="preserve">od </w:t>
      </w:r>
      <w:r w:rsidRPr="00757191">
        <w:rPr>
          <w:rFonts w:ascii="Verdana" w:hAnsi="Verdana"/>
          <w:sz w:val="28"/>
          <w:szCs w:val="28"/>
        </w:rPr>
        <w:t>Petra Brandla. Barokní výzdoba je nádherná, někdy</w:t>
      </w:r>
      <w:r>
        <w:rPr>
          <w:rFonts w:ascii="Verdana" w:hAnsi="Verdana"/>
          <w:sz w:val="28"/>
          <w:szCs w:val="28"/>
        </w:rPr>
        <w:t xml:space="preserve"> však</w:t>
      </w:r>
      <w:r w:rsidRPr="00757191">
        <w:rPr>
          <w:rFonts w:ascii="Verdana" w:hAnsi="Verdana"/>
          <w:sz w:val="28"/>
          <w:szCs w:val="28"/>
        </w:rPr>
        <w:t xml:space="preserve"> působí až kýčovitě. Interiér tohoto kost</w:t>
      </w:r>
      <w:r>
        <w:rPr>
          <w:rFonts w:ascii="Verdana" w:hAnsi="Verdana"/>
          <w:sz w:val="28"/>
          <w:szCs w:val="28"/>
        </w:rPr>
        <w:t>ela na mě ale působil střídmě a </w:t>
      </w:r>
      <w:r w:rsidRPr="00757191">
        <w:rPr>
          <w:rFonts w:ascii="Verdana" w:hAnsi="Verdana"/>
          <w:sz w:val="28"/>
          <w:szCs w:val="28"/>
        </w:rPr>
        <w:t xml:space="preserve">uměřeně. V kněžišti nás zaujala zdobená oratoř, osahali jsme si náhrobní kámen Sv. </w:t>
      </w:r>
      <w:proofErr w:type="spellStart"/>
      <w:r w:rsidRPr="00757191">
        <w:rPr>
          <w:rFonts w:ascii="Verdana" w:hAnsi="Verdana"/>
          <w:sz w:val="28"/>
          <w:szCs w:val="28"/>
        </w:rPr>
        <w:t>Vintíře</w:t>
      </w:r>
      <w:proofErr w:type="spellEnd"/>
      <w:r w:rsidRPr="00757191">
        <w:rPr>
          <w:rFonts w:ascii="Verdana" w:hAnsi="Verdana"/>
          <w:sz w:val="28"/>
          <w:szCs w:val="28"/>
        </w:rPr>
        <w:t>, opatské křeslo a</w:t>
      </w:r>
      <w:r>
        <w:rPr>
          <w:rFonts w:ascii="Verdana" w:hAnsi="Verdana"/>
          <w:sz w:val="28"/>
          <w:szCs w:val="28"/>
        </w:rPr>
        <w:t> </w:t>
      </w:r>
      <w:r w:rsidRPr="00757191">
        <w:rPr>
          <w:rFonts w:ascii="Verdana" w:hAnsi="Verdana"/>
          <w:sz w:val="28"/>
          <w:szCs w:val="28"/>
        </w:rPr>
        <w:t>berlu. Slečna průvod</w:t>
      </w:r>
      <w:r>
        <w:rPr>
          <w:rFonts w:ascii="Verdana" w:hAnsi="Verdana"/>
          <w:sz w:val="28"/>
          <w:szCs w:val="28"/>
        </w:rPr>
        <w:t xml:space="preserve">kyně nás upozornila na ostatky </w:t>
      </w:r>
      <w:r w:rsidRPr="00757191">
        <w:rPr>
          <w:rFonts w:ascii="Verdana" w:hAnsi="Verdana"/>
          <w:sz w:val="28"/>
          <w:szCs w:val="28"/>
        </w:rPr>
        <w:t xml:space="preserve">Sv. Markéty a Sv. Vojtěcha, které si prohlédli jen </w:t>
      </w:r>
      <w:r>
        <w:rPr>
          <w:rFonts w:ascii="Verdana" w:hAnsi="Verdana"/>
          <w:sz w:val="28"/>
          <w:szCs w:val="28"/>
        </w:rPr>
        <w:t>´</w:t>
      </w:r>
      <w:proofErr w:type="spellStart"/>
      <w:r w:rsidRPr="00757191">
        <w:rPr>
          <w:rFonts w:ascii="Verdana" w:hAnsi="Verdana"/>
          <w:sz w:val="28"/>
          <w:szCs w:val="28"/>
        </w:rPr>
        <w:t>koukavci</w:t>
      </w:r>
      <w:proofErr w:type="spellEnd"/>
      <w:r>
        <w:rPr>
          <w:rFonts w:ascii="Verdana" w:hAnsi="Verdana"/>
          <w:sz w:val="28"/>
          <w:szCs w:val="28"/>
        </w:rPr>
        <w:t>´</w:t>
      </w:r>
      <w:r w:rsidRPr="00757191">
        <w:rPr>
          <w:rFonts w:ascii="Verdana" w:hAnsi="Verdana"/>
          <w:sz w:val="28"/>
          <w:szCs w:val="28"/>
        </w:rPr>
        <w:t xml:space="preserve">, protože byly uloženy </w:t>
      </w:r>
      <w:r>
        <w:rPr>
          <w:rFonts w:ascii="Verdana" w:hAnsi="Verdana"/>
          <w:sz w:val="28"/>
          <w:szCs w:val="28"/>
        </w:rPr>
        <w:t xml:space="preserve">za sklem </w:t>
      </w:r>
      <w:r w:rsidRPr="00757191">
        <w:rPr>
          <w:rFonts w:ascii="Verdana" w:hAnsi="Verdana"/>
          <w:sz w:val="28"/>
          <w:szCs w:val="28"/>
        </w:rPr>
        <w:t xml:space="preserve">v oltářích.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Po prohlídce kostela jsme sešli do krypty pod kostelem. Při archeologických průzkumech byly odhaleny části opukové zdi, sloupy a podlaha románské baziliky z 11. století. Osahali jsme si kus stavebního kamene. Proh</w:t>
      </w:r>
      <w:r>
        <w:rPr>
          <w:rFonts w:ascii="Verdana" w:hAnsi="Verdana"/>
          <w:sz w:val="28"/>
          <w:szCs w:val="28"/>
        </w:rPr>
        <w:t>lídku kláštera jsme zakončili v </w:t>
      </w:r>
      <w:r w:rsidRPr="00757191">
        <w:rPr>
          <w:rFonts w:ascii="Verdana" w:hAnsi="Verdana"/>
          <w:sz w:val="28"/>
          <w:szCs w:val="28"/>
        </w:rPr>
        <w:t xml:space="preserve">hlavní budově konventu. V prvním poschodí jsme prošli dlouhou chodbou do největší místnosti kláštera Tereziánského sálu se stropem ozdobeným mnoha freskami. Sál je dnes kulturním centrem, kde se konají koncerty a </w:t>
      </w:r>
      <w:r>
        <w:rPr>
          <w:rFonts w:ascii="Verdana" w:hAnsi="Verdana"/>
          <w:sz w:val="28"/>
          <w:szCs w:val="28"/>
        </w:rPr>
        <w:t xml:space="preserve">další </w:t>
      </w:r>
      <w:r w:rsidRPr="00757191">
        <w:rPr>
          <w:rFonts w:ascii="Verdana" w:hAnsi="Verdana"/>
          <w:sz w:val="28"/>
          <w:szCs w:val="28"/>
        </w:rPr>
        <w:t xml:space="preserve">kulturní akce. Zpáteční cestou jsme prošli bytem opata. </w:t>
      </w:r>
      <w:r>
        <w:rPr>
          <w:rFonts w:ascii="Verdana" w:hAnsi="Verdana"/>
          <w:sz w:val="28"/>
          <w:szCs w:val="28"/>
        </w:rPr>
        <w:t>D</w:t>
      </w:r>
      <w:r w:rsidRPr="00757191">
        <w:rPr>
          <w:rFonts w:ascii="Verdana" w:hAnsi="Verdana"/>
          <w:sz w:val="28"/>
          <w:szCs w:val="28"/>
        </w:rPr>
        <w:t xml:space="preserve">nes </w:t>
      </w:r>
      <w:r>
        <w:rPr>
          <w:rFonts w:ascii="Verdana" w:hAnsi="Verdana"/>
          <w:sz w:val="28"/>
          <w:szCs w:val="28"/>
        </w:rPr>
        <w:t xml:space="preserve">jsou to </w:t>
      </w:r>
      <w:r w:rsidRPr="00757191">
        <w:rPr>
          <w:rFonts w:ascii="Verdana" w:hAnsi="Verdana"/>
          <w:sz w:val="28"/>
          <w:szCs w:val="28"/>
        </w:rPr>
        <w:t xml:space="preserve">jen prázdné místnosti, opat bydlí blíž </w:t>
      </w:r>
      <w:r>
        <w:rPr>
          <w:rFonts w:ascii="Verdana" w:hAnsi="Verdana"/>
          <w:sz w:val="28"/>
          <w:szCs w:val="28"/>
        </w:rPr>
        <w:t xml:space="preserve">k </w:t>
      </w:r>
      <w:r w:rsidRPr="00757191">
        <w:rPr>
          <w:rFonts w:ascii="Verdana" w:hAnsi="Verdana"/>
          <w:sz w:val="28"/>
          <w:szCs w:val="28"/>
        </w:rPr>
        <w:t xml:space="preserve">mnichům. </w:t>
      </w:r>
    </w:p>
    <w:p w:rsidR="00585AC7" w:rsidRDefault="00585AC7" w:rsidP="00585AC7">
      <w:pPr>
        <w:spacing w:line="276" w:lineRule="auto"/>
        <w:ind w:firstLine="708"/>
        <w:jc w:val="both"/>
        <w:rPr>
          <w:rFonts w:ascii="Verdana" w:hAnsi="Verdana"/>
          <w:sz w:val="28"/>
          <w:szCs w:val="28"/>
        </w:rPr>
      </w:pPr>
      <w:r w:rsidRPr="00757191">
        <w:rPr>
          <w:rFonts w:ascii="Verdana" w:hAnsi="Verdana"/>
          <w:sz w:val="28"/>
          <w:szCs w:val="28"/>
        </w:rPr>
        <w:t xml:space="preserve">Poobědvali jsme v Klášterním </w:t>
      </w:r>
      <w:proofErr w:type="spellStart"/>
      <w:r w:rsidRPr="00757191">
        <w:rPr>
          <w:rFonts w:ascii="Verdana" w:hAnsi="Verdana"/>
          <w:sz w:val="28"/>
          <w:szCs w:val="28"/>
        </w:rPr>
        <w:t>šenku</w:t>
      </w:r>
      <w:proofErr w:type="spellEnd"/>
      <w:r w:rsidRPr="00757191">
        <w:rPr>
          <w:rFonts w:ascii="Verdana" w:hAnsi="Verdana"/>
          <w:sz w:val="28"/>
          <w:szCs w:val="28"/>
        </w:rPr>
        <w:t>. Zaujali nás těžké železné desky s jídelními lístky zavěšující se na skoby na trámech a zajímavá výzdoba stropu</w:t>
      </w:r>
      <w:r>
        <w:rPr>
          <w:rFonts w:ascii="Verdana" w:hAnsi="Verdana"/>
          <w:sz w:val="28"/>
          <w:szCs w:val="28"/>
        </w:rPr>
        <w:t xml:space="preserve"> –</w:t>
      </w:r>
      <w:r w:rsidRPr="00757191">
        <w:rPr>
          <w:rFonts w:ascii="Verdana" w:hAnsi="Verdana"/>
          <w:sz w:val="28"/>
          <w:szCs w:val="28"/>
        </w:rPr>
        <w:t xml:space="preserve"> p</w:t>
      </w:r>
      <w:r>
        <w:rPr>
          <w:rFonts w:ascii="Verdana" w:hAnsi="Verdana"/>
          <w:sz w:val="28"/>
          <w:szCs w:val="28"/>
        </w:rPr>
        <w:t>oložené suché stonky kukuřice s </w:t>
      </w:r>
      <w:r w:rsidRPr="00757191">
        <w:rPr>
          <w:rFonts w:ascii="Verdana" w:hAnsi="Verdana"/>
          <w:sz w:val="28"/>
          <w:szCs w:val="28"/>
        </w:rPr>
        <w:t>visícími plody. V klášteře se od jeho založení vařilo pivo. Je to nejstarší</w:t>
      </w:r>
      <w:r>
        <w:rPr>
          <w:rFonts w:ascii="Verdana" w:hAnsi="Verdana"/>
          <w:sz w:val="28"/>
          <w:szCs w:val="28"/>
        </w:rPr>
        <w:t xml:space="preserve"> písemně doložené místo vaření p</w:t>
      </w:r>
      <w:r w:rsidRPr="00757191">
        <w:rPr>
          <w:rFonts w:ascii="Verdana" w:hAnsi="Verdana"/>
          <w:sz w:val="28"/>
          <w:szCs w:val="28"/>
        </w:rPr>
        <w:t xml:space="preserve">iva v ČR. Pivo se zde vaří dodnes. A tak příznivci </w:t>
      </w:r>
      <w:r>
        <w:rPr>
          <w:rFonts w:ascii="Verdana" w:hAnsi="Verdana"/>
          <w:sz w:val="28"/>
          <w:szCs w:val="28"/>
        </w:rPr>
        <w:t>tohoto moku</w:t>
      </w:r>
      <w:r w:rsidRPr="00757191">
        <w:rPr>
          <w:rFonts w:ascii="Verdana" w:hAnsi="Verdana"/>
          <w:sz w:val="28"/>
          <w:szCs w:val="28"/>
        </w:rPr>
        <w:t xml:space="preserve"> ochutnali místní </w:t>
      </w:r>
      <w:r>
        <w:rPr>
          <w:rFonts w:ascii="Verdana" w:hAnsi="Verdana"/>
          <w:sz w:val="28"/>
          <w:szCs w:val="28"/>
        </w:rPr>
        <w:t>značku</w:t>
      </w:r>
      <w:r w:rsidRPr="00757191">
        <w:rPr>
          <w:rFonts w:ascii="Verdana" w:hAnsi="Verdana"/>
          <w:sz w:val="28"/>
          <w:szCs w:val="28"/>
        </w:rPr>
        <w:t xml:space="preserve"> Benedikt. Po obědě se někteří účastníci prošli parkem, </w:t>
      </w:r>
      <w:r>
        <w:rPr>
          <w:rFonts w:ascii="Verdana" w:hAnsi="Verdana"/>
          <w:sz w:val="28"/>
          <w:szCs w:val="28"/>
        </w:rPr>
        <w:t xml:space="preserve">jiní se usadili na lavice před </w:t>
      </w:r>
      <w:proofErr w:type="spellStart"/>
      <w:r>
        <w:rPr>
          <w:rFonts w:ascii="Verdana" w:hAnsi="Verdana"/>
          <w:sz w:val="28"/>
          <w:szCs w:val="28"/>
        </w:rPr>
        <w:t>šenkem</w:t>
      </w:r>
      <w:proofErr w:type="spellEnd"/>
      <w:r>
        <w:rPr>
          <w:rFonts w:ascii="Verdana" w:hAnsi="Verdana"/>
          <w:sz w:val="28"/>
          <w:szCs w:val="28"/>
        </w:rPr>
        <w:t xml:space="preserve"> a výlet zakončili kávou</w:t>
      </w:r>
      <w:r w:rsidRPr="00757191">
        <w:rPr>
          <w:rFonts w:ascii="Verdana" w:hAnsi="Verdana"/>
          <w:sz w:val="28"/>
          <w:szCs w:val="28"/>
        </w:rPr>
        <w:t xml:space="preserve"> nebo dobrým vínem. V</w:t>
      </w:r>
      <w:r>
        <w:rPr>
          <w:rFonts w:ascii="Verdana" w:hAnsi="Verdana"/>
          <w:sz w:val="28"/>
          <w:szCs w:val="28"/>
        </w:rPr>
        <w:t> </w:t>
      </w:r>
      <w:r w:rsidRPr="00757191">
        <w:rPr>
          <w:rFonts w:ascii="Verdana" w:hAnsi="Verdana"/>
          <w:sz w:val="28"/>
          <w:szCs w:val="28"/>
        </w:rPr>
        <w:t>klášteře</w:t>
      </w:r>
      <w:r>
        <w:rPr>
          <w:rFonts w:ascii="Verdana" w:hAnsi="Verdana"/>
          <w:sz w:val="28"/>
          <w:szCs w:val="28"/>
        </w:rPr>
        <w:t xml:space="preserve"> v současné době</w:t>
      </w:r>
      <w:r w:rsidRPr="00757191">
        <w:rPr>
          <w:rFonts w:ascii="Verdana" w:hAnsi="Verdana"/>
          <w:sz w:val="28"/>
          <w:szCs w:val="28"/>
        </w:rPr>
        <w:t xml:space="preserve"> bydlí 10 mnichů, ale my jsme neviděli ani jednoho. Asi se zalekli naší skupinky, ve které byly většinou ženy. </w:t>
      </w:r>
    </w:p>
    <w:p w:rsidR="00585AC7" w:rsidRPr="00757191" w:rsidRDefault="00585AC7" w:rsidP="00585AC7">
      <w:pPr>
        <w:spacing w:line="276" w:lineRule="auto"/>
        <w:ind w:firstLine="708"/>
        <w:jc w:val="both"/>
        <w:rPr>
          <w:rFonts w:ascii="Verdana" w:hAnsi="Verdana"/>
          <w:sz w:val="28"/>
          <w:szCs w:val="28"/>
        </w:rPr>
      </w:pPr>
      <w:r w:rsidRPr="00757191">
        <w:rPr>
          <w:rFonts w:ascii="Verdana" w:hAnsi="Verdana"/>
          <w:sz w:val="28"/>
          <w:szCs w:val="28"/>
        </w:rPr>
        <w:t>Letos jsme Prahu navštívili třikrát. Poznali jsme krásná místa. A do Prahy se prý podíváme ve čtvrtém čtvrtletí</w:t>
      </w:r>
      <w:r>
        <w:rPr>
          <w:rFonts w:ascii="Verdana" w:hAnsi="Verdana"/>
          <w:sz w:val="28"/>
          <w:szCs w:val="28"/>
        </w:rPr>
        <w:t xml:space="preserve"> počtvrté. Necháme se překvapit tím,</w:t>
      </w:r>
      <w:r w:rsidRPr="00757191">
        <w:rPr>
          <w:rFonts w:ascii="Verdana" w:hAnsi="Verdana"/>
          <w:sz w:val="28"/>
          <w:szCs w:val="28"/>
        </w:rPr>
        <w:t xml:space="preserve"> co pro nás děvčata z Tyflocentra připravila.</w:t>
      </w:r>
    </w:p>
    <w:p w:rsidR="00585AC7" w:rsidRDefault="00585AC7" w:rsidP="00585AC7">
      <w:pPr>
        <w:spacing w:line="276" w:lineRule="auto"/>
        <w:jc w:val="right"/>
        <w:rPr>
          <w:rFonts w:ascii="Verdana" w:hAnsi="Verdana"/>
          <w:sz w:val="28"/>
          <w:szCs w:val="28"/>
        </w:rPr>
      </w:pPr>
      <w:r>
        <w:rPr>
          <w:rFonts w:ascii="Verdana" w:hAnsi="Verdana"/>
          <w:sz w:val="28"/>
          <w:szCs w:val="28"/>
        </w:rPr>
        <w:t xml:space="preserve">  </w:t>
      </w:r>
    </w:p>
    <w:p w:rsidR="00585AC7" w:rsidRDefault="00585AC7" w:rsidP="00585AC7">
      <w:pPr>
        <w:spacing w:line="276" w:lineRule="auto"/>
        <w:jc w:val="right"/>
        <w:rPr>
          <w:rFonts w:ascii="Verdana" w:hAnsi="Verdana"/>
          <w:sz w:val="28"/>
          <w:szCs w:val="28"/>
        </w:rPr>
      </w:pPr>
      <w:r>
        <w:rPr>
          <w:rFonts w:ascii="Verdana" w:hAnsi="Verdana"/>
          <w:sz w:val="28"/>
          <w:szCs w:val="28"/>
        </w:rPr>
        <w:t xml:space="preserve"> Zdena </w:t>
      </w:r>
      <w:proofErr w:type="spellStart"/>
      <w:r>
        <w:rPr>
          <w:rFonts w:ascii="Verdana" w:hAnsi="Verdana"/>
          <w:sz w:val="28"/>
          <w:szCs w:val="28"/>
        </w:rPr>
        <w:t>Gábelová</w:t>
      </w:r>
      <w:proofErr w:type="spellEnd"/>
      <w:r>
        <w:rPr>
          <w:rFonts w:ascii="Verdana" w:hAnsi="Verdana"/>
          <w:sz w:val="28"/>
          <w:szCs w:val="28"/>
        </w:rPr>
        <w:t xml:space="preserve"> </w:t>
      </w:r>
    </w:p>
    <w:p w:rsidR="00585AC7" w:rsidRDefault="00585AC7" w:rsidP="00585AC7">
      <w:pPr>
        <w:spacing w:line="276" w:lineRule="auto"/>
        <w:jc w:val="right"/>
        <w:rPr>
          <w:rFonts w:ascii="Verdana" w:hAnsi="Verdana"/>
          <w:sz w:val="28"/>
          <w:szCs w:val="28"/>
        </w:rPr>
      </w:pPr>
      <w:r>
        <w:rPr>
          <w:rFonts w:ascii="Verdana" w:hAnsi="Verdana"/>
          <w:sz w:val="28"/>
          <w:szCs w:val="28"/>
        </w:rPr>
        <w:t xml:space="preserve">uživatelka </w:t>
      </w:r>
      <w:proofErr w:type="spellStart"/>
      <w:r>
        <w:rPr>
          <w:rFonts w:ascii="Verdana" w:hAnsi="Verdana"/>
          <w:sz w:val="28"/>
          <w:szCs w:val="28"/>
        </w:rPr>
        <w:t>TyfloCentra</w:t>
      </w:r>
      <w:proofErr w:type="spellEnd"/>
      <w:r>
        <w:rPr>
          <w:rFonts w:ascii="Verdana" w:hAnsi="Verdana"/>
          <w:sz w:val="28"/>
          <w:szCs w:val="28"/>
        </w:rPr>
        <w:t xml:space="preserve"> Hradec Králové</w:t>
      </w:r>
    </w:p>
    <w:p w:rsidR="00585AC7" w:rsidRDefault="00585AC7" w:rsidP="00585AC7">
      <w:pPr>
        <w:spacing w:line="276" w:lineRule="auto"/>
        <w:jc w:val="both"/>
        <w:rPr>
          <w:rFonts w:ascii="Verdana" w:hAnsi="Verdana"/>
          <w:sz w:val="28"/>
          <w:szCs w:val="28"/>
        </w:rPr>
      </w:pPr>
    </w:p>
    <w:p w:rsidR="00585AC7" w:rsidRDefault="00585AC7" w:rsidP="00585AC7">
      <w:pPr>
        <w:spacing w:line="276" w:lineRule="auto"/>
      </w:pPr>
    </w:p>
    <w:p w:rsidR="004B01C1" w:rsidRDefault="00A62DF8" w:rsidP="00585AC7">
      <w:pPr>
        <w:jc w:val="center"/>
        <w:outlineLvl w:val="0"/>
        <w:rPr>
          <w:rFonts w:ascii="Verdana" w:hAnsi="Verdana"/>
          <w:sz w:val="28"/>
          <w:szCs w:val="28"/>
        </w:rPr>
      </w:pPr>
      <w:r>
        <w:rPr>
          <w:rFonts w:ascii="Verdana" w:hAnsi="Verdana"/>
          <w:sz w:val="28"/>
          <w:szCs w:val="28"/>
        </w:rPr>
        <w:pict>
          <v:shape id="_x0000_i1025" type="#_x0000_t75" style="width:452.6pt;height:339.45pt">
            <v:imagedata r:id="rId11" o:title="FormatFactoryLoučení s létem"/>
          </v:shape>
        </w:pict>
      </w:r>
    </w:p>
    <w:p w:rsidR="004B01C1" w:rsidRDefault="004B01C1" w:rsidP="00585AC7">
      <w:pPr>
        <w:jc w:val="center"/>
        <w:outlineLvl w:val="0"/>
        <w:rPr>
          <w:rFonts w:ascii="Verdana" w:hAnsi="Verdana"/>
          <w:sz w:val="28"/>
          <w:szCs w:val="28"/>
        </w:rPr>
      </w:pPr>
    </w:p>
    <w:p w:rsidR="004B01C1" w:rsidRPr="004B01C1" w:rsidRDefault="004B01C1" w:rsidP="00585AC7">
      <w:pPr>
        <w:jc w:val="center"/>
        <w:outlineLvl w:val="0"/>
        <w:rPr>
          <w:rFonts w:ascii="Verdana" w:hAnsi="Verdana"/>
          <w:b/>
          <w:sz w:val="28"/>
          <w:szCs w:val="28"/>
        </w:rPr>
      </w:pPr>
      <w:r w:rsidRPr="004B01C1">
        <w:rPr>
          <w:rFonts w:ascii="Verdana" w:hAnsi="Verdana"/>
          <w:b/>
          <w:sz w:val="28"/>
          <w:szCs w:val="28"/>
        </w:rPr>
        <w:t>Loučení s létem</w:t>
      </w:r>
    </w:p>
    <w:p w:rsidR="00585AC7" w:rsidRDefault="00585AC7" w:rsidP="00585AC7">
      <w:pPr>
        <w:jc w:val="center"/>
        <w:outlineLvl w:val="0"/>
        <w:rPr>
          <w:rFonts w:ascii="Verdana" w:hAnsi="Verdana"/>
          <w:b/>
          <w:sz w:val="32"/>
          <w:szCs w:val="32"/>
        </w:rPr>
      </w:pPr>
      <w:r w:rsidRPr="004B01C1">
        <w:rPr>
          <w:rFonts w:ascii="Verdana" w:hAnsi="Verdana"/>
          <w:sz w:val="28"/>
          <w:szCs w:val="28"/>
        </w:rPr>
        <w:br w:type="page"/>
      </w:r>
      <w:r>
        <w:rPr>
          <w:rFonts w:ascii="Verdana" w:hAnsi="Verdana"/>
          <w:b/>
          <w:sz w:val="32"/>
          <w:szCs w:val="32"/>
        </w:rPr>
        <w:t>Hradecký „VYKUK“</w:t>
      </w:r>
    </w:p>
    <w:p w:rsidR="00585AC7" w:rsidRDefault="00585AC7" w:rsidP="00585AC7">
      <w:pPr>
        <w:jc w:val="center"/>
        <w:rPr>
          <w:rFonts w:ascii="Verdana" w:hAnsi="Verdana"/>
          <w:sz w:val="28"/>
          <w:szCs w:val="28"/>
        </w:rPr>
      </w:pPr>
      <w:r w:rsidRPr="00EB7840">
        <w:rPr>
          <w:rFonts w:ascii="Verdana" w:hAnsi="Verdana"/>
          <w:sz w:val="28"/>
          <w:szCs w:val="28"/>
        </w:rPr>
        <w:t>(rubrika, kde na Vás „vykouknou“ nové podněty a informace)</w:t>
      </w:r>
    </w:p>
    <w:p w:rsidR="00585AC7" w:rsidRPr="00EB7840" w:rsidRDefault="00585AC7" w:rsidP="00585AC7">
      <w:pPr>
        <w:jc w:val="center"/>
        <w:rPr>
          <w:rFonts w:ascii="Verdana" w:hAnsi="Verdana"/>
          <w:sz w:val="28"/>
          <w:szCs w:val="28"/>
        </w:rPr>
      </w:pPr>
    </w:p>
    <w:p w:rsidR="00585AC7" w:rsidRPr="00045D8D" w:rsidRDefault="00585AC7" w:rsidP="00585AC7">
      <w:pPr>
        <w:pStyle w:val="Prosttext"/>
        <w:numPr>
          <w:ilvl w:val="0"/>
          <w:numId w:val="1"/>
        </w:numPr>
        <w:spacing w:line="276" w:lineRule="auto"/>
        <w:jc w:val="both"/>
        <w:rPr>
          <w:rFonts w:ascii="Verdana" w:hAnsi="Verdana" w:cs="Courier New"/>
          <w:sz w:val="28"/>
          <w:szCs w:val="28"/>
        </w:rPr>
      </w:pPr>
      <w:r w:rsidRPr="00743AF5">
        <w:rPr>
          <w:rFonts w:ascii="Verdana" w:hAnsi="Verdana" w:cs="Courier New"/>
          <w:b/>
          <w:sz w:val="28"/>
          <w:szCs w:val="28"/>
        </w:rPr>
        <w:t>Oprava vozovky v ulici Sokolská</w:t>
      </w:r>
      <w:r>
        <w:rPr>
          <w:rFonts w:ascii="Verdana" w:hAnsi="Verdana" w:cs="Courier New"/>
          <w:sz w:val="28"/>
          <w:szCs w:val="28"/>
        </w:rPr>
        <w:t>:</w:t>
      </w:r>
    </w:p>
    <w:p w:rsidR="00585AC7" w:rsidRPr="00045D8D" w:rsidRDefault="00585AC7" w:rsidP="00585AC7">
      <w:pPr>
        <w:pStyle w:val="Prosttext"/>
        <w:spacing w:line="276" w:lineRule="auto"/>
        <w:ind w:left="720" w:firstLine="696"/>
        <w:jc w:val="both"/>
        <w:rPr>
          <w:rFonts w:ascii="Verdana" w:hAnsi="Verdana" w:cs="Courier New"/>
          <w:sz w:val="28"/>
          <w:szCs w:val="28"/>
        </w:rPr>
      </w:pPr>
      <w:r w:rsidRPr="00045D8D">
        <w:rPr>
          <w:rFonts w:ascii="Verdana" w:hAnsi="Verdana" w:cs="Courier New"/>
          <w:sz w:val="28"/>
          <w:szCs w:val="28"/>
        </w:rPr>
        <w:t xml:space="preserve">V Hradci Králové na městském </w:t>
      </w:r>
      <w:r>
        <w:rPr>
          <w:rFonts w:ascii="Verdana" w:hAnsi="Verdana" w:cs="Courier New"/>
          <w:sz w:val="28"/>
          <w:szCs w:val="28"/>
        </w:rPr>
        <w:t>okruhu v ulici Sokolská poblíž F</w:t>
      </w:r>
      <w:r w:rsidRPr="00045D8D">
        <w:rPr>
          <w:rFonts w:ascii="Verdana" w:hAnsi="Verdana" w:cs="Courier New"/>
          <w:sz w:val="28"/>
          <w:szCs w:val="28"/>
        </w:rPr>
        <w:t>akultní nemocnice probíhá oprava silnice I/31. Provoz bude omezen až do měsíce listopadu.</w:t>
      </w:r>
    </w:p>
    <w:p w:rsidR="00585AC7" w:rsidRPr="00045D8D" w:rsidRDefault="00585AC7" w:rsidP="00585AC7">
      <w:pPr>
        <w:pStyle w:val="Prosttext"/>
        <w:spacing w:line="276" w:lineRule="auto"/>
        <w:ind w:left="720" w:firstLine="696"/>
        <w:jc w:val="both"/>
        <w:rPr>
          <w:rFonts w:ascii="Verdana" w:hAnsi="Verdana" w:cs="Courier New"/>
          <w:sz w:val="28"/>
          <w:szCs w:val="28"/>
        </w:rPr>
      </w:pPr>
      <w:r w:rsidRPr="00045D8D">
        <w:rPr>
          <w:rFonts w:ascii="Verdana" w:hAnsi="Verdana" w:cs="Courier New"/>
          <w:sz w:val="28"/>
          <w:szCs w:val="28"/>
        </w:rPr>
        <w:t>Přechod pro chodce mezi zastávkami MHD Fakultní nemocnice je v době oprav uzavřen. Na zastávkách se však odbavují cestující.</w:t>
      </w:r>
      <w:r>
        <w:rPr>
          <w:rFonts w:ascii="Verdana" w:hAnsi="Verdana" w:cs="Courier New"/>
          <w:sz w:val="28"/>
          <w:szCs w:val="28"/>
        </w:rPr>
        <w:t xml:space="preserve"> </w:t>
      </w:r>
      <w:r w:rsidRPr="00045D8D">
        <w:rPr>
          <w:rFonts w:ascii="Verdana" w:hAnsi="Verdana" w:cs="Courier New"/>
          <w:sz w:val="28"/>
          <w:szCs w:val="28"/>
        </w:rPr>
        <w:t xml:space="preserve">Z důvodu uzavřeného přechodu zrakově postiženým </w:t>
      </w:r>
      <w:r>
        <w:rPr>
          <w:rFonts w:ascii="Verdana" w:hAnsi="Verdana" w:cs="Courier New"/>
          <w:sz w:val="28"/>
          <w:szCs w:val="28"/>
        </w:rPr>
        <w:t>doporučujeme, aby při výstupu z </w:t>
      </w:r>
      <w:r w:rsidRPr="00045D8D">
        <w:rPr>
          <w:rFonts w:ascii="Verdana" w:hAnsi="Verdana" w:cs="Courier New"/>
          <w:sz w:val="28"/>
          <w:szCs w:val="28"/>
        </w:rPr>
        <w:t>vozidla či nástupu do něj dočasně využívali zastávk</w:t>
      </w:r>
      <w:r>
        <w:rPr>
          <w:rFonts w:ascii="Verdana" w:hAnsi="Verdana" w:cs="Courier New"/>
          <w:sz w:val="28"/>
          <w:szCs w:val="28"/>
        </w:rPr>
        <w:t>u MHD Labská kotlina – Obří akvá</w:t>
      </w:r>
      <w:r w:rsidRPr="00045D8D">
        <w:rPr>
          <w:rFonts w:ascii="Verdana" w:hAnsi="Verdana" w:cs="Courier New"/>
          <w:sz w:val="28"/>
          <w:szCs w:val="28"/>
        </w:rPr>
        <w:t>rium (směr hlavní nádraží), a tímto i použili přístupovou cestu po stávající stezce pro chodce pod mostem U Soutoku.</w:t>
      </w:r>
    </w:p>
    <w:p w:rsidR="00585AC7" w:rsidRDefault="00585AC7" w:rsidP="00585AC7">
      <w:pPr>
        <w:pStyle w:val="Prosttext"/>
        <w:spacing w:after="240" w:line="276" w:lineRule="auto"/>
        <w:ind w:left="720"/>
        <w:jc w:val="both"/>
        <w:rPr>
          <w:rFonts w:ascii="Verdana" w:hAnsi="Verdana" w:cs="Courier New"/>
          <w:sz w:val="28"/>
          <w:szCs w:val="28"/>
        </w:rPr>
      </w:pPr>
      <w:r w:rsidRPr="00045D8D">
        <w:rPr>
          <w:rFonts w:ascii="Verdana" w:hAnsi="Verdana" w:cs="Courier New"/>
          <w:sz w:val="28"/>
          <w:szCs w:val="28"/>
        </w:rPr>
        <w:t>Dbejte prosím zvýšené opatrnosti.</w:t>
      </w:r>
    </w:p>
    <w:p w:rsidR="00585AC7" w:rsidRDefault="00585AC7" w:rsidP="00585AC7">
      <w:pPr>
        <w:pStyle w:val="Prosttext"/>
        <w:numPr>
          <w:ilvl w:val="0"/>
          <w:numId w:val="1"/>
        </w:numPr>
        <w:spacing w:after="240" w:line="276" w:lineRule="auto"/>
        <w:jc w:val="both"/>
        <w:rPr>
          <w:rFonts w:ascii="Verdana" w:hAnsi="Verdana" w:cs="Courier New"/>
          <w:sz w:val="28"/>
          <w:szCs w:val="28"/>
        </w:rPr>
      </w:pPr>
      <w:r>
        <w:rPr>
          <w:rFonts w:ascii="Verdana" w:hAnsi="Verdana" w:cs="Courier New"/>
          <w:sz w:val="28"/>
          <w:szCs w:val="28"/>
        </w:rPr>
        <w:t xml:space="preserve">Při opravách komunikace u ulice V Kopečku došlo konečně i na hmatové úpravy pro zrakově postižené! Alespoň zatím jsou dokončeny u přechodu přes ulici Československé armády, vedle zastávky </w:t>
      </w:r>
      <w:proofErr w:type="spellStart"/>
      <w:r>
        <w:rPr>
          <w:rFonts w:ascii="Verdana" w:hAnsi="Verdana" w:cs="Courier New"/>
          <w:sz w:val="28"/>
          <w:szCs w:val="28"/>
        </w:rPr>
        <w:t>Adalbertinum</w:t>
      </w:r>
      <w:proofErr w:type="spellEnd"/>
      <w:r>
        <w:rPr>
          <w:rFonts w:ascii="Verdana" w:hAnsi="Verdana" w:cs="Courier New"/>
          <w:sz w:val="28"/>
          <w:szCs w:val="28"/>
        </w:rPr>
        <w:t xml:space="preserve">, </w:t>
      </w:r>
      <w:r w:rsidRPr="00F13D77">
        <w:rPr>
          <w:rFonts w:ascii="Verdana" w:hAnsi="Verdana" w:cs="Courier New"/>
          <w:b/>
          <w:sz w:val="28"/>
          <w:szCs w:val="28"/>
        </w:rPr>
        <w:t>nové hmatné signální a varovné pásy</w:t>
      </w:r>
      <w:r>
        <w:rPr>
          <w:rFonts w:ascii="Verdana" w:hAnsi="Verdana" w:cs="Courier New"/>
          <w:sz w:val="28"/>
          <w:szCs w:val="28"/>
        </w:rPr>
        <w:t>. Čekáme na tyto úpravy několik let, jsme rádi, že se v takto frekventovaném místě zvýší bezpečnost zrakově postižených chodců. Uvidíme, jak budou postupovat další úpravy.</w:t>
      </w:r>
    </w:p>
    <w:p w:rsidR="004B01C1" w:rsidRPr="00045D8D" w:rsidRDefault="00A62DF8" w:rsidP="004B01C1">
      <w:pPr>
        <w:pStyle w:val="Prosttext"/>
        <w:spacing w:after="240" w:line="276" w:lineRule="auto"/>
        <w:jc w:val="center"/>
        <w:rPr>
          <w:rFonts w:ascii="Verdana" w:hAnsi="Verdana" w:cs="Courier New"/>
          <w:sz w:val="28"/>
          <w:szCs w:val="28"/>
        </w:rPr>
      </w:pPr>
      <w:r>
        <w:rPr>
          <w:rFonts w:ascii="Verdana" w:hAnsi="Verdana" w:cs="Courier New"/>
          <w:sz w:val="28"/>
          <w:szCs w:val="28"/>
        </w:rPr>
        <w:pict>
          <v:shape id="_x0000_i1026" type="#_x0000_t75" style="width:273.4pt;height:178.2pt">
            <v:imagedata r:id="rId12" o:title="FormatFactoryPraha Petřín (2)" croptop="11227f" cropbottom="3133f" cropright="6847f"/>
          </v:shape>
        </w:pict>
      </w:r>
    </w:p>
    <w:p w:rsidR="00C562F4" w:rsidRPr="00C562F4" w:rsidRDefault="004B01C1" w:rsidP="00C562F4">
      <w:pPr>
        <w:pStyle w:val="Prosttext"/>
        <w:spacing w:line="276" w:lineRule="auto"/>
        <w:jc w:val="center"/>
        <w:rPr>
          <w:rFonts w:ascii="Verdana" w:hAnsi="Verdana" w:cs="Courier New"/>
          <w:b/>
          <w:sz w:val="28"/>
          <w:szCs w:val="28"/>
        </w:rPr>
      </w:pPr>
      <w:r w:rsidRPr="004B01C1">
        <w:rPr>
          <w:rFonts w:ascii="Verdana" w:hAnsi="Verdana" w:cs="Courier New"/>
          <w:b/>
          <w:sz w:val="28"/>
          <w:szCs w:val="28"/>
        </w:rPr>
        <w:t>Praha Petřín</w:t>
      </w:r>
    </w:p>
    <w:p w:rsidR="00585AC7" w:rsidRPr="00513F13" w:rsidRDefault="00585AC7" w:rsidP="00C562F4">
      <w:pPr>
        <w:spacing w:line="276" w:lineRule="auto"/>
        <w:rPr>
          <w:rFonts w:ascii="Verdana" w:hAnsi="Verdana"/>
          <w:b/>
          <w:sz w:val="32"/>
          <w:szCs w:val="28"/>
        </w:rPr>
      </w:pPr>
      <w:r w:rsidRPr="00C562F4">
        <w:rPr>
          <w:rFonts w:ascii="Verdana" w:hAnsi="Verdana"/>
          <w:sz w:val="28"/>
          <w:szCs w:val="28"/>
        </w:rPr>
        <w:br w:type="page"/>
      </w:r>
      <w:r w:rsidRPr="00513F13">
        <w:rPr>
          <w:rFonts w:ascii="Verdana" w:hAnsi="Verdana"/>
          <w:b/>
          <w:sz w:val="32"/>
          <w:szCs w:val="28"/>
        </w:rPr>
        <w:t>Pozvánka na akce regionálního pracoviště Jičín</w:t>
      </w:r>
    </w:p>
    <w:p w:rsidR="00585AC7" w:rsidRDefault="00585AC7" w:rsidP="00585AC7">
      <w:pPr>
        <w:spacing w:before="240" w:line="276" w:lineRule="auto"/>
        <w:jc w:val="center"/>
        <w:rPr>
          <w:rFonts w:ascii="Verdana" w:hAnsi="Verdana"/>
          <w:i/>
          <w:sz w:val="28"/>
          <w:szCs w:val="28"/>
        </w:rPr>
      </w:pPr>
      <w:r w:rsidRPr="00127F77">
        <w:rPr>
          <w:rFonts w:ascii="Verdana" w:hAnsi="Verdana"/>
          <w:i/>
          <w:sz w:val="28"/>
          <w:szCs w:val="28"/>
        </w:rPr>
        <w:t>Program našich sociálně terapeutických činností na říjen až</w:t>
      </w:r>
      <w:r>
        <w:rPr>
          <w:rFonts w:ascii="Verdana" w:hAnsi="Verdana"/>
          <w:sz w:val="28"/>
          <w:szCs w:val="28"/>
        </w:rPr>
        <w:t xml:space="preserve"> </w:t>
      </w:r>
      <w:r w:rsidRPr="00127F77">
        <w:rPr>
          <w:rFonts w:ascii="Verdana" w:hAnsi="Verdana"/>
          <w:i/>
          <w:sz w:val="28"/>
          <w:szCs w:val="28"/>
        </w:rPr>
        <w:t>prosinec 2021:</w:t>
      </w:r>
    </w:p>
    <w:p w:rsidR="00585AC7" w:rsidRPr="0024679B" w:rsidRDefault="00585AC7" w:rsidP="00585AC7">
      <w:pPr>
        <w:spacing w:before="240" w:line="276" w:lineRule="auto"/>
        <w:jc w:val="center"/>
        <w:rPr>
          <w:rFonts w:ascii="Verdana" w:hAnsi="Verdana"/>
          <w:i/>
          <w:sz w:val="2"/>
          <w:szCs w:val="28"/>
        </w:rPr>
      </w:pPr>
    </w:p>
    <w:p w:rsidR="00585AC7" w:rsidRDefault="00585AC7" w:rsidP="00585AC7">
      <w:pPr>
        <w:spacing w:before="240" w:line="276" w:lineRule="auto"/>
        <w:jc w:val="both"/>
        <w:rPr>
          <w:rFonts w:ascii="Verdana" w:hAnsi="Verdana"/>
          <w:b/>
          <w:sz w:val="32"/>
          <w:szCs w:val="32"/>
        </w:rPr>
      </w:pPr>
      <w:r w:rsidRPr="00127F77">
        <w:rPr>
          <w:rFonts w:ascii="Verdana" w:hAnsi="Verdana"/>
          <w:b/>
          <w:sz w:val="32"/>
          <w:szCs w:val="32"/>
        </w:rPr>
        <w:t>ŘÍJEN 2021</w:t>
      </w:r>
    </w:p>
    <w:p w:rsidR="00585AC7" w:rsidRDefault="00585AC7" w:rsidP="00585AC7">
      <w:pPr>
        <w:spacing w:line="276" w:lineRule="auto"/>
        <w:jc w:val="both"/>
        <w:rPr>
          <w:rFonts w:ascii="Verdana" w:hAnsi="Verdana"/>
          <w:b/>
          <w:sz w:val="28"/>
          <w:szCs w:val="28"/>
        </w:rPr>
      </w:pPr>
      <w:r>
        <w:rPr>
          <w:rFonts w:ascii="Verdana" w:hAnsi="Verdana"/>
          <w:b/>
          <w:sz w:val="28"/>
          <w:szCs w:val="28"/>
        </w:rPr>
        <w:t>13. 10. 2021 „CESTA NA SLAVNOSTI FALLAC DO VALENCIE A ZPĚT II.“</w:t>
      </w:r>
    </w:p>
    <w:p w:rsidR="00585AC7" w:rsidRDefault="00585AC7" w:rsidP="00585AC7">
      <w:pPr>
        <w:tabs>
          <w:tab w:val="left" w:pos="567"/>
        </w:tabs>
        <w:spacing w:line="276" w:lineRule="auto"/>
        <w:jc w:val="both"/>
        <w:rPr>
          <w:rFonts w:ascii="Verdana" w:hAnsi="Verdana"/>
          <w:sz w:val="28"/>
          <w:szCs w:val="28"/>
        </w:rPr>
      </w:pPr>
      <w:r>
        <w:rPr>
          <w:rFonts w:ascii="Verdana" w:hAnsi="Verdana"/>
          <w:sz w:val="28"/>
          <w:szCs w:val="28"/>
        </w:rPr>
        <w:t>Přednáška p. Marie Včelákové s promítáním filmu.</w:t>
      </w:r>
    </w:p>
    <w:p w:rsidR="00585AC7" w:rsidRDefault="00585AC7" w:rsidP="00585AC7">
      <w:pPr>
        <w:tabs>
          <w:tab w:val="left" w:pos="567"/>
        </w:tabs>
        <w:spacing w:line="276" w:lineRule="auto"/>
        <w:jc w:val="both"/>
        <w:rPr>
          <w:rFonts w:ascii="Verdana" w:hAnsi="Verdana"/>
          <w:sz w:val="28"/>
          <w:szCs w:val="28"/>
        </w:rPr>
      </w:pPr>
      <w:r>
        <w:rPr>
          <w:rFonts w:ascii="Verdana" w:hAnsi="Verdana"/>
          <w:sz w:val="28"/>
          <w:szCs w:val="28"/>
        </w:rPr>
        <w:t>Polyfunkční komunitní centrum, 2. patro, autobusové nádraží, 17. listopadu 861, Jičín.</w:t>
      </w:r>
    </w:p>
    <w:p w:rsidR="00585AC7" w:rsidRDefault="00585AC7" w:rsidP="00585AC7">
      <w:pPr>
        <w:spacing w:before="240" w:line="276" w:lineRule="auto"/>
        <w:jc w:val="both"/>
        <w:rPr>
          <w:rFonts w:ascii="Verdana" w:hAnsi="Verdana"/>
          <w:b/>
          <w:sz w:val="32"/>
          <w:szCs w:val="32"/>
        </w:rPr>
      </w:pPr>
      <w:r w:rsidRPr="003A2F85">
        <w:rPr>
          <w:rFonts w:ascii="Verdana" w:hAnsi="Verdana"/>
          <w:b/>
          <w:sz w:val="32"/>
          <w:szCs w:val="32"/>
        </w:rPr>
        <w:t>LISTOPAD 2021</w:t>
      </w:r>
    </w:p>
    <w:p w:rsidR="00585AC7" w:rsidRDefault="00585AC7" w:rsidP="00585AC7">
      <w:pPr>
        <w:spacing w:line="276" w:lineRule="auto"/>
        <w:jc w:val="both"/>
        <w:rPr>
          <w:rFonts w:ascii="Verdana" w:hAnsi="Verdana"/>
          <w:b/>
          <w:sz w:val="28"/>
          <w:szCs w:val="28"/>
        </w:rPr>
      </w:pPr>
      <w:r>
        <w:rPr>
          <w:rFonts w:ascii="Verdana" w:hAnsi="Verdana"/>
          <w:b/>
          <w:sz w:val="28"/>
          <w:szCs w:val="28"/>
        </w:rPr>
        <w:t>10. 11. 2021 „HISTORIE AGROSTROJE JIČÍNA.“</w:t>
      </w:r>
    </w:p>
    <w:p w:rsidR="00585AC7" w:rsidRDefault="00585AC7" w:rsidP="00585AC7">
      <w:pPr>
        <w:tabs>
          <w:tab w:val="left" w:pos="567"/>
        </w:tabs>
        <w:spacing w:line="276" w:lineRule="auto"/>
        <w:jc w:val="both"/>
        <w:rPr>
          <w:rFonts w:ascii="Verdana" w:hAnsi="Verdana"/>
          <w:sz w:val="28"/>
          <w:szCs w:val="28"/>
        </w:rPr>
      </w:pPr>
      <w:r>
        <w:rPr>
          <w:rFonts w:ascii="Verdana" w:hAnsi="Verdana"/>
          <w:sz w:val="28"/>
          <w:szCs w:val="28"/>
        </w:rPr>
        <w:t xml:space="preserve">Přednáška dlouholetého pracovníka Agrostroje Jičína p. Františka </w:t>
      </w:r>
      <w:proofErr w:type="spellStart"/>
      <w:r>
        <w:rPr>
          <w:rFonts w:ascii="Verdana" w:hAnsi="Verdana"/>
          <w:sz w:val="28"/>
          <w:szCs w:val="28"/>
        </w:rPr>
        <w:t>Zindra</w:t>
      </w:r>
      <w:proofErr w:type="spellEnd"/>
      <w:r>
        <w:rPr>
          <w:rFonts w:ascii="Verdana" w:hAnsi="Verdana"/>
          <w:sz w:val="28"/>
          <w:szCs w:val="28"/>
        </w:rPr>
        <w:t>.</w:t>
      </w:r>
    </w:p>
    <w:p w:rsidR="00585AC7" w:rsidRDefault="00585AC7" w:rsidP="00585AC7">
      <w:pPr>
        <w:spacing w:line="276" w:lineRule="auto"/>
        <w:jc w:val="both"/>
        <w:rPr>
          <w:rFonts w:ascii="Verdana" w:hAnsi="Verdana"/>
          <w:sz w:val="28"/>
          <w:szCs w:val="28"/>
        </w:rPr>
      </w:pPr>
      <w:r>
        <w:rPr>
          <w:rFonts w:ascii="Verdana" w:hAnsi="Verdana"/>
          <w:sz w:val="28"/>
          <w:szCs w:val="28"/>
        </w:rPr>
        <w:t>Polyfunkční komunitní centrum, 2. patro, autobusové nádraží, 17. listopadu 861, Jičín.</w:t>
      </w:r>
    </w:p>
    <w:p w:rsidR="00585AC7" w:rsidRDefault="00585AC7" w:rsidP="00585AC7">
      <w:pPr>
        <w:spacing w:before="240" w:line="276" w:lineRule="auto"/>
        <w:jc w:val="both"/>
        <w:rPr>
          <w:rFonts w:ascii="Verdana" w:hAnsi="Verdana"/>
          <w:b/>
          <w:sz w:val="32"/>
          <w:szCs w:val="32"/>
        </w:rPr>
      </w:pPr>
      <w:r w:rsidRPr="007E6C25">
        <w:rPr>
          <w:rFonts w:ascii="Verdana" w:hAnsi="Verdana"/>
          <w:b/>
          <w:sz w:val="32"/>
          <w:szCs w:val="32"/>
        </w:rPr>
        <w:t>PROSINEC 2021</w:t>
      </w:r>
    </w:p>
    <w:p w:rsidR="00585AC7" w:rsidRDefault="00585AC7" w:rsidP="00585AC7">
      <w:pPr>
        <w:spacing w:line="276" w:lineRule="auto"/>
        <w:jc w:val="both"/>
        <w:rPr>
          <w:rFonts w:ascii="Verdana" w:hAnsi="Verdana"/>
          <w:b/>
          <w:sz w:val="28"/>
          <w:szCs w:val="28"/>
        </w:rPr>
      </w:pPr>
      <w:r>
        <w:rPr>
          <w:rFonts w:ascii="Verdana" w:hAnsi="Verdana"/>
          <w:b/>
          <w:sz w:val="28"/>
          <w:szCs w:val="28"/>
        </w:rPr>
        <w:t>8. 12. 2021 „VÁNOČNÍ POSEZENÍ SE ZÁBAVNÝM KVÍZEM.“</w:t>
      </w:r>
    </w:p>
    <w:p w:rsidR="00585AC7" w:rsidRDefault="00585AC7" w:rsidP="00585AC7">
      <w:pPr>
        <w:tabs>
          <w:tab w:val="left" w:pos="567"/>
        </w:tabs>
        <w:spacing w:line="276" w:lineRule="auto"/>
        <w:jc w:val="both"/>
        <w:rPr>
          <w:rFonts w:ascii="Verdana" w:hAnsi="Verdana"/>
          <w:sz w:val="28"/>
          <w:szCs w:val="28"/>
        </w:rPr>
      </w:pPr>
      <w:r>
        <w:rPr>
          <w:rFonts w:ascii="Verdana" w:hAnsi="Verdana"/>
          <w:sz w:val="28"/>
          <w:szCs w:val="28"/>
        </w:rPr>
        <w:t>Polyfunkční komunitní centrum, 2. patro, autobusové nádraží, 17. listopadu 861, Jičín.</w:t>
      </w:r>
    </w:p>
    <w:p w:rsidR="00585AC7" w:rsidRDefault="00585AC7" w:rsidP="00585AC7">
      <w:pPr>
        <w:spacing w:line="276" w:lineRule="auto"/>
        <w:jc w:val="both"/>
        <w:rPr>
          <w:rFonts w:ascii="Verdana" w:hAnsi="Verdana"/>
          <w:sz w:val="28"/>
          <w:szCs w:val="28"/>
        </w:rPr>
      </w:pPr>
      <w:r>
        <w:rPr>
          <w:rFonts w:ascii="Verdana" w:hAnsi="Verdana"/>
          <w:sz w:val="28"/>
          <w:szCs w:val="28"/>
        </w:rPr>
        <w:t xml:space="preserve">Zahájení všech středečních schůzek je </w:t>
      </w:r>
      <w:proofErr w:type="gramStart"/>
      <w:r>
        <w:rPr>
          <w:rFonts w:ascii="Verdana" w:hAnsi="Verdana"/>
          <w:sz w:val="28"/>
          <w:szCs w:val="28"/>
        </w:rPr>
        <w:t>ve</w:t>
      </w:r>
      <w:proofErr w:type="gramEnd"/>
      <w:r>
        <w:rPr>
          <w:rFonts w:ascii="Verdana" w:hAnsi="Verdana"/>
          <w:sz w:val="28"/>
          <w:szCs w:val="28"/>
        </w:rPr>
        <w:t xml:space="preserve"> </w:t>
      </w:r>
      <w:r w:rsidRPr="00615634">
        <w:rPr>
          <w:rFonts w:ascii="Verdana" w:hAnsi="Verdana"/>
          <w:b/>
          <w:sz w:val="28"/>
          <w:szCs w:val="28"/>
        </w:rPr>
        <w:t>14:15</w:t>
      </w:r>
      <w:r>
        <w:rPr>
          <w:rFonts w:ascii="Verdana" w:hAnsi="Verdana"/>
          <w:sz w:val="28"/>
          <w:szCs w:val="28"/>
        </w:rPr>
        <w:t xml:space="preserve"> hod.</w:t>
      </w:r>
    </w:p>
    <w:p w:rsidR="00585AC7" w:rsidRDefault="00585AC7" w:rsidP="00585AC7">
      <w:pPr>
        <w:spacing w:line="276" w:lineRule="auto"/>
        <w:jc w:val="both"/>
        <w:rPr>
          <w:rFonts w:ascii="Verdana" w:hAnsi="Verdana"/>
          <w:sz w:val="28"/>
          <w:szCs w:val="28"/>
        </w:rPr>
      </w:pPr>
      <w:r>
        <w:rPr>
          <w:rFonts w:ascii="Verdana" w:hAnsi="Verdana"/>
          <w:sz w:val="28"/>
          <w:szCs w:val="28"/>
        </w:rPr>
        <w:t>Srdečně zveme uživatele našich služeb i nové zájemce.</w:t>
      </w:r>
    </w:p>
    <w:p w:rsidR="00585AC7" w:rsidRDefault="00585AC7" w:rsidP="00585AC7">
      <w:pPr>
        <w:spacing w:before="240" w:line="276" w:lineRule="auto"/>
        <w:jc w:val="both"/>
        <w:rPr>
          <w:rFonts w:ascii="Verdana" w:hAnsi="Verdana"/>
          <w:b/>
          <w:sz w:val="28"/>
          <w:szCs w:val="28"/>
        </w:rPr>
      </w:pPr>
      <w:r w:rsidRPr="00D10A71">
        <w:rPr>
          <w:rFonts w:ascii="Verdana" w:hAnsi="Verdana"/>
          <w:b/>
          <w:sz w:val="28"/>
          <w:szCs w:val="28"/>
        </w:rPr>
        <w:t>Provozní doba pracoviště:</w:t>
      </w:r>
    </w:p>
    <w:p w:rsidR="00585AC7" w:rsidRDefault="00585AC7" w:rsidP="00585AC7">
      <w:pPr>
        <w:spacing w:line="276" w:lineRule="auto"/>
        <w:jc w:val="both"/>
        <w:rPr>
          <w:rFonts w:ascii="Verdana" w:hAnsi="Verdana"/>
          <w:b/>
          <w:sz w:val="28"/>
          <w:szCs w:val="28"/>
        </w:rPr>
      </w:pPr>
      <w:r>
        <w:rPr>
          <w:rFonts w:ascii="Verdana" w:hAnsi="Verdana"/>
          <w:sz w:val="28"/>
          <w:szCs w:val="28"/>
        </w:rPr>
        <w:t xml:space="preserve">Pondělí, středa: </w:t>
      </w:r>
      <w:r>
        <w:rPr>
          <w:rFonts w:ascii="Verdana" w:hAnsi="Verdana"/>
          <w:b/>
          <w:sz w:val="28"/>
          <w:szCs w:val="28"/>
        </w:rPr>
        <w:t>8–12, 13–</w:t>
      </w:r>
      <w:r w:rsidRPr="00D10A71">
        <w:rPr>
          <w:rFonts w:ascii="Verdana" w:hAnsi="Verdana"/>
          <w:b/>
          <w:sz w:val="28"/>
          <w:szCs w:val="28"/>
        </w:rPr>
        <w:t>17 hodin (ambulantně)</w:t>
      </w:r>
    </w:p>
    <w:p w:rsidR="00585AC7" w:rsidRDefault="00585AC7" w:rsidP="00585AC7">
      <w:pPr>
        <w:spacing w:line="276" w:lineRule="auto"/>
        <w:jc w:val="both"/>
        <w:rPr>
          <w:rFonts w:ascii="Verdana" w:hAnsi="Verdana"/>
          <w:b/>
          <w:sz w:val="28"/>
          <w:szCs w:val="28"/>
        </w:rPr>
      </w:pPr>
      <w:r w:rsidRPr="00D10A71">
        <w:rPr>
          <w:rFonts w:ascii="Verdana" w:hAnsi="Verdana"/>
          <w:sz w:val="28"/>
          <w:szCs w:val="28"/>
        </w:rPr>
        <w:t xml:space="preserve">Úterý, čtvrtek: </w:t>
      </w:r>
      <w:r>
        <w:rPr>
          <w:rFonts w:ascii="Verdana" w:hAnsi="Verdana"/>
          <w:b/>
          <w:sz w:val="28"/>
          <w:szCs w:val="28"/>
        </w:rPr>
        <w:t>8–12 , 13</w:t>
      </w:r>
      <w:r w:rsidRPr="00337A31">
        <w:rPr>
          <w:rFonts w:ascii="Verdana" w:hAnsi="Verdana"/>
          <w:b/>
          <w:sz w:val="28"/>
          <w:szCs w:val="28"/>
        </w:rPr>
        <w:t>–16 hodin (terénně)</w:t>
      </w:r>
    </w:p>
    <w:p w:rsidR="00C562F4" w:rsidRDefault="00C562F4" w:rsidP="00585AC7">
      <w:pPr>
        <w:spacing w:before="240" w:line="276" w:lineRule="auto"/>
        <w:jc w:val="both"/>
        <w:rPr>
          <w:rFonts w:ascii="Verdana" w:hAnsi="Verdana"/>
          <w:b/>
          <w:sz w:val="28"/>
          <w:szCs w:val="28"/>
        </w:rPr>
      </w:pPr>
    </w:p>
    <w:p w:rsidR="00C562F4" w:rsidRDefault="00C562F4" w:rsidP="00585AC7">
      <w:pPr>
        <w:spacing w:before="240" w:line="276" w:lineRule="auto"/>
        <w:jc w:val="both"/>
        <w:rPr>
          <w:rFonts w:ascii="Verdana" w:hAnsi="Verdana"/>
          <w:b/>
          <w:sz w:val="28"/>
          <w:szCs w:val="28"/>
        </w:rPr>
      </w:pPr>
    </w:p>
    <w:p w:rsidR="00C562F4" w:rsidRDefault="00C562F4" w:rsidP="00585AC7">
      <w:pPr>
        <w:spacing w:before="240" w:line="276" w:lineRule="auto"/>
        <w:jc w:val="both"/>
        <w:rPr>
          <w:rFonts w:ascii="Verdana" w:hAnsi="Verdana"/>
          <w:b/>
          <w:sz w:val="28"/>
          <w:szCs w:val="28"/>
        </w:rPr>
      </w:pPr>
    </w:p>
    <w:p w:rsidR="00C562F4" w:rsidRDefault="00C562F4" w:rsidP="00585AC7">
      <w:pPr>
        <w:spacing w:before="240" w:line="276" w:lineRule="auto"/>
        <w:jc w:val="both"/>
        <w:rPr>
          <w:rFonts w:ascii="Verdana" w:hAnsi="Verdana"/>
          <w:b/>
          <w:sz w:val="28"/>
          <w:szCs w:val="28"/>
        </w:rPr>
      </w:pPr>
    </w:p>
    <w:p w:rsidR="00585AC7" w:rsidRDefault="00585AC7" w:rsidP="00585AC7">
      <w:pPr>
        <w:spacing w:before="240" w:line="276" w:lineRule="auto"/>
        <w:jc w:val="both"/>
        <w:rPr>
          <w:rFonts w:ascii="Verdana" w:hAnsi="Verdana"/>
          <w:b/>
          <w:sz w:val="28"/>
          <w:szCs w:val="28"/>
        </w:rPr>
      </w:pPr>
      <w:r>
        <w:rPr>
          <w:rFonts w:ascii="Verdana" w:hAnsi="Verdana"/>
          <w:b/>
          <w:sz w:val="28"/>
          <w:szCs w:val="28"/>
        </w:rPr>
        <w:t>Kontaktní údaje:</w:t>
      </w:r>
    </w:p>
    <w:p w:rsidR="00585AC7" w:rsidRDefault="00585AC7" w:rsidP="00585AC7">
      <w:pPr>
        <w:spacing w:line="276" w:lineRule="auto"/>
        <w:jc w:val="both"/>
        <w:rPr>
          <w:rFonts w:ascii="Verdana" w:hAnsi="Verdana"/>
          <w:sz w:val="28"/>
          <w:szCs w:val="28"/>
        </w:rPr>
      </w:pPr>
      <w:r>
        <w:rPr>
          <w:rFonts w:ascii="Verdana" w:hAnsi="Verdana"/>
          <w:sz w:val="28"/>
          <w:szCs w:val="28"/>
        </w:rPr>
        <w:t>Adresa: 17. listopadu 861, 506 01 Jičín</w:t>
      </w:r>
    </w:p>
    <w:p w:rsidR="00585AC7" w:rsidRDefault="00585AC7" w:rsidP="00585AC7">
      <w:pPr>
        <w:spacing w:line="276" w:lineRule="auto"/>
        <w:jc w:val="both"/>
        <w:rPr>
          <w:rFonts w:ascii="Verdana" w:hAnsi="Verdana"/>
          <w:sz w:val="28"/>
          <w:szCs w:val="28"/>
        </w:rPr>
      </w:pPr>
      <w:r>
        <w:rPr>
          <w:rFonts w:ascii="Verdana" w:hAnsi="Verdana"/>
          <w:sz w:val="28"/>
          <w:szCs w:val="28"/>
        </w:rPr>
        <w:t>Telefon: 739 578 900</w:t>
      </w:r>
    </w:p>
    <w:p w:rsidR="00585AC7" w:rsidRDefault="00585AC7" w:rsidP="00585AC7">
      <w:pPr>
        <w:spacing w:line="276" w:lineRule="auto"/>
        <w:jc w:val="both"/>
        <w:rPr>
          <w:rFonts w:ascii="Verdana" w:hAnsi="Verdana"/>
          <w:sz w:val="28"/>
          <w:szCs w:val="28"/>
        </w:rPr>
      </w:pPr>
      <w:r>
        <w:rPr>
          <w:rFonts w:ascii="Verdana" w:hAnsi="Verdana"/>
          <w:sz w:val="28"/>
          <w:szCs w:val="28"/>
        </w:rPr>
        <w:t xml:space="preserve">E-mail: </w:t>
      </w:r>
      <w:hyperlink r:id="rId13" w:history="1">
        <w:r w:rsidRPr="00A81C7B">
          <w:rPr>
            <w:rStyle w:val="Hypertextovodkaz"/>
            <w:rFonts w:ascii="Verdana" w:hAnsi="Verdana"/>
            <w:sz w:val="28"/>
            <w:szCs w:val="28"/>
          </w:rPr>
          <w:t>jicin@tyflocentrum-hk.cz</w:t>
        </w:r>
      </w:hyperlink>
    </w:p>
    <w:p w:rsidR="00585AC7" w:rsidRDefault="00585AC7" w:rsidP="00585AC7">
      <w:pPr>
        <w:spacing w:line="276" w:lineRule="auto"/>
        <w:jc w:val="both"/>
        <w:rPr>
          <w:rFonts w:ascii="Verdana" w:hAnsi="Verdana"/>
          <w:sz w:val="28"/>
          <w:szCs w:val="28"/>
        </w:rPr>
      </w:pPr>
      <w:r>
        <w:rPr>
          <w:rFonts w:ascii="Verdana" w:hAnsi="Verdana"/>
          <w:sz w:val="28"/>
          <w:szCs w:val="28"/>
        </w:rPr>
        <w:t xml:space="preserve">Web: </w:t>
      </w:r>
      <w:hyperlink r:id="rId14" w:history="1">
        <w:r w:rsidRPr="00A81C7B">
          <w:rPr>
            <w:rStyle w:val="Hypertextovodkaz"/>
            <w:rFonts w:ascii="Verdana" w:hAnsi="Verdana"/>
            <w:sz w:val="28"/>
            <w:szCs w:val="28"/>
          </w:rPr>
          <w:t>www.tyflocentrum-hk.cz</w:t>
        </w:r>
      </w:hyperlink>
    </w:p>
    <w:p w:rsidR="00585AC7" w:rsidRDefault="00585AC7" w:rsidP="00585AC7">
      <w:pPr>
        <w:spacing w:line="276" w:lineRule="auto"/>
        <w:jc w:val="both"/>
        <w:rPr>
          <w:rFonts w:ascii="Verdana" w:hAnsi="Verdana"/>
          <w:sz w:val="28"/>
          <w:szCs w:val="28"/>
        </w:rPr>
      </w:pPr>
      <w:proofErr w:type="spellStart"/>
      <w:r>
        <w:rPr>
          <w:rFonts w:ascii="Verdana" w:hAnsi="Verdana"/>
          <w:sz w:val="28"/>
          <w:szCs w:val="28"/>
        </w:rPr>
        <w:t>Facebook</w:t>
      </w:r>
      <w:proofErr w:type="spellEnd"/>
      <w:r>
        <w:rPr>
          <w:rFonts w:ascii="Verdana" w:hAnsi="Verdana"/>
          <w:sz w:val="28"/>
          <w:szCs w:val="28"/>
        </w:rPr>
        <w:t xml:space="preserve">: </w:t>
      </w:r>
      <w:hyperlink r:id="rId15" w:history="1">
        <w:r w:rsidRPr="00F04BB9">
          <w:rPr>
            <w:rStyle w:val="Hypertextovodkaz"/>
            <w:rFonts w:ascii="Verdana" w:hAnsi="Verdana"/>
            <w:sz w:val="28"/>
            <w:szCs w:val="28"/>
          </w:rPr>
          <w:t>https://www.facebook.com/TyfloCentrumHK/</w:t>
        </w:r>
      </w:hyperlink>
    </w:p>
    <w:p w:rsidR="00585AC7" w:rsidRPr="00B03100" w:rsidRDefault="00585AC7" w:rsidP="00585AC7">
      <w:pPr>
        <w:spacing w:line="276" w:lineRule="auto"/>
        <w:jc w:val="both"/>
        <w:rPr>
          <w:rFonts w:ascii="Verdana" w:hAnsi="Verdana"/>
          <w:sz w:val="28"/>
          <w:szCs w:val="28"/>
        </w:rPr>
      </w:pPr>
    </w:p>
    <w:p w:rsidR="00585AC7" w:rsidRDefault="00585AC7" w:rsidP="00585AC7">
      <w:pPr>
        <w:spacing w:line="276" w:lineRule="auto"/>
        <w:jc w:val="right"/>
        <w:rPr>
          <w:rFonts w:ascii="Verdana" w:hAnsi="Verdana"/>
          <w:sz w:val="28"/>
          <w:szCs w:val="28"/>
        </w:rPr>
      </w:pPr>
      <w:r>
        <w:rPr>
          <w:rFonts w:ascii="Verdana" w:hAnsi="Verdana"/>
          <w:sz w:val="28"/>
          <w:szCs w:val="28"/>
        </w:rPr>
        <w:t>Na setkání s Vámi se těší</w:t>
      </w:r>
    </w:p>
    <w:p w:rsidR="00585AC7" w:rsidRDefault="00585AC7" w:rsidP="00585AC7">
      <w:pPr>
        <w:spacing w:line="276" w:lineRule="auto"/>
        <w:jc w:val="right"/>
        <w:rPr>
          <w:rFonts w:ascii="Verdana" w:hAnsi="Verdana"/>
          <w:sz w:val="28"/>
          <w:szCs w:val="28"/>
        </w:rPr>
      </w:pPr>
      <w:r>
        <w:rPr>
          <w:rFonts w:ascii="Verdana" w:hAnsi="Verdana"/>
          <w:sz w:val="28"/>
          <w:szCs w:val="28"/>
        </w:rPr>
        <w:t>Mgr. Soňa Skočovská</w:t>
      </w:r>
    </w:p>
    <w:p w:rsidR="00585AC7" w:rsidRDefault="00585AC7" w:rsidP="00585AC7">
      <w:pPr>
        <w:spacing w:line="276" w:lineRule="auto"/>
        <w:jc w:val="right"/>
        <w:rPr>
          <w:rFonts w:ascii="Verdana" w:hAnsi="Verdana"/>
          <w:sz w:val="28"/>
          <w:szCs w:val="28"/>
        </w:rPr>
      </w:pPr>
    </w:p>
    <w:p w:rsidR="00585AC7" w:rsidRDefault="00585AC7" w:rsidP="00585AC7">
      <w:pPr>
        <w:spacing w:line="276" w:lineRule="auto"/>
        <w:jc w:val="right"/>
        <w:rPr>
          <w:rFonts w:ascii="Verdana" w:hAnsi="Verdana"/>
          <w:sz w:val="28"/>
          <w:szCs w:val="28"/>
        </w:rPr>
      </w:pPr>
    </w:p>
    <w:p w:rsidR="00585AC7" w:rsidRDefault="00585AC7" w:rsidP="00585AC7">
      <w:pPr>
        <w:spacing w:line="276" w:lineRule="auto"/>
        <w:jc w:val="center"/>
        <w:rPr>
          <w:rFonts w:ascii="Verdana" w:hAnsi="Verdana"/>
          <w:b/>
          <w:sz w:val="32"/>
          <w:szCs w:val="32"/>
        </w:rPr>
      </w:pPr>
      <w:r w:rsidRPr="0091717D">
        <w:rPr>
          <w:rFonts w:ascii="Verdana" w:hAnsi="Verdana"/>
          <w:b/>
          <w:sz w:val="32"/>
          <w:szCs w:val="32"/>
        </w:rPr>
        <w:t>Pozvánka na akce regionálního pracoviště Náchod</w:t>
      </w:r>
    </w:p>
    <w:p w:rsidR="00585AC7" w:rsidRDefault="00585AC7" w:rsidP="00585AC7">
      <w:pPr>
        <w:spacing w:line="276" w:lineRule="auto"/>
        <w:ind w:firstLine="708"/>
        <w:jc w:val="center"/>
        <w:rPr>
          <w:rFonts w:ascii="Verdana" w:hAnsi="Verdana"/>
          <w:i/>
          <w:sz w:val="28"/>
          <w:szCs w:val="28"/>
        </w:rPr>
      </w:pPr>
      <w:r w:rsidRPr="0091717D">
        <w:rPr>
          <w:rFonts w:ascii="Verdana" w:hAnsi="Verdana"/>
          <w:i/>
          <w:sz w:val="28"/>
          <w:szCs w:val="28"/>
        </w:rPr>
        <w:t>Program našich aktivit na říjen až prosinec 2021:</w:t>
      </w:r>
    </w:p>
    <w:p w:rsidR="00585AC7" w:rsidRDefault="00585AC7" w:rsidP="00585AC7">
      <w:pPr>
        <w:spacing w:line="276" w:lineRule="auto"/>
        <w:ind w:firstLine="426"/>
        <w:jc w:val="both"/>
        <w:rPr>
          <w:rFonts w:ascii="Verdana" w:hAnsi="Verdana"/>
          <w:sz w:val="28"/>
          <w:szCs w:val="28"/>
        </w:rPr>
      </w:pPr>
      <w:r>
        <w:rPr>
          <w:rFonts w:ascii="Verdana" w:hAnsi="Verdana"/>
          <w:sz w:val="28"/>
          <w:szCs w:val="28"/>
        </w:rPr>
        <w:t xml:space="preserve">Zveme Vás na tradiční dopolední setkání pořádané společně s OO SONS Náchod, každou POSLEDNÍ STŘEDU v měsíci. Vždy </w:t>
      </w:r>
      <w:r w:rsidRPr="0091717D">
        <w:rPr>
          <w:rFonts w:ascii="Verdana" w:hAnsi="Verdana"/>
          <w:b/>
          <w:sz w:val="28"/>
          <w:szCs w:val="28"/>
        </w:rPr>
        <w:t>od</w:t>
      </w:r>
      <w:r>
        <w:rPr>
          <w:rFonts w:ascii="Verdana" w:hAnsi="Verdana"/>
          <w:sz w:val="28"/>
          <w:szCs w:val="28"/>
        </w:rPr>
        <w:t xml:space="preserve"> </w:t>
      </w:r>
      <w:r w:rsidRPr="0091717D">
        <w:rPr>
          <w:rFonts w:ascii="Verdana" w:hAnsi="Verdana"/>
          <w:b/>
          <w:sz w:val="28"/>
          <w:szCs w:val="28"/>
        </w:rPr>
        <w:t>9 hodin</w:t>
      </w:r>
      <w:r>
        <w:rPr>
          <w:rFonts w:ascii="Verdana" w:hAnsi="Verdana"/>
          <w:sz w:val="28"/>
          <w:szCs w:val="28"/>
        </w:rPr>
        <w:t xml:space="preserve"> v nových prostorách na adrese Pražská 1759 (dveře číslo 249). Přijďte se poradit v sociálně-právní oblasti nebo prohlédnout a vyzkoušet kompenzační pomůcky či jen tak posedět u kávy a čaje se starými známými.</w:t>
      </w:r>
    </w:p>
    <w:p w:rsidR="00585AC7" w:rsidRPr="00685B60" w:rsidRDefault="00585AC7" w:rsidP="00585AC7">
      <w:pPr>
        <w:spacing w:line="276" w:lineRule="auto"/>
        <w:jc w:val="both"/>
        <w:rPr>
          <w:rFonts w:ascii="Verdana" w:hAnsi="Verdana"/>
          <w:b/>
          <w:sz w:val="12"/>
          <w:szCs w:val="28"/>
        </w:rPr>
      </w:pPr>
    </w:p>
    <w:p w:rsidR="00585AC7" w:rsidRDefault="00585AC7" w:rsidP="00585AC7">
      <w:pPr>
        <w:spacing w:line="276" w:lineRule="auto"/>
        <w:jc w:val="both"/>
        <w:rPr>
          <w:rFonts w:ascii="Verdana" w:hAnsi="Verdana"/>
          <w:b/>
          <w:sz w:val="28"/>
          <w:szCs w:val="28"/>
        </w:rPr>
      </w:pPr>
      <w:r w:rsidRPr="0091717D">
        <w:rPr>
          <w:rFonts w:ascii="Verdana" w:hAnsi="Verdana"/>
          <w:b/>
          <w:sz w:val="28"/>
          <w:szCs w:val="28"/>
        </w:rPr>
        <w:t>Termíny schůzek: 27. října, 24. listopadu, 22. prosince</w:t>
      </w:r>
    </w:p>
    <w:p w:rsidR="00585AC7" w:rsidRPr="00685B60" w:rsidRDefault="00585AC7" w:rsidP="00585AC7">
      <w:pPr>
        <w:spacing w:line="276" w:lineRule="auto"/>
        <w:ind w:firstLine="426"/>
        <w:jc w:val="both"/>
        <w:rPr>
          <w:rFonts w:ascii="Verdana" w:hAnsi="Verdana"/>
          <w:b/>
          <w:sz w:val="10"/>
          <w:szCs w:val="28"/>
        </w:rPr>
      </w:pPr>
    </w:p>
    <w:p w:rsidR="00585AC7" w:rsidRDefault="00585AC7" w:rsidP="00585AC7">
      <w:pPr>
        <w:spacing w:line="276" w:lineRule="auto"/>
        <w:jc w:val="both"/>
        <w:rPr>
          <w:rFonts w:ascii="Verdana" w:hAnsi="Verdana"/>
          <w:b/>
          <w:sz w:val="28"/>
          <w:szCs w:val="28"/>
        </w:rPr>
      </w:pPr>
      <w:r>
        <w:rPr>
          <w:rFonts w:ascii="Verdana" w:hAnsi="Verdana"/>
          <w:b/>
          <w:sz w:val="28"/>
          <w:szCs w:val="28"/>
        </w:rPr>
        <w:t xml:space="preserve">Provozní doba pracoviště: </w:t>
      </w:r>
    </w:p>
    <w:p w:rsidR="00585AC7" w:rsidRPr="00685B60" w:rsidRDefault="00585AC7" w:rsidP="00585AC7">
      <w:pPr>
        <w:spacing w:line="276" w:lineRule="auto"/>
        <w:jc w:val="both"/>
        <w:rPr>
          <w:rFonts w:ascii="Verdana" w:hAnsi="Verdana"/>
          <w:b/>
          <w:sz w:val="28"/>
          <w:szCs w:val="28"/>
        </w:rPr>
      </w:pPr>
      <w:r w:rsidRPr="001175D3">
        <w:rPr>
          <w:rFonts w:ascii="Verdana" w:hAnsi="Verdana"/>
          <w:sz w:val="28"/>
          <w:szCs w:val="28"/>
        </w:rPr>
        <w:t xml:space="preserve">Středa: </w:t>
      </w:r>
      <w:r>
        <w:rPr>
          <w:rFonts w:ascii="Verdana" w:hAnsi="Verdana"/>
          <w:sz w:val="28"/>
          <w:szCs w:val="28"/>
        </w:rPr>
        <w:t xml:space="preserve"> </w:t>
      </w:r>
      <w:r>
        <w:rPr>
          <w:rFonts w:ascii="Verdana" w:hAnsi="Verdana"/>
          <w:b/>
          <w:sz w:val="28"/>
          <w:szCs w:val="28"/>
        </w:rPr>
        <w:t>8–</w:t>
      </w:r>
      <w:r w:rsidRPr="001175D3">
        <w:rPr>
          <w:rFonts w:ascii="Verdana" w:hAnsi="Verdana"/>
          <w:b/>
          <w:sz w:val="28"/>
          <w:szCs w:val="28"/>
        </w:rPr>
        <w:t>12, 13</w:t>
      </w:r>
      <w:r>
        <w:rPr>
          <w:rFonts w:ascii="Verdana" w:hAnsi="Verdana"/>
          <w:b/>
          <w:sz w:val="28"/>
          <w:szCs w:val="28"/>
        </w:rPr>
        <w:t>–</w:t>
      </w:r>
      <w:r w:rsidRPr="001175D3">
        <w:rPr>
          <w:rFonts w:ascii="Verdana" w:hAnsi="Verdana"/>
          <w:b/>
          <w:sz w:val="28"/>
          <w:szCs w:val="28"/>
        </w:rPr>
        <w:t>17 h</w:t>
      </w:r>
      <w:r>
        <w:rPr>
          <w:rFonts w:ascii="Verdana" w:hAnsi="Verdana"/>
          <w:b/>
          <w:sz w:val="28"/>
          <w:szCs w:val="28"/>
        </w:rPr>
        <w:t>odin</w:t>
      </w:r>
      <w:r w:rsidRPr="001175D3">
        <w:rPr>
          <w:rFonts w:ascii="Verdana" w:hAnsi="Verdana"/>
          <w:b/>
          <w:sz w:val="28"/>
          <w:szCs w:val="28"/>
        </w:rPr>
        <w:t xml:space="preserve"> </w:t>
      </w:r>
      <w:r w:rsidRPr="00685B60">
        <w:rPr>
          <w:rFonts w:ascii="Verdana" w:hAnsi="Verdana"/>
          <w:b/>
          <w:sz w:val="28"/>
          <w:szCs w:val="28"/>
        </w:rPr>
        <w:t>(ambulantně na pracovišti)</w:t>
      </w:r>
    </w:p>
    <w:p w:rsidR="00585AC7" w:rsidRPr="00685B60" w:rsidRDefault="00585AC7" w:rsidP="00585AC7">
      <w:pPr>
        <w:spacing w:line="276" w:lineRule="auto"/>
        <w:jc w:val="both"/>
        <w:rPr>
          <w:rFonts w:ascii="Verdana" w:hAnsi="Verdana"/>
          <w:b/>
          <w:sz w:val="28"/>
          <w:szCs w:val="28"/>
        </w:rPr>
      </w:pPr>
      <w:r w:rsidRPr="00685B60">
        <w:rPr>
          <w:rFonts w:ascii="Verdana" w:hAnsi="Verdana"/>
          <w:sz w:val="28"/>
          <w:szCs w:val="28"/>
        </w:rPr>
        <w:t xml:space="preserve">Pátek: </w:t>
      </w:r>
      <w:r w:rsidRPr="00685B60">
        <w:rPr>
          <w:rFonts w:ascii="Verdana" w:hAnsi="Verdana"/>
          <w:b/>
          <w:sz w:val="28"/>
          <w:szCs w:val="28"/>
        </w:rPr>
        <w:t>8–12 hodin (terénně pro objednané)</w:t>
      </w:r>
    </w:p>
    <w:p w:rsidR="00585AC7" w:rsidRDefault="00585AC7" w:rsidP="00585AC7">
      <w:pPr>
        <w:spacing w:line="276" w:lineRule="auto"/>
        <w:ind w:firstLine="426"/>
        <w:jc w:val="both"/>
        <w:rPr>
          <w:rFonts w:ascii="Verdana" w:hAnsi="Verdana"/>
          <w:sz w:val="28"/>
          <w:szCs w:val="28"/>
        </w:rPr>
      </w:pPr>
    </w:p>
    <w:p w:rsidR="00585AC7" w:rsidRPr="00D84716" w:rsidRDefault="00585AC7" w:rsidP="00585AC7">
      <w:pPr>
        <w:spacing w:line="276" w:lineRule="auto"/>
        <w:jc w:val="both"/>
        <w:rPr>
          <w:rFonts w:ascii="Verdana" w:hAnsi="Verdana"/>
          <w:b/>
          <w:sz w:val="28"/>
          <w:szCs w:val="28"/>
        </w:rPr>
      </w:pPr>
      <w:r w:rsidRPr="00D84716">
        <w:rPr>
          <w:rFonts w:ascii="Verdana" w:hAnsi="Verdana"/>
          <w:b/>
          <w:sz w:val="28"/>
          <w:szCs w:val="28"/>
        </w:rPr>
        <w:t>Kontaktní údaje:</w:t>
      </w:r>
    </w:p>
    <w:p w:rsidR="00585AC7" w:rsidRDefault="00585AC7" w:rsidP="00585AC7">
      <w:pPr>
        <w:spacing w:line="276" w:lineRule="auto"/>
        <w:jc w:val="both"/>
        <w:rPr>
          <w:rFonts w:ascii="Verdana" w:hAnsi="Verdana"/>
          <w:sz w:val="28"/>
          <w:szCs w:val="28"/>
        </w:rPr>
      </w:pPr>
      <w:r>
        <w:rPr>
          <w:rFonts w:ascii="Verdana" w:hAnsi="Verdana"/>
          <w:sz w:val="28"/>
          <w:szCs w:val="28"/>
        </w:rPr>
        <w:t xml:space="preserve">Adresa: </w:t>
      </w:r>
      <w:r w:rsidR="00A62DF8">
        <w:rPr>
          <w:rFonts w:ascii="Verdana" w:hAnsi="Verdana"/>
          <w:sz w:val="28"/>
          <w:szCs w:val="28"/>
        </w:rPr>
        <w:t>P</w:t>
      </w:r>
      <w:r>
        <w:rPr>
          <w:rFonts w:ascii="Verdana" w:hAnsi="Verdana"/>
          <w:sz w:val="28"/>
          <w:szCs w:val="28"/>
        </w:rPr>
        <w:t>ražská 1759, Náchod</w:t>
      </w:r>
    </w:p>
    <w:p w:rsidR="00585AC7" w:rsidRDefault="00585AC7" w:rsidP="00585AC7">
      <w:pPr>
        <w:spacing w:line="276" w:lineRule="auto"/>
        <w:jc w:val="both"/>
        <w:rPr>
          <w:rFonts w:ascii="Verdana" w:hAnsi="Verdana"/>
          <w:sz w:val="28"/>
          <w:szCs w:val="28"/>
        </w:rPr>
      </w:pPr>
      <w:r>
        <w:rPr>
          <w:rFonts w:ascii="Verdana" w:hAnsi="Verdana"/>
          <w:sz w:val="28"/>
          <w:szCs w:val="28"/>
        </w:rPr>
        <w:t xml:space="preserve">Telefon: 739 578 910 </w:t>
      </w:r>
    </w:p>
    <w:p w:rsidR="00585AC7" w:rsidRDefault="00585AC7" w:rsidP="00585AC7">
      <w:pPr>
        <w:spacing w:line="276" w:lineRule="auto"/>
        <w:jc w:val="both"/>
        <w:rPr>
          <w:rStyle w:val="Hypertextovodkaz"/>
          <w:rFonts w:ascii="Verdana" w:hAnsi="Verdana"/>
          <w:sz w:val="28"/>
          <w:szCs w:val="28"/>
        </w:rPr>
      </w:pPr>
      <w:r>
        <w:rPr>
          <w:rFonts w:ascii="Verdana" w:hAnsi="Verdana"/>
          <w:sz w:val="28"/>
          <w:szCs w:val="28"/>
        </w:rPr>
        <w:t xml:space="preserve">E-mail: </w:t>
      </w:r>
      <w:hyperlink r:id="rId16" w:history="1">
        <w:r w:rsidRPr="006D7C5A">
          <w:rPr>
            <w:rStyle w:val="Hypertextovodkaz"/>
            <w:rFonts w:ascii="Verdana" w:hAnsi="Verdana"/>
            <w:sz w:val="28"/>
            <w:szCs w:val="28"/>
          </w:rPr>
          <w:t>nachod@tyflocentrum-hk.cz</w:t>
        </w:r>
      </w:hyperlink>
    </w:p>
    <w:p w:rsidR="00585AC7" w:rsidRDefault="00585AC7" w:rsidP="00585AC7">
      <w:pPr>
        <w:spacing w:line="276" w:lineRule="auto"/>
        <w:jc w:val="both"/>
        <w:rPr>
          <w:rFonts w:ascii="Verdana" w:hAnsi="Verdana"/>
          <w:sz w:val="28"/>
          <w:szCs w:val="28"/>
        </w:rPr>
      </w:pPr>
    </w:p>
    <w:p w:rsidR="00585AC7" w:rsidRDefault="00585AC7" w:rsidP="00585AC7">
      <w:pPr>
        <w:spacing w:before="240" w:line="276" w:lineRule="auto"/>
        <w:jc w:val="center"/>
        <w:rPr>
          <w:rFonts w:ascii="Verdana" w:hAnsi="Verdana"/>
          <w:sz w:val="28"/>
          <w:szCs w:val="28"/>
        </w:rPr>
      </w:pPr>
      <w:r>
        <w:rPr>
          <w:rFonts w:ascii="Verdana" w:hAnsi="Verdana"/>
          <w:sz w:val="28"/>
          <w:szCs w:val="28"/>
        </w:rPr>
        <w:t>Na setkání s Vámi se těší</w:t>
      </w:r>
    </w:p>
    <w:p w:rsidR="00585AC7" w:rsidRDefault="00585AC7" w:rsidP="00585AC7">
      <w:pPr>
        <w:spacing w:before="240" w:line="276" w:lineRule="auto"/>
        <w:jc w:val="both"/>
        <w:rPr>
          <w:rFonts w:ascii="Verdana" w:hAnsi="Verdana"/>
          <w:sz w:val="28"/>
          <w:szCs w:val="28"/>
        </w:rPr>
      </w:pPr>
      <w:r>
        <w:rPr>
          <w:rFonts w:ascii="Verdana" w:hAnsi="Verdana"/>
          <w:sz w:val="28"/>
          <w:szCs w:val="28"/>
        </w:rPr>
        <w:t>Za TyfloCentrum HK, o.p.s.</w:t>
      </w:r>
      <w:r>
        <w:rPr>
          <w:rFonts w:ascii="Verdana" w:hAnsi="Verdana"/>
          <w:sz w:val="28"/>
          <w:szCs w:val="28"/>
        </w:rPr>
        <w:tab/>
      </w:r>
      <w:r>
        <w:rPr>
          <w:rFonts w:ascii="Verdana" w:hAnsi="Verdana"/>
          <w:sz w:val="28"/>
          <w:szCs w:val="28"/>
        </w:rPr>
        <w:tab/>
      </w:r>
      <w:r>
        <w:rPr>
          <w:rFonts w:ascii="Verdana" w:hAnsi="Verdana"/>
          <w:sz w:val="28"/>
          <w:szCs w:val="28"/>
        </w:rPr>
        <w:tab/>
        <w:t>Za OO SONS Náchod</w:t>
      </w:r>
    </w:p>
    <w:p w:rsidR="00585AC7" w:rsidRPr="001175D3" w:rsidRDefault="00585AC7" w:rsidP="00585AC7">
      <w:pPr>
        <w:spacing w:line="276" w:lineRule="auto"/>
        <w:ind w:firstLine="426"/>
        <w:jc w:val="both"/>
        <w:rPr>
          <w:rFonts w:ascii="Verdana" w:hAnsi="Verdana"/>
          <w:sz w:val="28"/>
          <w:szCs w:val="28"/>
        </w:rPr>
      </w:pPr>
      <w:r>
        <w:rPr>
          <w:rFonts w:ascii="Verdana" w:hAnsi="Verdana"/>
          <w:sz w:val="28"/>
          <w:szCs w:val="28"/>
        </w:rPr>
        <w:t>Mgr. Pavla Tomášková</w:t>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t>Aleš Podlešák</w:t>
      </w:r>
    </w:p>
    <w:p w:rsidR="00585AC7" w:rsidRPr="00E1047F" w:rsidRDefault="00585AC7" w:rsidP="00585AC7">
      <w:pPr>
        <w:pStyle w:val="stripekNadpisy1"/>
        <w:spacing w:before="0" w:line="276" w:lineRule="auto"/>
        <w:rPr>
          <w:sz w:val="32"/>
          <w:szCs w:val="32"/>
        </w:rPr>
      </w:pPr>
      <w:r>
        <w:rPr>
          <w:sz w:val="28"/>
        </w:rPr>
        <w:br w:type="page"/>
      </w:r>
      <w:r w:rsidRPr="00E1047F">
        <w:rPr>
          <w:sz w:val="32"/>
          <w:szCs w:val="32"/>
        </w:rPr>
        <w:t>Nabídka našich stálých akcí</w:t>
      </w:r>
    </w:p>
    <w:p w:rsidR="00585AC7" w:rsidRPr="00A069A9" w:rsidRDefault="00585AC7" w:rsidP="00585AC7">
      <w:pPr>
        <w:pStyle w:val="stripeknadpisy2"/>
        <w:spacing w:line="276" w:lineRule="auto"/>
        <w:rPr>
          <w:u w:val="single"/>
        </w:rPr>
      </w:pPr>
      <w:r w:rsidRPr="00A069A9">
        <w:rPr>
          <w:u w:val="single"/>
        </w:rPr>
        <w:t>„Mozaika“</w:t>
      </w:r>
    </w:p>
    <w:p w:rsidR="00585AC7" w:rsidRDefault="00585AC7" w:rsidP="00585AC7">
      <w:pPr>
        <w:pStyle w:val="stripeknadpisy2"/>
        <w:spacing w:before="0" w:line="276" w:lineRule="auto"/>
        <w:rPr>
          <w:u w:val="single"/>
        </w:rPr>
      </w:pPr>
      <w:r w:rsidRPr="00A069A9">
        <w:rPr>
          <w:u w:val="single"/>
        </w:rPr>
        <w:t>sociálně aktivizační služby pro zrakově postižené</w:t>
      </w:r>
    </w:p>
    <w:p w:rsidR="00585AC7" w:rsidRDefault="00585AC7" w:rsidP="00585AC7">
      <w:pPr>
        <w:pStyle w:val="stripekBeznytext"/>
        <w:spacing w:after="0" w:line="276" w:lineRule="auto"/>
        <w:ind w:firstLine="539"/>
      </w:pPr>
      <w:r>
        <w:t>I naše Mozaika je poskládána z rozmanitých střípků, které pro Vás skládáme a tvoříme tak program, ze kterého si snad každý z Vás vybere něco pro sebe a získá nové zážitky.</w:t>
      </w:r>
    </w:p>
    <w:p w:rsidR="00585AC7" w:rsidRDefault="00585AC7" w:rsidP="00585AC7">
      <w:pPr>
        <w:numPr>
          <w:ilvl w:val="0"/>
          <w:numId w:val="4"/>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Odpolední posezení</w:t>
      </w:r>
    </w:p>
    <w:p w:rsidR="00585AC7" w:rsidRDefault="00585AC7" w:rsidP="00585AC7">
      <w:pPr>
        <w:pStyle w:val="stripekBeznytext"/>
        <w:spacing w:after="0" w:line="276" w:lineRule="auto"/>
        <w:ind w:firstLine="539"/>
      </w:pPr>
      <w:r w:rsidRPr="0047435E">
        <w:t xml:space="preserve">Tradiční poslechový pořad pro nás </w:t>
      </w:r>
      <w:r>
        <w:t xml:space="preserve">nebude </w:t>
      </w:r>
      <w:r w:rsidRPr="0047435E">
        <w:t>připravovat pracovnice hudeb</w:t>
      </w:r>
      <w:r>
        <w:t xml:space="preserve">ního oddělení městské knihovny paní Tereza </w:t>
      </w:r>
      <w:proofErr w:type="spellStart"/>
      <w:r>
        <w:t>Heuer</w:t>
      </w:r>
      <w:proofErr w:type="spellEnd"/>
      <w:r>
        <w:t xml:space="preserve">, na kterou jste byli všichni zvyklí, ale její nástupkyně paní Sabina Horáková. </w:t>
      </w:r>
      <w:r w:rsidRPr="0047435E">
        <w:t xml:space="preserve">Poslechové pořady na různá témata si můžete poslechnout vždy třetí pondělí v měsíci od </w:t>
      </w:r>
      <w:r w:rsidRPr="00C34FFE">
        <w:rPr>
          <w:b/>
        </w:rPr>
        <w:t>13:30</w:t>
      </w:r>
      <w:r w:rsidRPr="0047435E">
        <w:t xml:space="preserve"> hodin.</w:t>
      </w:r>
    </w:p>
    <w:p w:rsidR="00585AC7" w:rsidRDefault="00585AC7" w:rsidP="00585AC7">
      <w:pPr>
        <w:numPr>
          <w:ilvl w:val="0"/>
          <w:numId w:val="5"/>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sidRPr="00436FD6">
        <w:rPr>
          <w:rFonts w:ascii="Verdana" w:hAnsi="Verdana" w:cs="Tahoma"/>
          <w:b/>
          <w:sz w:val="28"/>
          <w:szCs w:val="28"/>
        </w:rPr>
        <w:sym w:font="Wingdings" w:char="F04A"/>
      </w:r>
    </w:p>
    <w:p w:rsidR="00585AC7" w:rsidRDefault="00585AC7" w:rsidP="00585AC7">
      <w:pPr>
        <w:pStyle w:val="stripekBeznytext"/>
        <w:spacing w:after="0" w:line="276" w:lineRule="auto"/>
        <w:ind w:firstLine="539"/>
      </w:pPr>
      <w:r>
        <w:t xml:space="preserve">Kurz Cvičení pro radost bude i nadále probíhat vždy ve středu </w:t>
      </w:r>
      <w:r w:rsidRPr="007C76AB">
        <w:rPr>
          <w:b/>
        </w:rPr>
        <w:t>od</w:t>
      </w:r>
      <w:r>
        <w:t xml:space="preserve"> </w:t>
      </w:r>
      <w:r w:rsidRPr="00436FD6">
        <w:rPr>
          <w:b/>
        </w:rPr>
        <w:t>10:00 do 11:00</w:t>
      </w:r>
      <w:r>
        <w:t xml:space="preserve"> hodin v pronajatých prostorách tanečního studia </w:t>
      </w:r>
      <w:proofErr w:type="spellStart"/>
      <w:r>
        <w:t>Intimate</w:t>
      </w:r>
      <w:proofErr w:type="spellEnd"/>
      <w:r>
        <w:t xml:space="preserve"> na Pospíšilově třídě v bezprostřední blízkosti </w:t>
      </w:r>
      <w:proofErr w:type="spellStart"/>
      <w:r>
        <w:t>TyfloCentra</w:t>
      </w:r>
      <w:proofErr w:type="spellEnd"/>
      <w:r>
        <w:t xml:space="preserve">. </w:t>
      </w:r>
    </w:p>
    <w:p w:rsidR="00585AC7" w:rsidRDefault="00585AC7" w:rsidP="00585AC7">
      <w:pPr>
        <w:numPr>
          <w:ilvl w:val="0"/>
          <w:numId w:val="5"/>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rsidR="00585AC7" w:rsidRDefault="00585AC7" w:rsidP="00585AC7">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rsidR="00585AC7" w:rsidRPr="0099656C" w:rsidRDefault="00585AC7" w:rsidP="00585AC7">
      <w:pPr>
        <w:pStyle w:val="stripekBeznytext"/>
        <w:spacing w:before="360" w:after="360" w:line="276" w:lineRule="auto"/>
        <w:ind w:firstLine="0"/>
      </w:pPr>
      <w:r>
        <w:rPr>
          <w:b/>
        </w:rPr>
        <w:t xml:space="preserve">Tvoření pro každé stvoření </w:t>
      </w:r>
      <w:r>
        <w:t xml:space="preserve">– maximálně 1x za čtvrtletí </w:t>
      </w:r>
      <w:r w:rsidRPr="0099656C">
        <w:t>se budeme setkávat a pokusíme se v sobě probudit tvořivost a nápaditost, kterou využijeme při tvorbě s textilem, hedvábím drátky, barvami, papírem, sklem a dalšími materiály</w:t>
      </w:r>
      <w:r>
        <w:t xml:space="preserve">. </w:t>
      </w:r>
    </w:p>
    <w:p w:rsidR="00585AC7" w:rsidRDefault="00585AC7" w:rsidP="00585AC7">
      <w:pPr>
        <w:spacing w:before="360" w:after="360" w:line="276" w:lineRule="auto"/>
        <w:jc w:val="both"/>
        <w:rPr>
          <w:rFonts w:ascii="Verdana" w:hAnsi="Verdana" w:cs="Tahoma"/>
          <w:sz w:val="28"/>
          <w:szCs w:val="28"/>
        </w:rPr>
      </w:pPr>
      <w:r>
        <w:rPr>
          <w:rFonts w:ascii="Verdana" w:hAnsi="Verdana" w:cs="Tahoma"/>
          <w:b/>
          <w:sz w:val="28"/>
          <w:szCs w:val="28"/>
        </w:rPr>
        <w:t xml:space="preserve">Setkání s literaturou </w:t>
      </w:r>
      <w:r w:rsidRPr="00ED653F">
        <w:rPr>
          <w:rFonts w:ascii="Verdana" w:hAnsi="Verdana" w:cs="Tahoma"/>
          <w:sz w:val="28"/>
          <w:szCs w:val="28"/>
        </w:rPr>
        <w:t>– jednou za čtvrt roku navštívíme zvukovou knihovnu a seznámíme se s novými tituly na zvukových nosičích.</w:t>
      </w:r>
    </w:p>
    <w:p w:rsidR="00585AC7" w:rsidRPr="00364D83" w:rsidRDefault="00585AC7" w:rsidP="00585AC7">
      <w:pPr>
        <w:spacing w:before="360" w:after="360" w:line="276" w:lineRule="auto"/>
        <w:jc w:val="both"/>
        <w:rPr>
          <w:rFonts w:ascii="Verdana" w:hAnsi="Verdana" w:cs="Tahoma"/>
          <w:b/>
          <w:sz w:val="28"/>
          <w:szCs w:val="28"/>
        </w:rPr>
      </w:pPr>
      <w:r w:rsidRPr="00364D83">
        <w:rPr>
          <w:rFonts w:ascii="Verdana" w:hAnsi="Verdana" w:cs="Tahoma"/>
          <w:b/>
          <w:sz w:val="28"/>
          <w:szCs w:val="28"/>
        </w:rPr>
        <w:t xml:space="preserve">Návštěva solné jeskyně </w:t>
      </w:r>
      <w:r>
        <w:rPr>
          <w:rFonts w:ascii="Verdana" w:hAnsi="Verdana" w:cs="Tahoma"/>
          <w:sz w:val="28"/>
          <w:szCs w:val="28"/>
        </w:rPr>
        <w:t xml:space="preserve">– </w:t>
      </w:r>
      <w:r w:rsidRPr="007C76AB">
        <w:rPr>
          <w:rFonts w:ascii="Verdana" w:hAnsi="Verdana" w:cs="Arial"/>
          <w:bCs/>
          <w:color w:val="000000"/>
          <w:sz w:val="28"/>
          <w:szCs w:val="28"/>
          <w:shd w:val="clear" w:color="auto" w:fill="FFFFFF"/>
        </w:rPr>
        <w:t>čistý</w:t>
      </w:r>
      <w:r w:rsidRPr="00364D83">
        <w:rPr>
          <w:rFonts w:ascii="Verdana" w:hAnsi="Verdana" w:cs="Arial"/>
          <w:bCs/>
          <w:color w:val="000000"/>
          <w:sz w:val="28"/>
          <w:szCs w:val="28"/>
          <w:shd w:val="clear" w:color="auto" w:fill="FFFFFF"/>
        </w:rPr>
        <w:t xml:space="preserve"> ionizovaný vzduch pomáhá ke zlepšení zdravotní kondi</w:t>
      </w:r>
      <w:r>
        <w:rPr>
          <w:rFonts w:ascii="Verdana" w:hAnsi="Verdana" w:cs="Arial"/>
          <w:bCs/>
          <w:color w:val="000000"/>
          <w:sz w:val="28"/>
          <w:szCs w:val="28"/>
          <w:shd w:val="clear" w:color="auto" w:fill="FFFFFF"/>
        </w:rPr>
        <w:t>ce, působí podpůrně při léčbě a </w:t>
      </w:r>
      <w:r w:rsidRPr="00364D83">
        <w:rPr>
          <w:rFonts w:ascii="Verdana" w:hAnsi="Verdana" w:cs="Arial"/>
          <w:bCs/>
          <w:color w:val="000000"/>
          <w:sz w:val="28"/>
          <w:szCs w:val="28"/>
          <w:shd w:val="clear" w:color="auto" w:fill="FFFFFF"/>
        </w:rPr>
        <w:t>relaxaci.</w:t>
      </w:r>
      <w:r>
        <w:rPr>
          <w:rFonts w:ascii="Verdana" w:hAnsi="Verdana" w:cs="Arial"/>
          <w:bCs/>
          <w:color w:val="000000"/>
          <w:sz w:val="28"/>
          <w:szCs w:val="28"/>
          <w:shd w:val="clear" w:color="auto" w:fill="FFFFFF"/>
        </w:rPr>
        <w:t xml:space="preserve"> V případě zájmu v zimních měsících opakovaně navštívíme solnou jeskyni, která všem dopomůže udržet si zdravého ducha ve zdravém těle. </w:t>
      </w:r>
    </w:p>
    <w:p w:rsidR="00585AC7" w:rsidRDefault="00585AC7" w:rsidP="00585AC7">
      <w:pPr>
        <w:spacing w:before="360" w:after="360" w:line="276" w:lineRule="auto"/>
        <w:jc w:val="both"/>
        <w:rPr>
          <w:rFonts w:ascii="Verdana" w:hAnsi="Verdana" w:cs="Tahoma"/>
          <w:sz w:val="28"/>
          <w:szCs w:val="28"/>
        </w:rPr>
      </w:pPr>
      <w:r>
        <w:rPr>
          <w:rFonts w:ascii="Verdana" w:hAnsi="Verdana" w:cs="Tahoma"/>
          <w:b/>
          <w:sz w:val="28"/>
          <w:szCs w:val="28"/>
        </w:rPr>
        <w:t xml:space="preserve">Plavání </w:t>
      </w:r>
      <w:r>
        <w:rPr>
          <w:rFonts w:ascii="Verdana" w:hAnsi="Verdana" w:cs="Tahoma"/>
          <w:sz w:val="28"/>
          <w:szCs w:val="28"/>
        </w:rPr>
        <w:t>– pravidelně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105 Kč.</w:t>
      </w:r>
    </w:p>
    <w:p w:rsidR="00585AC7" w:rsidRPr="00FF774E" w:rsidRDefault="00585AC7" w:rsidP="00585AC7">
      <w:pPr>
        <w:spacing w:before="360" w:after="360" w:line="276" w:lineRule="auto"/>
        <w:jc w:val="both"/>
        <w:rPr>
          <w:rFonts w:ascii="Verdana" w:hAnsi="Verdana" w:cs="Tahoma"/>
          <w:b/>
          <w:sz w:val="28"/>
          <w:szCs w:val="28"/>
        </w:rPr>
      </w:pPr>
      <w:r w:rsidRPr="004701F4">
        <w:rPr>
          <w:rFonts w:ascii="Verdana" w:hAnsi="Verdana" w:cs="Tahoma"/>
          <w:b/>
          <w:sz w:val="28"/>
          <w:szCs w:val="28"/>
        </w:rPr>
        <w:t>Plánované jednorázové akce:</w:t>
      </w:r>
    </w:p>
    <w:p w:rsidR="00585AC7" w:rsidRDefault="00585AC7" w:rsidP="00585AC7">
      <w:pPr>
        <w:pStyle w:val="stripekBeznytext"/>
        <w:spacing w:before="360" w:after="0" w:line="276" w:lineRule="auto"/>
      </w:pPr>
      <w:r>
        <w:t>Plánované jednorázové aktivity budou realizovány na základě zájmu a počtu účastníků. Proto prosíme vás, případné zájemce, abyste nás kontaktovali a sdělili, kterých akcí se chcete zúčastnit. Zároveň vítáme i tipy na další aktivity, jenž bychom mohli v </w:t>
      </w:r>
      <w:proofErr w:type="spellStart"/>
      <w:r>
        <w:t>TyfloCentru</w:t>
      </w:r>
      <w:proofErr w:type="spellEnd"/>
      <w:r>
        <w:t xml:space="preserve"> uskutečnit.</w:t>
      </w:r>
    </w:p>
    <w:p w:rsidR="00585AC7" w:rsidRDefault="00585AC7" w:rsidP="00585AC7">
      <w:pPr>
        <w:numPr>
          <w:ilvl w:val="0"/>
          <w:numId w:val="5"/>
        </w:numPr>
        <w:tabs>
          <w:tab w:val="left" w:pos="900"/>
        </w:tabs>
        <w:spacing w:before="360" w:after="360" w:line="276" w:lineRule="auto"/>
        <w:ind w:left="896" w:hanging="357"/>
        <w:rPr>
          <w:rFonts w:ascii="Verdana" w:hAnsi="Verdana" w:cs="Tahoma"/>
          <w:b/>
          <w:sz w:val="28"/>
          <w:szCs w:val="28"/>
          <w:u w:val="single"/>
        </w:rPr>
      </w:pPr>
      <w:r>
        <w:rPr>
          <w:rFonts w:ascii="Verdana" w:hAnsi="Verdana" w:cs="Tahoma"/>
          <w:b/>
          <w:sz w:val="28"/>
          <w:szCs w:val="28"/>
          <w:u w:val="single"/>
        </w:rPr>
        <w:t>Společné vaření</w:t>
      </w:r>
    </w:p>
    <w:p w:rsidR="00585AC7" w:rsidRDefault="00585AC7" w:rsidP="00585AC7">
      <w:pPr>
        <w:pStyle w:val="stripekBeznytext"/>
        <w:spacing w:after="0" w:line="276" w:lineRule="auto"/>
        <w:ind w:firstLine="539"/>
      </w:pPr>
      <w:r>
        <w:t xml:space="preserve">Všichni milovníci dobrého jídla se mohou společně s námi zúčastnit vaření, které probíhá každé úterý dopoledne od </w:t>
      </w:r>
      <w:r>
        <w:rPr>
          <w:b/>
        </w:rPr>
        <w:t>9:30.</w:t>
      </w:r>
      <w:r>
        <w:t xml:space="preserve"> Je nutná telefonická domluva alespoň den předem. V případě nedostatečného počtu účastníků bude akce zrušena. </w:t>
      </w:r>
    </w:p>
    <w:p w:rsidR="00585AC7" w:rsidRPr="00EC54B4" w:rsidRDefault="00585AC7" w:rsidP="00585AC7">
      <w:pPr>
        <w:pStyle w:val="stripekBeznytext"/>
        <w:spacing w:before="360" w:after="0" w:line="276" w:lineRule="auto"/>
        <w:ind w:firstLine="0"/>
        <w:rPr>
          <w:b/>
        </w:rPr>
      </w:pPr>
      <w:r>
        <w:t xml:space="preserve">Telefonní číslo: </w:t>
      </w:r>
      <w:r>
        <w:rPr>
          <w:b/>
        </w:rPr>
        <w:t>495 523 729</w:t>
      </w:r>
    </w:p>
    <w:p w:rsidR="00585AC7" w:rsidRDefault="00585AC7" w:rsidP="00585AC7">
      <w:pPr>
        <w:pStyle w:val="Nadpis2"/>
        <w:keepNext w:val="0"/>
        <w:widowControl w:val="0"/>
        <w:numPr>
          <w:ilvl w:val="1"/>
          <w:numId w:val="7"/>
        </w:numPr>
        <w:shd w:val="clear" w:color="auto" w:fill="FFFFFF"/>
        <w:tabs>
          <w:tab w:val="left" w:pos="0"/>
        </w:tabs>
        <w:suppressAutoHyphens/>
        <w:spacing w:before="0" w:after="280" w:line="276" w:lineRule="auto"/>
        <w:jc w:val="center"/>
        <w:rPr>
          <w:rFonts w:ascii="Verdana" w:hAnsi="Verdana" w:cs="Tahoma"/>
          <w:color w:val="000000"/>
          <w:sz w:val="32"/>
          <w:szCs w:val="32"/>
        </w:rPr>
      </w:pPr>
      <w:r>
        <w:rPr>
          <w:rFonts w:ascii="Verdana" w:hAnsi="Verdana"/>
        </w:rPr>
        <w:br w:type="page"/>
      </w:r>
      <w:r>
        <w:rPr>
          <w:rFonts w:ascii="Verdana" w:hAnsi="Verdana" w:cs="Tahoma"/>
          <w:color w:val="000000"/>
          <w:sz w:val="32"/>
          <w:szCs w:val="32"/>
        </w:rPr>
        <w:t xml:space="preserve">  Seznam akcí na IV. čtvrtletí roku 2021</w:t>
      </w:r>
    </w:p>
    <w:p w:rsidR="00585AC7" w:rsidRDefault="00585AC7" w:rsidP="00585AC7">
      <w:pPr>
        <w:pStyle w:val="Nadpis2"/>
        <w:keepNext w:val="0"/>
        <w:widowControl w:val="0"/>
        <w:numPr>
          <w:ilvl w:val="1"/>
          <w:numId w:val="7"/>
        </w:numPr>
        <w:shd w:val="clear" w:color="auto" w:fill="FFFFFF"/>
        <w:tabs>
          <w:tab w:val="left" w:pos="0"/>
        </w:tabs>
        <w:suppressAutoHyphens/>
        <w:spacing w:before="0" w:after="0" w:line="276" w:lineRule="auto"/>
        <w:jc w:val="center"/>
        <w:rPr>
          <w:rFonts w:ascii="Verdana" w:hAnsi="Verdana" w:cs="Tahoma"/>
          <w:b w:val="0"/>
          <w:color w:val="000000"/>
          <w:sz w:val="32"/>
          <w:szCs w:val="32"/>
        </w:rPr>
      </w:pPr>
      <w:smartTag w:uri="urn:schemas-microsoft-com:office:smarttags" w:element="PersonName">
        <w:smartTagPr>
          <w:attr w:name="ProductID" w:val="TyfloCentrum Hradec Kr￡lov￩"/>
        </w:smartTagPr>
        <w:r>
          <w:rPr>
            <w:rFonts w:ascii="Verdana" w:hAnsi="Verdana" w:cs="Tahoma"/>
            <w:b w:val="0"/>
            <w:color w:val="000000"/>
            <w:sz w:val="32"/>
            <w:szCs w:val="32"/>
          </w:rPr>
          <w:t>TyfloCentrum Hradec Králové</w:t>
        </w:r>
      </w:smartTag>
      <w:r>
        <w:rPr>
          <w:rFonts w:ascii="Verdana" w:hAnsi="Verdana" w:cs="Tahoma"/>
          <w:b w:val="0"/>
          <w:color w:val="000000"/>
          <w:sz w:val="32"/>
          <w:szCs w:val="32"/>
        </w:rPr>
        <w:t xml:space="preserve">, o. p. s. </w:t>
      </w:r>
    </w:p>
    <w:p w:rsidR="00585AC7" w:rsidRDefault="00585AC7" w:rsidP="00585AC7">
      <w:pPr>
        <w:pStyle w:val="Nadpis2"/>
        <w:keepNext w:val="0"/>
        <w:widowControl w:val="0"/>
        <w:numPr>
          <w:ilvl w:val="1"/>
          <w:numId w:val="7"/>
        </w:numPr>
        <w:shd w:val="clear" w:color="auto" w:fill="FFFFFF"/>
        <w:tabs>
          <w:tab w:val="left" w:pos="0"/>
        </w:tabs>
        <w:suppressAutoHyphens/>
        <w:spacing w:before="0" w:after="0" w:line="276" w:lineRule="auto"/>
        <w:jc w:val="center"/>
        <w:rPr>
          <w:rFonts w:ascii="Verdana" w:hAnsi="Verdana" w:cs="Tahoma"/>
          <w:b w:val="0"/>
          <w:color w:val="000000"/>
          <w:sz w:val="32"/>
          <w:szCs w:val="32"/>
        </w:rPr>
      </w:pPr>
      <w:r>
        <w:rPr>
          <w:rFonts w:ascii="Verdana" w:hAnsi="Verdana" w:cs="Tahoma"/>
          <w:b w:val="0"/>
          <w:color w:val="000000"/>
          <w:sz w:val="32"/>
          <w:szCs w:val="32"/>
        </w:rPr>
        <w:t>společně s OO SONS Hradec Králové Vás zvou na:</w:t>
      </w:r>
    </w:p>
    <w:p w:rsidR="00585AC7" w:rsidRPr="0016646F" w:rsidRDefault="00585AC7" w:rsidP="00585AC7">
      <w:pPr>
        <w:spacing w:line="276" w:lineRule="auto"/>
      </w:pPr>
    </w:p>
    <w:p w:rsidR="00585AC7" w:rsidRDefault="00585AC7" w:rsidP="00585AC7">
      <w:pPr>
        <w:shd w:val="clear" w:color="auto" w:fill="FFFFFF"/>
        <w:spacing w:line="276" w:lineRule="auto"/>
        <w:rPr>
          <w:rFonts w:ascii="Verdana" w:hAnsi="Verdana" w:cs="Tahoma"/>
          <w:b/>
          <w:sz w:val="32"/>
          <w:szCs w:val="32"/>
        </w:rPr>
      </w:pPr>
      <w:r>
        <w:rPr>
          <w:rFonts w:ascii="Verdana" w:hAnsi="Verdana" w:cs="Tahoma"/>
          <w:b/>
          <w:sz w:val="32"/>
          <w:szCs w:val="32"/>
        </w:rPr>
        <w:t>ŘÍJEN</w:t>
      </w:r>
    </w:p>
    <w:p w:rsidR="00585AC7" w:rsidRPr="006239AD"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Pondělí 4.10 od 13:30 hodin </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Aromaterapie v podání pracovnice Terezy.</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Voňavé povídání o esenciálních olejích a jak nám může pomoci aromaterapie na podzim. Které esence uvolní napětí a zbaví nás podzimních chmur, jaké nás zahřejí a co zmírní např. bolest v krku.</w:t>
      </w:r>
    </w:p>
    <w:p w:rsidR="00585AC7" w:rsidRPr="006239AD"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85AC7" w:rsidRPr="00135933" w:rsidRDefault="00585AC7" w:rsidP="00585AC7">
      <w:pPr>
        <w:numPr>
          <w:ilvl w:val="0"/>
          <w:numId w:val="14"/>
        </w:numPr>
        <w:shd w:val="clear" w:color="auto" w:fill="FFFFFF"/>
        <w:spacing w:line="276" w:lineRule="auto"/>
        <w:ind w:left="901" w:hanging="357"/>
        <w:rPr>
          <w:rFonts w:ascii="Verdana" w:hAnsi="Verdana" w:cs="Tahoma"/>
          <w:b/>
          <w:sz w:val="28"/>
          <w:szCs w:val="28"/>
        </w:rPr>
      </w:pPr>
      <w:r>
        <w:rPr>
          <w:rFonts w:ascii="Verdana" w:hAnsi="Verdana" w:cs="Tahoma"/>
          <w:b/>
          <w:sz w:val="28"/>
          <w:szCs w:val="28"/>
        </w:rPr>
        <w:t>Úterý 5. 10. od 9:30 hodin</w:t>
      </w:r>
    </w:p>
    <w:p w:rsidR="00585AC7" w:rsidRDefault="00585AC7" w:rsidP="00585AC7">
      <w:pPr>
        <w:shd w:val="clear" w:color="auto" w:fill="FFFFFF"/>
        <w:spacing w:line="276" w:lineRule="auto"/>
        <w:ind w:left="708" w:firstLine="708"/>
        <w:rPr>
          <w:rFonts w:ascii="Verdana" w:hAnsi="Verdana" w:cs="Tahoma"/>
          <w:sz w:val="28"/>
          <w:szCs w:val="28"/>
        </w:rPr>
      </w:pPr>
      <w:r>
        <w:rPr>
          <w:rFonts w:ascii="Verdana" w:hAnsi="Verdana" w:cs="Tahoma"/>
          <w:sz w:val="28"/>
          <w:szCs w:val="28"/>
        </w:rPr>
        <w:t>Společné vaření.</w:t>
      </w:r>
    </w:p>
    <w:p w:rsidR="00585AC7" w:rsidRPr="00135933" w:rsidRDefault="00585AC7" w:rsidP="00585AC7">
      <w:pPr>
        <w:shd w:val="clear" w:color="auto" w:fill="FFFFFF"/>
        <w:spacing w:line="276" w:lineRule="auto"/>
        <w:ind w:left="193" w:firstLine="708"/>
        <w:rPr>
          <w:rFonts w:ascii="Verdana" w:hAnsi="Verdana" w:cs="Tahoma"/>
          <w:sz w:val="28"/>
          <w:szCs w:val="28"/>
        </w:rPr>
      </w:pPr>
    </w:p>
    <w:p w:rsidR="00585AC7" w:rsidRPr="00135933" w:rsidRDefault="00585AC7" w:rsidP="00585AC7">
      <w:pPr>
        <w:numPr>
          <w:ilvl w:val="0"/>
          <w:numId w:val="14"/>
        </w:numPr>
        <w:shd w:val="clear" w:color="auto" w:fill="FFFFFF"/>
        <w:spacing w:line="276" w:lineRule="auto"/>
        <w:ind w:left="901" w:hanging="357"/>
        <w:rPr>
          <w:rFonts w:ascii="Verdana" w:hAnsi="Verdana" w:cs="Tahoma"/>
          <w:b/>
          <w:sz w:val="28"/>
          <w:szCs w:val="28"/>
        </w:rPr>
      </w:pPr>
      <w:r>
        <w:rPr>
          <w:rFonts w:ascii="Verdana" w:hAnsi="Verdana" w:cs="Tahoma"/>
          <w:b/>
          <w:sz w:val="28"/>
          <w:szCs w:val="28"/>
        </w:rPr>
        <w:t>Středa 6. 10</w:t>
      </w:r>
      <w:r w:rsidRPr="00135933">
        <w:rPr>
          <w:rFonts w:ascii="Verdana" w:hAnsi="Verdana" w:cs="Tahoma"/>
          <w:b/>
          <w:sz w:val="28"/>
          <w:szCs w:val="28"/>
        </w:rPr>
        <w:t>. od 10:00 hodin</w:t>
      </w:r>
    </w:p>
    <w:p w:rsidR="00585AC7" w:rsidRDefault="00585AC7" w:rsidP="00585AC7">
      <w:pPr>
        <w:shd w:val="clear" w:color="auto" w:fill="FFFFFF"/>
        <w:spacing w:line="276" w:lineRule="auto"/>
        <w:ind w:left="708" w:firstLine="708"/>
        <w:rPr>
          <w:rFonts w:ascii="Verdana" w:hAnsi="Verdana" w:cs="Tahoma"/>
          <w:sz w:val="28"/>
          <w:szCs w:val="28"/>
        </w:rPr>
      </w:pPr>
      <w:r w:rsidRPr="00135933">
        <w:rPr>
          <w:rFonts w:ascii="Verdana" w:hAnsi="Verdana" w:cs="Tahoma"/>
          <w:sz w:val="28"/>
          <w:szCs w:val="28"/>
        </w:rPr>
        <w:t>Cvičení pro radost.</w:t>
      </w:r>
    </w:p>
    <w:p w:rsidR="00585AC7" w:rsidRPr="00135933" w:rsidRDefault="00585AC7" w:rsidP="00585AC7">
      <w:pPr>
        <w:shd w:val="clear" w:color="auto" w:fill="FFFFFF"/>
        <w:spacing w:line="276" w:lineRule="auto"/>
        <w:ind w:left="193" w:firstLine="708"/>
        <w:rPr>
          <w:rFonts w:ascii="Verdana" w:hAnsi="Verdana" w:cs="Tahoma"/>
          <w:sz w:val="28"/>
          <w:szCs w:val="28"/>
        </w:rPr>
      </w:pPr>
    </w:p>
    <w:p w:rsidR="00585AC7"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Čtvrtek 7. 10. od 8:00 hodin</w:t>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DE2D98">
        <w:rPr>
          <w:rFonts w:ascii="Verdana" w:eastAsia="Calibri" w:hAnsi="Verdana" w:cs="Tahoma"/>
          <w:color w:val="000000"/>
          <w:sz w:val="28"/>
          <w:szCs w:val="28"/>
          <w:lang w:eastAsia="en-US"/>
        </w:rPr>
        <w:t>Návštěva Afrického muzea dr. Emila Holuba v Holicích s </w:t>
      </w:r>
      <w:r>
        <w:rPr>
          <w:rFonts w:ascii="Verdana" w:eastAsia="Calibri" w:hAnsi="Verdana" w:cs="Tahoma"/>
          <w:color w:val="000000"/>
          <w:sz w:val="28"/>
          <w:szCs w:val="28"/>
          <w:lang w:eastAsia="en-US"/>
        </w:rPr>
        <w:t xml:space="preserve">průvodkyní. </w:t>
      </w:r>
    </w:p>
    <w:p w:rsidR="00585AC7" w:rsidRPr="00DE2D98"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 xml:space="preserve">Nejprve nás čeká krátký komentovaný film o životě Holubových a poté nás průvodkyně provede celým muzeem. Vstupné pro držitele průkazu ZTP 30 Kč, pro ZTP/P zdarma. Odpoledne zakončíme společným obědem. </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12. 10</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13. 10</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C16F3F" w:rsidRDefault="00C16F3F">
      <w:pPr>
        <w:rPr>
          <w:rFonts w:ascii="Verdana" w:eastAsia="Calibri" w:hAnsi="Verdana" w:cs="Tahoma"/>
          <w:b/>
          <w:sz w:val="28"/>
          <w:szCs w:val="28"/>
          <w:lang w:eastAsia="en-US"/>
        </w:rPr>
      </w:pPr>
      <w:r>
        <w:rPr>
          <w:rFonts w:ascii="Verdana" w:eastAsia="Calibri" w:hAnsi="Verdana" w:cs="Tahoma"/>
          <w:b/>
          <w:sz w:val="28"/>
          <w:szCs w:val="28"/>
          <w:lang w:eastAsia="en-US"/>
        </w:rPr>
        <w:br w:type="page"/>
      </w:r>
    </w:p>
    <w:p w:rsidR="00585AC7" w:rsidRPr="006A33B4"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6A33B4">
        <w:rPr>
          <w:rFonts w:ascii="Verdana" w:eastAsia="Calibri" w:hAnsi="Verdana" w:cs="Tahoma"/>
          <w:b/>
          <w:sz w:val="28"/>
          <w:szCs w:val="28"/>
          <w:lang w:eastAsia="en-US"/>
        </w:rPr>
        <w:t xml:space="preserve">Čtvrtek 14. 10. </w:t>
      </w:r>
    </w:p>
    <w:p w:rsidR="00585AC7" w:rsidRDefault="00585AC7" w:rsidP="00585AC7">
      <w:pPr>
        <w:spacing w:line="276" w:lineRule="auto"/>
        <w:ind w:left="901" w:firstLine="515"/>
        <w:jc w:val="both"/>
        <w:rPr>
          <w:rFonts w:ascii="Verdana" w:eastAsia="Calibri" w:hAnsi="Verdana" w:cs="Tahoma"/>
          <w:b/>
          <w:sz w:val="28"/>
          <w:szCs w:val="28"/>
          <w:lang w:eastAsia="en-US"/>
        </w:rPr>
      </w:pPr>
      <w:r>
        <w:rPr>
          <w:rFonts w:ascii="Verdana" w:eastAsia="Calibri" w:hAnsi="Verdana" w:cs="Tahoma"/>
          <w:sz w:val="28"/>
          <w:szCs w:val="28"/>
          <w:lang w:eastAsia="en-US"/>
        </w:rPr>
        <w:t>Výlet na státní zámek Opočno.</w:t>
      </w:r>
      <w:r>
        <w:rPr>
          <w:rFonts w:ascii="Verdana" w:eastAsia="Calibri" w:hAnsi="Verdana" w:cs="Tahoma"/>
          <w:b/>
          <w:sz w:val="28"/>
          <w:szCs w:val="28"/>
          <w:lang w:eastAsia="en-US"/>
        </w:rPr>
        <w:t xml:space="preserve"> </w:t>
      </w:r>
    </w:p>
    <w:p w:rsidR="00585AC7" w:rsidRPr="005A014C" w:rsidRDefault="00585AC7" w:rsidP="00585AC7">
      <w:pPr>
        <w:spacing w:line="276" w:lineRule="auto"/>
        <w:ind w:left="901" w:firstLine="515"/>
        <w:jc w:val="both"/>
        <w:rPr>
          <w:rFonts w:ascii="Verdana" w:hAnsi="Verdana"/>
          <w:sz w:val="28"/>
          <w:szCs w:val="28"/>
        </w:rPr>
      </w:pPr>
      <w:r>
        <w:rPr>
          <w:rFonts w:ascii="Verdana" w:hAnsi="Verdana"/>
          <w:sz w:val="28"/>
          <w:szCs w:val="28"/>
        </w:rPr>
        <w:t xml:space="preserve">Navštívíme </w:t>
      </w:r>
      <w:r w:rsidRPr="006A33B4">
        <w:rPr>
          <w:rFonts w:ascii="Verdana" w:hAnsi="Verdana"/>
          <w:sz w:val="28"/>
          <w:szCs w:val="28"/>
        </w:rPr>
        <w:t>1</w:t>
      </w:r>
      <w:r>
        <w:rPr>
          <w:rFonts w:ascii="Verdana" w:hAnsi="Verdana"/>
          <w:sz w:val="28"/>
          <w:szCs w:val="28"/>
        </w:rPr>
        <w:t xml:space="preserve">. </w:t>
      </w:r>
      <w:r w:rsidRPr="006A33B4">
        <w:rPr>
          <w:rFonts w:ascii="Verdana" w:hAnsi="Verdana"/>
          <w:sz w:val="28"/>
          <w:szCs w:val="28"/>
        </w:rPr>
        <w:t xml:space="preserve">kombinovaný prohlídkový okruh, který trvá 90 minut. V této části expozice se seznámíme s africkými sbírkami, historickými interiéry (pánské pokoje, </w:t>
      </w:r>
      <w:r>
        <w:rPr>
          <w:rFonts w:ascii="Verdana" w:hAnsi="Verdana"/>
          <w:sz w:val="28"/>
          <w:szCs w:val="28"/>
        </w:rPr>
        <w:t>reprezentační a </w:t>
      </w:r>
      <w:r w:rsidRPr="006A33B4">
        <w:rPr>
          <w:rFonts w:ascii="Verdana" w:hAnsi="Verdana"/>
          <w:sz w:val="28"/>
          <w:szCs w:val="28"/>
        </w:rPr>
        <w:t>hostinské pokoje), obrazárnou, knihovnou a zbrojnicí (orientální, lovecký sál, rytířský sál) a také nahlédneme do apartmá Kinských. V</w:t>
      </w:r>
      <w:r>
        <w:rPr>
          <w:rFonts w:ascii="Verdana" w:hAnsi="Verdana"/>
          <w:sz w:val="28"/>
          <w:szCs w:val="28"/>
        </w:rPr>
        <w:t>stupné pro držitele průkazu ZTP i </w:t>
      </w:r>
      <w:r w:rsidRPr="006A33B4">
        <w:rPr>
          <w:rFonts w:ascii="Verdana" w:hAnsi="Verdana"/>
          <w:sz w:val="28"/>
          <w:szCs w:val="28"/>
        </w:rPr>
        <w:t>ZTP/P je 220,-Kč.</w:t>
      </w:r>
      <w:r>
        <w:rPr>
          <w:rFonts w:ascii="Verdana" w:hAnsi="Verdana"/>
          <w:sz w:val="28"/>
          <w:szCs w:val="28"/>
        </w:rPr>
        <w:t xml:space="preserve"> </w:t>
      </w:r>
    </w:p>
    <w:p w:rsidR="00585AC7" w:rsidRDefault="00585AC7" w:rsidP="00585AC7">
      <w:pPr>
        <w:widowControl w:val="0"/>
        <w:shd w:val="clear" w:color="auto" w:fill="FFFFFF"/>
        <w:tabs>
          <w:tab w:val="left" w:pos="887"/>
        </w:tabs>
        <w:suppressAutoHyphens/>
        <w:spacing w:line="276" w:lineRule="auto"/>
        <w:contextualSpacing/>
        <w:jc w:val="both"/>
        <w:rPr>
          <w:rFonts w:ascii="Verdana" w:eastAsia="Calibri" w:hAnsi="Verdana" w:cs="Tahoma"/>
          <w:b/>
          <w:bCs/>
          <w:color w:val="000000"/>
          <w:sz w:val="28"/>
          <w:szCs w:val="28"/>
          <w:lang w:eastAsia="en-US"/>
        </w:rPr>
      </w:pPr>
    </w:p>
    <w:p w:rsidR="00585AC7" w:rsidRPr="003C18C6"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3C18C6">
        <w:rPr>
          <w:rFonts w:ascii="Verdana" w:eastAsia="Calibri" w:hAnsi="Verdana" w:cs="Tahoma"/>
          <w:b/>
          <w:sz w:val="28"/>
          <w:szCs w:val="28"/>
          <w:lang w:eastAsia="en-US"/>
        </w:rPr>
        <w:t xml:space="preserve">Pondělí 18.10 </w:t>
      </w:r>
      <w:r>
        <w:rPr>
          <w:rFonts w:ascii="Verdana" w:eastAsia="Calibri" w:hAnsi="Verdana" w:cs="Tahoma"/>
          <w:b/>
          <w:sz w:val="28"/>
          <w:szCs w:val="28"/>
          <w:lang w:eastAsia="en-US"/>
        </w:rPr>
        <w:t>od 13:30 hodin</w:t>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r>
      <w:r w:rsidRPr="003C18C6">
        <w:rPr>
          <w:rFonts w:ascii="Verdana" w:eastAsia="Calibri" w:hAnsi="Verdana" w:cs="Tahoma"/>
          <w:sz w:val="28"/>
          <w:szCs w:val="28"/>
          <w:lang w:eastAsia="en-US"/>
        </w:rPr>
        <w:t>Odpolední pos</w:t>
      </w:r>
      <w:r>
        <w:rPr>
          <w:rFonts w:ascii="Verdana" w:eastAsia="Calibri" w:hAnsi="Verdana" w:cs="Tahoma"/>
          <w:sz w:val="28"/>
          <w:szCs w:val="28"/>
          <w:lang w:eastAsia="en-US"/>
        </w:rPr>
        <w:t>ezení s paní Sabinou Horákovou.</w:t>
      </w:r>
    </w:p>
    <w:p w:rsidR="00585AC7" w:rsidRPr="003C18C6"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Pr>
          <w:rFonts w:ascii="Verdana" w:eastAsia="Calibri" w:hAnsi="Verdana" w:cs="Tahoma"/>
          <w:sz w:val="28"/>
          <w:szCs w:val="28"/>
          <w:lang w:eastAsia="en-US"/>
        </w:rPr>
        <w:tab/>
      </w:r>
      <w:r w:rsidRPr="003C18C6">
        <w:rPr>
          <w:rFonts w:ascii="Verdana" w:eastAsia="Calibri" w:hAnsi="Verdana" w:cs="Tahoma"/>
          <w:sz w:val="28"/>
          <w:szCs w:val="28"/>
          <w:lang w:eastAsia="en-US"/>
        </w:rPr>
        <w:t xml:space="preserve">Tentokrát na téma: </w:t>
      </w:r>
      <w:r w:rsidRPr="003C18C6">
        <w:rPr>
          <w:rStyle w:val="showitem-content"/>
          <w:rFonts w:ascii="Verdana" w:eastAsia="Calibri" w:hAnsi="Verdana"/>
          <w:sz w:val="28"/>
          <w:szCs w:val="28"/>
        </w:rPr>
        <w:t>Aleš Palán: Rady pánu Bohu, jak vylepšit svět</w:t>
      </w:r>
      <w:r>
        <w:rPr>
          <w:rStyle w:val="showitem-content"/>
          <w:rFonts w:ascii="Verdana" w:eastAsia="Calibri" w:hAnsi="Verdana"/>
          <w:sz w:val="28"/>
          <w:szCs w:val="28"/>
        </w:rPr>
        <w:t>.</w:t>
      </w:r>
    </w:p>
    <w:p w:rsidR="00585AC7" w:rsidRPr="006239AD"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85AC7" w:rsidRPr="00135933" w:rsidRDefault="00585AC7" w:rsidP="00585AC7">
      <w:pPr>
        <w:numPr>
          <w:ilvl w:val="0"/>
          <w:numId w:val="14"/>
        </w:numPr>
        <w:shd w:val="clear" w:color="auto" w:fill="FFFFFF"/>
        <w:spacing w:line="276" w:lineRule="auto"/>
        <w:ind w:left="901" w:hanging="357"/>
        <w:rPr>
          <w:rFonts w:ascii="Verdana" w:hAnsi="Verdana" w:cs="Tahoma"/>
          <w:b/>
          <w:sz w:val="28"/>
          <w:szCs w:val="28"/>
        </w:rPr>
      </w:pPr>
      <w:r>
        <w:rPr>
          <w:rFonts w:ascii="Verdana" w:hAnsi="Verdana" w:cs="Tahoma"/>
          <w:b/>
          <w:sz w:val="28"/>
          <w:szCs w:val="28"/>
        </w:rPr>
        <w:t>Úterý 19. 10. od 9:30 hodin</w:t>
      </w:r>
    </w:p>
    <w:p w:rsidR="00585AC7" w:rsidRDefault="00585AC7" w:rsidP="00585AC7">
      <w:pPr>
        <w:shd w:val="clear" w:color="auto" w:fill="FFFFFF"/>
        <w:spacing w:line="276" w:lineRule="auto"/>
        <w:ind w:left="708" w:firstLine="708"/>
        <w:rPr>
          <w:rFonts w:ascii="Verdana" w:hAnsi="Verdana" w:cs="Tahoma"/>
          <w:sz w:val="28"/>
          <w:szCs w:val="28"/>
        </w:rPr>
      </w:pPr>
      <w:r>
        <w:rPr>
          <w:rFonts w:ascii="Verdana" w:hAnsi="Verdana" w:cs="Tahoma"/>
          <w:sz w:val="28"/>
          <w:szCs w:val="28"/>
        </w:rPr>
        <w:t>Společné vaření.</w:t>
      </w:r>
    </w:p>
    <w:p w:rsidR="00585AC7" w:rsidRPr="00135933" w:rsidRDefault="00585AC7" w:rsidP="00585AC7">
      <w:pPr>
        <w:shd w:val="clear" w:color="auto" w:fill="FFFFFF"/>
        <w:spacing w:line="276" w:lineRule="auto"/>
        <w:ind w:left="193" w:firstLine="708"/>
        <w:rPr>
          <w:rFonts w:ascii="Verdana" w:hAnsi="Verdana" w:cs="Tahoma"/>
          <w:sz w:val="28"/>
          <w:szCs w:val="28"/>
        </w:rPr>
      </w:pPr>
    </w:p>
    <w:p w:rsidR="00585AC7" w:rsidRPr="00135933" w:rsidRDefault="00585AC7" w:rsidP="00585AC7">
      <w:pPr>
        <w:numPr>
          <w:ilvl w:val="0"/>
          <w:numId w:val="14"/>
        </w:numPr>
        <w:shd w:val="clear" w:color="auto" w:fill="FFFFFF"/>
        <w:spacing w:line="276" w:lineRule="auto"/>
        <w:ind w:left="901" w:hanging="357"/>
        <w:rPr>
          <w:rFonts w:ascii="Verdana" w:hAnsi="Verdana" w:cs="Tahoma"/>
          <w:b/>
          <w:sz w:val="28"/>
          <w:szCs w:val="28"/>
        </w:rPr>
      </w:pPr>
      <w:r>
        <w:rPr>
          <w:rFonts w:ascii="Verdana" w:hAnsi="Verdana" w:cs="Tahoma"/>
          <w:b/>
          <w:sz w:val="28"/>
          <w:szCs w:val="28"/>
        </w:rPr>
        <w:t>Středa 20. 10</w:t>
      </w:r>
      <w:r w:rsidRPr="00135933">
        <w:rPr>
          <w:rFonts w:ascii="Verdana" w:hAnsi="Verdana" w:cs="Tahoma"/>
          <w:b/>
          <w:sz w:val="28"/>
          <w:szCs w:val="28"/>
        </w:rPr>
        <w:t>. od 10:00 hodin</w:t>
      </w:r>
    </w:p>
    <w:p w:rsidR="00585AC7" w:rsidRDefault="00585AC7" w:rsidP="00585AC7">
      <w:pPr>
        <w:shd w:val="clear" w:color="auto" w:fill="FFFFFF"/>
        <w:spacing w:line="276" w:lineRule="auto"/>
        <w:ind w:left="708" w:firstLine="708"/>
        <w:rPr>
          <w:rFonts w:ascii="Verdana" w:hAnsi="Verdana" w:cs="Tahoma"/>
          <w:sz w:val="28"/>
          <w:szCs w:val="28"/>
        </w:rPr>
      </w:pPr>
      <w:r w:rsidRPr="00135933">
        <w:rPr>
          <w:rFonts w:ascii="Verdana" w:hAnsi="Verdana" w:cs="Tahoma"/>
          <w:sz w:val="28"/>
          <w:szCs w:val="28"/>
        </w:rPr>
        <w:t>Cvičení pro radost.</w:t>
      </w:r>
    </w:p>
    <w:p w:rsidR="00585AC7" w:rsidRPr="00135933" w:rsidRDefault="00585AC7" w:rsidP="00585AC7">
      <w:pPr>
        <w:shd w:val="clear" w:color="auto" w:fill="FFFFFF"/>
        <w:spacing w:line="276" w:lineRule="auto"/>
        <w:ind w:left="193" w:firstLine="708"/>
        <w:rPr>
          <w:rFonts w:ascii="Verdana" w:hAnsi="Verdana" w:cs="Tahoma"/>
          <w:sz w:val="28"/>
          <w:szCs w:val="28"/>
        </w:rPr>
      </w:pPr>
    </w:p>
    <w:p w:rsidR="00585AC7"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Čtvrtek 21. 10. od 10:00 hodin</w:t>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200B53">
        <w:rPr>
          <w:rFonts w:ascii="Verdana" w:eastAsia="Calibri" w:hAnsi="Verdana" w:cs="Tahoma"/>
          <w:color w:val="000000"/>
          <w:sz w:val="28"/>
          <w:szCs w:val="28"/>
          <w:lang w:eastAsia="en-US"/>
        </w:rPr>
        <w:t xml:space="preserve">Návštěva Mýdlárny Levandulový dům </w:t>
      </w:r>
      <w:r>
        <w:rPr>
          <w:rFonts w:ascii="Verdana" w:eastAsia="Calibri" w:hAnsi="Verdana" w:cs="Tahoma"/>
          <w:color w:val="000000"/>
          <w:sz w:val="28"/>
          <w:szCs w:val="28"/>
          <w:lang w:eastAsia="en-US"/>
        </w:rPr>
        <w:t>v Hradci Králové.</w:t>
      </w:r>
      <w:r>
        <w:rPr>
          <w:rFonts w:ascii="Verdana" w:eastAsia="Calibri" w:hAnsi="Verdana" w:cs="Tahoma"/>
          <w:color w:val="000000"/>
          <w:sz w:val="28"/>
          <w:szCs w:val="28"/>
          <w:lang w:eastAsia="en-US"/>
        </w:rPr>
        <w:tab/>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 xml:space="preserve">Tentokráte navštívíme rodinnou firmu, zabývající se přírodní a bio kosmetikou. Vyslechneme si přednášku s ukázkou výroby mýdla. Bude možnost nákupu některých výrobků. </w:t>
      </w:r>
    </w:p>
    <w:p w:rsidR="00585AC7" w:rsidRPr="00200B53"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color w:val="000000"/>
          <w:sz w:val="28"/>
          <w:szCs w:val="28"/>
          <w:lang w:eastAsia="en-US"/>
        </w:rPr>
      </w:pPr>
      <w:r w:rsidRPr="00200B53">
        <w:rPr>
          <w:rFonts w:ascii="Verdana" w:eastAsia="Calibri" w:hAnsi="Verdana" w:cs="Tahoma"/>
          <w:b/>
          <w:color w:val="000000"/>
          <w:sz w:val="28"/>
          <w:szCs w:val="28"/>
          <w:lang w:eastAsia="en-US"/>
        </w:rPr>
        <w:t>Upozornění:</w:t>
      </w:r>
      <w:r>
        <w:rPr>
          <w:rFonts w:ascii="Verdana" w:eastAsia="Calibri" w:hAnsi="Verdana" w:cs="Tahoma"/>
          <w:color w:val="000000"/>
          <w:sz w:val="28"/>
          <w:szCs w:val="28"/>
          <w:lang w:eastAsia="en-US"/>
        </w:rPr>
        <w:t xml:space="preserve"> firma vyžaduje předložení očkování, případně negativního testu a návštěva ve firmě bude v respirátoru. </w:t>
      </w:r>
    </w:p>
    <w:p w:rsidR="00585AC7" w:rsidRDefault="00585AC7" w:rsidP="00585AC7">
      <w:pPr>
        <w:widowControl w:val="0"/>
        <w:shd w:val="clear" w:color="auto" w:fill="FFFFFF"/>
        <w:tabs>
          <w:tab w:val="left" w:pos="887"/>
        </w:tabs>
        <w:suppressAutoHyphens/>
        <w:spacing w:line="276" w:lineRule="auto"/>
        <w:ind w:left="901"/>
        <w:jc w:val="both"/>
        <w:rPr>
          <w:rFonts w:ascii="Verdana" w:eastAsia="Calibri" w:hAnsi="Verdana" w:cs="Tahoma"/>
          <w:b/>
          <w:color w:val="000000"/>
          <w:sz w:val="28"/>
          <w:szCs w:val="28"/>
          <w:lang w:eastAsia="en-US"/>
        </w:rPr>
      </w:pPr>
    </w:p>
    <w:p w:rsidR="00585AC7" w:rsidRPr="005F7D30"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5F7D30">
        <w:rPr>
          <w:rFonts w:ascii="Verdana" w:eastAsia="Calibri" w:hAnsi="Verdana" w:cs="Tahoma"/>
          <w:b/>
          <w:sz w:val="28"/>
          <w:szCs w:val="28"/>
          <w:lang w:eastAsia="en-US"/>
        </w:rPr>
        <w:t>Pondělí 25.</w:t>
      </w:r>
      <w:r>
        <w:rPr>
          <w:rFonts w:ascii="Verdana" w:eastAsia="Calibri" w:hAnsi="Verdana" w:cs="Tahoma"/>
          <w:b/>
          <w:sz w:val="28"/>
          <w:szCs w:val="28"/>
          <w:lang w:eastAsia="en-US"/>
        </w:rPr>
        <w:t xml:space="preserve"> </w:t>
      </w:r>
      <w:r w:rsidRPr="005F7D30">
        <w:rPr>
          <w:rFonts w:ascii="Verdana" w:eastAsia="Calibri" w:hAnsi="Verdana" w:cs="Tahoma"/>
          <w:b/>
          <w:sz w:val="28"/>
          <w:szCs w:val="28"/>
          <w:lang w:eastAsia="en-US"/>
        </w:rPr>
        <w:t>10</w:t>
      </w:r>
      <w:r>
        <w:rPr>
          <w:rFonts w:ascii="Verdana" w:eastAsia="Calibri" w:hAnsi="Verdana" w:cs="Tahoma"/>
          <w:b/>
          <w:sz w:val="28"/>
          <w:szCs w:val="28"/>
          <w:lang w:eastAsia="en-US"/>
        </w:rPr>
        <w:t>.</w:t>
      </w:r>
      <w:r w:rsidRPr="005F7D30">
        <w:rPr>
          <w:rFonts w:ascii="Verdana" w:eastAsia="Calibri" w:hAnsi="Verdana" w:cs="Tahoma"/>
          <w:b/>
          <w:sz w:val="28"/>
          <w:szCs w:val="28"/>
          <w:lang w:eastAsia="en-US"/>
        </w:rPr>
        <w:t xml:space="preserve"> od 13:30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Přednáška: </w:t>
      </w:r>
      <w:r w:rsidRPr="005F7D30">
        <w:rPr>
          <w:rFonts w:ascii="Verdana" w:eastAsia="Calibri" w:hAnsi="Verdana" w:cs="Tahoma"/>
          <w:sz w:val="28"/>
          <w:szCs w:val="28"/>
          <w:lang w:eastAsia="en-US"/>
        </w:rPr>
        <w:t>Policie</w:t>
      </w:r>
      <w:r>
        <w:rPr>
          <w:rFonts w:ascii="Verdana" w:eastAsia="Calibri" w:hAnsi="Verdana" w:cs="Tahoma"/>
          <w:sz w:val="28"/>
          <w:szCs w:val="28"/>
          <w:lang w:eastAsia="en-US"/>
        </w:rPr>
        <w:t xml:space="preserve">. </w:t>
      </w:r>
    </w:p>
    <w:p w:rsidR="00585AC7" w:rsidRPr="005F7D30"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Čeká nás p</w:t>
      </w:r>
      <w:r w:rsidRPr="005F7D30">
        <w:rPr>
          <w:rFonts w:ascii="Verdana" w:eastAsia="Calibri" w:hAnsi="Verdana" w:cs="Tahoma"/>
          <w:sz w:val="28"/>
          <w:szCs w:val="28"/>
          <w:lang w:eastAsia="en-US"/>
        </w:rPr>
        <w:t>ovídání o práci městské policie a o</w:t>
      </w:r>
      <w:r>
        <w:rPr>
          <w:rFonts w:ascii="Verdana" w:eastAsia="Calibri" w:hAnsi="Verdana" w:cs="Tahoma"/>
          <w:sz w:val="28"/>
          <w:szCs w:val="28"/>
          <w:lang w:eastAsia="en-US"/>
        </w:rPr>
        <w:t> </w:t>
      </w:r>
      <w:r w:rsidRPr="005F7D30">
        <w:rPr>
          <w:rFonts w:ascii="Verdana" w:eastAsia="Calibri" w:hAnsi="Verdana" w:cs="Tahoma"/>
          <w:sz w:val="28"/>
          <w:szCs w:val="28"/>
          <w:lang w:eastAsia="en-US"/>
        </w:rPr>
        <w:t xml:space="preserve">bezpečném chování pro seniory a zdravotně handicapované. Bude možnost si prohlédnout výstroj policisty, zjistit, jak probíhají vstupní psychotesty na pozici policisty a jak nastavit preventivní opatření kriminality. </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26. 10</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27. 10</w:t>
      </w:r>
      <w:r w:rsidRPr="0016646F">
        <w:rPr>
          <w:rFonts w:ascii="Verdana" w:eastAsia="Calibri" w:hAnsi="Verdana" w:cs="Tahoma"/>
          <w:b/>
          <w:color w:val="000000"/>
          <w:sz w:val="28"/>
          <w:szCs w:val="28"/>
          <w:lang w:eastAsia="en-US"/>
        </w:rPr>
        <w:t>. od 10:00 hodin</w:t>
      </w:r>
    </w:p>
    <w:p w:rsidR="00585AC7" w:rsidRPr="00DE0C6B"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spacing w:line="276" w:lineRule="auto"/>
        <w:jc w:val="both"/>
        <w:rPr>
          <w:rFonts w:ascii="Verdana" w:eastAsia="Calibri" w:hAnsi="Verdana" w:cs="Tahoma"/>
          <w:bCs/>
          <w:color w:val="000000"/>
          <w:sz w:val="28"/>
          <w:szCs w:val="28"/>
          <w:lang w:eastAsia="en-US"/>
        </w:rPr>
      </w:pPr>
    </w:p>
    <w:p w:rsidR="00585AC7" w:rsidRDefault="00585AC7" w:rsidP="00585AC7">
      <w:pPr>
        <w:spacing w:line="276" w:lineRule="auto"/>
        <w:jc w:val="both"/>
        <w:rPr>
          <w:rFonts w:ascii="Verdana" w:eastAsia="Calibri" w:hAnsi="Verdana" w:cs="Tahoma"/>
          <w:b/>
          <w:bCs/>
          <w:color w:val="000000"/>
          <w:sz w:val="28"/>
          <w:szCs w:val="28"/>
          <w:lang w:eastAsia="en-US"/>
        </w:rPr>
      </w:pPr>
      <w:r>
        <w:rPr>
          <w:rFonts w:ascii="Verdana" w:eastAsia="Calibri" w:hAnsi="Verdana" w:cs="Tahoma"/>
          <w:b/>
          <w:bCs/>
          <w:color w:val="000000"/>
          <w:sz w:val="28"/>
          <w:szCs w:val="28"/>
          <w:lang w:eastAsia="en-US"/>
        </w:rPr>
        <w:t>LISTOPAD</w:t>
      </w:r>
    </w:p>
    <w:p w:rsidR="00585AC7" w:rsidRPr="00BF000C" w:rsidRDefault="00585AC7" w:rsidP="00585AC7">
      <w:pPr>
        <w:spacing w:line="276" w:lineRule="auto"/>
        <w:jc w:val="both"/>
        <w:rPr>
          <w:rFonts w:ascii="Verdana" w:eastAsia="Calibri" w:hAnsi="Verdana" w:cs="Tahoma"/>
          <w:b/>
          <w:bCs/>
          <w:sz w:val="28"/>
          <w:szCs w:val="28"/>
          <w:lang w:eastAsia="en-US"/>
        </w:rPr>
      </w:pPr>
    </w:p>
    <w:p w:rsidR="00585AC7" w:rsidRPr="00BF000C" w:rsidRDefault="00585AC7" w:rsidP="00585AC7">
      <w:pPr>
        <w:widowControl w:val="0"/>
        <w:numPr>
          <w:ilvl w:val="0"/>
          <w:numId w:val="8"/>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BF000C">
        <w:rPr>
          <w:rFonts w:ascii="Verdana" w:eastAsia="Calibri" w:hAnsi="Verdana" w:cs="Tahoma"/>
          <w:b/>
          <w:bCs/>
          <w:sz w:val="28"/>
          <w:szCs w:val="28"/>
          <w:lang w:eastAsia="en-US"/>
        </w:rPr>
        <w:tab/>
      </w:r>
      <w:r w:rsidRPr="00BF000C">
        <w:rPr>
          <w:rFonts w:ascii="Verdana" w:eastAsia="Calibri" w:hAnsi="Verdana" w:cs="Tahoma"/>
          <w:b/>
          <w:sz w:val="28"/>
          <w:szCs w:val="28"/>
          <w:lang w:eastAsia="en-US"/>
        </w:rPr>
        <w:t>Pondělí 1.</w:t>
      </w:r>
      <w:r>
        <w:rPr>
          <w:rFonts w:ascii="Verdana" w:eastAsia="Calibri" w:hAnsi="Verdana" w:cs="Tahoma"/>
          <w:b/>
          <w:sz w:val="28"/>
          <w:szCs w:val="28"/>
          <w:lang w:eastAsia="en-US"/>
        </w:rPr>
        <w:t xml:space="preserve"> </w:t>
      </w:r>
      <w:r w:rsidRPr="00BF000C">
        <w:rPr>
          <w:rFonts w:ascii="Verdana" w:eastAsia="Calibri" w:hAnsi="Verdana" w:cs="Tahoma"/>
          <w:b/>
          <w:sz w:val="28"/>
          <w:szCs w:val="28"/>
          <w:lang w:eastAsia="en-US"/>
        </w:rPr>
        <w:t>11. od 14:00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 xml:space="preserve">Stopem po jižní Americe. </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Přednáška o tom, jak nízkonákladově, bez plánování a nalehko cestovat po světě, poznat kulturu, pohostinnost a krásná místa zprostředkována přímo obyvateli navštívených zemí. O všechny tyto zkušenosti se s námi podělí cestovatel Ondra Sitka.</w:t>
      </w:r>
    </w:p>
    <w:p w:rsidR="00585AC7" w:rsidRPr="0002764F" w:rsidRDefault="00585AC7" w:rsidP="00585AC7">
      <w:pPr>
        <w:spacing w:line="276" w:lineRule="auto"/>
        <w:jc w:val="both"/>
        <w:rPr>
          <w:rFonts w:ascii="Verdana" w:eastAsia="Calibri" w:hAnsi="Verdana" w:cs="Tahoma"/>
          <w:b/>
          <w:bCs/>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 11.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3. 11</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6239AD" w:rsidRDefault="00585AC7" w:rsidP="00585AC7">
      <w:pPr>
        <w:widowControl w:val="0"/>
        <w:numPr>
          <w:ilvl w:val="0"/>
          <w:numId w:val="10"/>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4. 11</w:t>
      </w:r>
      <w:r w:rsidRPr="006239AD">
        <w:rPr>
          <w:rFonts w:ascii="Verdana" w:eastAsia="Calibri" w:hAnsi="Verdana" w:cs="Tahoma"/>
          <w:b/>
          <w:bCs/>
          <w:sz w:val="28"/>
          <w:szCs w:val="28"/>
          <w:lang w:eastAsia="en-US"/>
        </w:rPr>
        <w:t xml:space="preserve">. </w:t>
      </w:r>
    </w:p>
    <w:p w:rsidR="00585AC7" w:rsidRDefault="00585AC7" w:rsidP="00585AC7">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 xml:space="preserve">Náprstkovo muzeum v Praze. </w:t>
      </w:r>
    </w:p>
    <w:p w:rsidR="00585AC7" w:rsidRDefault="00585AC7" w:rsidP="00585AC7">
      <w:pPr>
        <w:spacing w:line="276" w:lineRule="auto"/>
        <w:ind w:left="708" w:firstLine="708"/>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Čeká nás komentovaná prohlídka výstavou Doma na Sibiři. Dozvíme se o životě, kultuře, práci i zábavě národů žijících v náročných přírodních podmínkách. Cena cca 70 Kč za osobu pro zaplacení průvodkyně.</w:t>
      </w:r>
    </w:p>
    <w:p w:rsidR="00585AC7" w:rsidRDefault="00585AC7" w:rsidP="00585AC7">
      <w:pPr>
        <w:spacing w:line="276" w:lineRule="auto"/>
        <w:ind w:left="903"/>
        <w:jc w:val="both"/>
        <w:rPr>
          <w:rFonts w:ascii="Verdana" w:eastAsia="Calibri" w:hAnsi="Verdana" w:cs="Tahoma"/>
          <w:color w:val="000000"/>
          <w:sz w:val="28"/>
          <w:szCs w:val="28"/>
          <w:lang w:eastAsia="en-US"/>
        </w:rPr>
      </w:pPr>
    </w:p>
    <w:p w:rsidR="00C16F3F" w:rsidRDefault="00C16F3F">
      <w:pPr>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br w:type="page"/>
      </w: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9. 11</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10. 11</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92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5AC7" w:rsidRPr="00E2480B" w:rsidRDefault="00585AC7" w:rsidP="00585AC7">
      <w:pPr>
        <w:widowControl w:val="0"/>
        <w:numPr>
          <w:ilvl w:val="0"/>
          <w:numId w:val="10"/>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11. 11</w:t>
      </w:r>
      <w:r w:rsidRPr="006239AD">
        <w:rPr>
          <w:rFonts w:ascii="Verdana" w:eastAsia="Calibri" w:hAnsi="Verdana" w:cs="Tahoma"/>
          <w:b/>
          <w:bCs/>
          <w:sz w:val="28"/>
          <w:szCs w:val="28"/>
          <w:lang w:eastAsia="en-US"/>
        </w:rPr>
        <w:t xml:space="preserve">. </w:t>
      </w:r>
      <w:r>
        <w:rPr>
          <w:rFonts w:ascii="Verdana" w:eastAsia="Calibri" w:hAnsi="Verdana" w:cs="Tahoma"/>
          <w:b/>
          <w:bCs/>
          <w:sz w:val="28"/>
          <w:szCs w:val="28"/>
          <w:lang w:eastAsia="en-US"/>
        </w:rPr>
        <w:t>od 9:30 hodin</w:t>
      </w:r>
    </w:p>
    <w:p w:rsidR="00585AC7" w:rsidRDefault="00585AC7" w:rsidP="00585AC7">
      <w:pPr>
        <w:widowControl w:val="0"/>
        <w:shd w:val="clear" w:color="auto" w:fill="FFFFFF"/>
        <w:tabs>
          <w:tab w:val="left" w:pos="887"/>
        </w:tabs>
        <w:suppressAutoHyphens/>
        <w:spacing w:line="276" w:lineRule="auto"/>
        <w:ind w:left="567"/>
        <w:contextualSpacing/>
        <w:jc w:val="both"/>
        <w:rPr>
          <w:rFonts w:ascii="Verdana" w:eastAsia="Calibri" w:hAnsi="Verdana" w:cs="Tahoma"/>
          <w:bCs/>
          <w:sz w:val="28"/>
          <w:szCs w:val="28"/>
          <w:lang w:eastAsia="en-US"/>
        </w:rPr>
      </w:pPr>
      <w:r>
        <w:rPr>
          <w:rFonts w:ascii="Verdana" w:eastAsia="Calibri" w:hAnsi="Verdana" w:cs="Tahoma"/>
          <w:b/>
          <w:bCs/>
          <w:sz w:val="28"/>
          <w:szCs w:val="28"/>
          <w:lang w:eastAsia="en-US"/>
        </w:rPr>
        <w:tab/>
      </w:r>
      <w:r>
        <w:rPr>
          <w:rFonts w:ascii="Verdana" w:eastAsia="Calibri" w:hAnsi="Verdana" w:cs="Tahoma"/>
          <w:b/>
          <w:bCs/>
          <w:sz w:val="28"/>
          <w:szCs w:val="28"/>
          <w:lang w:eastAsia="en-US"/>
        </w:rPr>
        <w:tab/>
      </w:r>
      <w:r w:rsidRPr="00200B53">
        <w:rPr>
          <w:rFonts w:ascii="Verdana" w:eastAsia="Calibri" w:hAnsi="Verdana" w:cs="Tahoma"/>
          <w:bCs/>
          <w:sz w:val="28"/>
          <w:szCs w:val="28"/>
          <w:lang w:eastAsia="en-US"/>
        </w:rPr>
        <w:t xml:space="preserve">Exkurze </w:t>
      </w:r>
      <w:r>
        <w:rPr>
          <w:rFonts w:ascii="Verdana" w:eastAsia="Calibri" w:hAnsi="Verdana" w:cs="Tahoma"/>
          <w:bCs/>
          <w:sz w:val="28"/>
          <w:szCs w:val="28"/>
          <w:lang w:eastAsia="en-US"/>
        </w:rPr>
        <w:t xml:space="preserve">do malého </w:t>
      </w:r>
      <w:r w:rsidRPr="00200B53">
        <w:rPr>
          <w:rFonts w:ascii="Verdana" w:eastAsia="Calibri" w:hAnsi="Verdana" w:cs="Tahoma"/>
          <w:bCs/>
          <w:sz w:val="28"/>
          <w:szCs w:val="28"/>
          <w:lang w:eastAsia="en-US"/>
        </w:rPr>
        <w:t>obchůdku kosmetika VIVIEN</w:t>
      </w:r>
      <w:r>
        <w:rPr>
          <w:rFonts w:ascii="Verdana" w:eastAsia="Calibri" w:hAnsi="Verdana" w:cs="Tahoma"/>
          <w:bCs/>
          <w:sz w:val="28"/>
          <w:szCs w:val="28"/>
          <w:lang w:eastAsia="en-US"/>
        </w:rPr>
        <w:t xml:space="preserve"> v HK. Možnost nákupu výrobků této firmy.</w:t>
      </w:r>
    </w:p>
    <w:p w:rsidR="00585AC7" w:rsidRDefault="00585AC7" w:rsidP="00585AC7">
      <w:pPr>
        <w:widowControl w:val="0"/>
        <w:shd w:val="clear" w:color="auto" w:fill="FFFFFF"/>
        <w:tabs>
          <w:tab w:val="left" w:pos="887"/>
        </w:tabs>
        <w:suppressAutoHyphens/>
        <w:spacing w:line="276" w:lineRule="auto"/>
        <w:ind w:left="567"/>
        <w:contextualSpacing/>
        <w:jc w:val="both"/>
        <w:rPr>
          <w:rFonts w:ascii="Verdana" w:eastAsia="Calibri" w:hAnsi="Verdana" w:cs="Tahoma"/>
          <w:bCs/>
          <w:sz w:val="28"/>
          <w:szCs w:val="28"/>
          <w:lang w:eastAsia="en-US"/>
        </w:rPr>
      </w:pPr>
    </w:p>
    <w:p w:rsidR="00585AC7" w:rsidRPr="001D1C63"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1D1C63">
        <w:rPr>
          <w:rFonts w:ascii="Verdana" w:eastAsia="Calibri" w:hAnsi="Verdana" w:cs="Tahoma"/>
          <w:b/>
          <w:sz w:val="28"/>
          <w:szCs w:val="28"/>
          <w:lang w:eastAsia="en-US"/>
        </w:rPr>
        <w:t>Pondělí 15. 11. od 13:30 hodin</w:t>
      </w:r>
    </w:p>
    <w:p w:rsidR="00585AC7" w:rsidRDefault="00585AC7" w:rsidP="00585AC7">
      <w:pPr>
        <w:widowControl w:val="0"/>
        <w:shd w:val="clear" w:color="auto" w:fill="FFFFFF"/>
        <w:tabs>
          <w:tab w:val="left" w:pos="887"/>
        </w:tabs>
        <w:suppressAutoHyphens/>
        <w:spacing w:line="276" w:lineRule="auto"/>
        <w:ind w:left="708"/>
        <w:contextualSpacing/>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Pr="001D1C63">
        <w:rPr>
          <w:rFonts w:ascii="Verdana" w:eastAsia="Calibri" w:hAnsi="Verdana" w:cs="Tahoma"/>
          <w:sz w:val="28"/>
          <w:szCs w:val="28"/>
          <w:lang w:eastAsia="en-US"/>
        </w:rPr>
        <w:t>Odpolední pos</w:t>
      </w:r>
      <w:r>
        <w:rPr>
          <w:rFonts w:ascii="Verdana" w:eastAsia="Calibri" w:hAnsi="Verdana" w:cs="Tahoma"/>
          <w:sz w:val="28"/>
          <w:szCs w:val="28"/>
          <w:lang w:eastAsia="en-US"/>
        </w:rPr>
        <w:t>ezení s paní Sabinou Horákovou.</w:t>
      </w:r>
    </w:p>
    <w:p w:rsidR="00585AC7" w:rsidRPr="001D1C63" w:rsidRDefault="00585AC7" w:rsidP="00585AC7">
      <w:pPr>
        <w:widowControl w:val="0"/>
        <w:shd w:val="clear" w:color="auto" w:fill="FFFFFF"/>
        <w:tabs>
          <w:tab w:val="left" w:pos="887"/>
        </w:tabs>
        <w:suppressAutoHyphens/>
        <w:spacing w:line="276" w:lineRule="auto"/>
        <w:ind w:left="708"/>
        <w:contextualSpacing/>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Pr="001D1C63">
        <w:rPr>
          <w:rFonts w:ascii="Verdana" w:eastAsia="Calibri" w:hAnsi="Verdana" w:cs="Tahoma"/>
          <w:sz w:val="28"/>
          <w:szCs w:val="28"/>
          <w:lang w:eastAsia="en-US"/>
        </w:rPr>
        <w:t>Tentokrát na téma</w:t>
      </w:r>
      <w:r>
        <w:rPr>
          <w:rFonts w:ascii="Verdana" w:eastAsia="Calibri" w:hAnsi="Verdana" w:cs="Tahoma"/>
          <w:sz w:val="28"/>
          <w:szCs w:val="28"/>
          <w:lang w:eastAsia="en-US"/>
        </w:rPr>
        <w:t xml:space="preserve">: </w:t>
      </w:r>
      <w:r w:rsidRPr="001D1C63">
        <w:rPr>
          <w:rStyle w:val="showitem-content"/>
          <w:rFonts w:ascii="Verdana" w:eastAsia="Calibri" w:hAnsi="Verdana"/>
          <w:sz w:val="28"/>
          <w:szCs w:val="28"/>
        </w:rPr>
        <w:t>Chantal</w:t>
      </w:r>
      <w:r>
        <w:rPr>
          <w:rStyle w:val="showitem-content"/>
          <w:rFonts w:ascii="Verdana" w:eastAsia="Calibri" w:hAnsi="Verdana"/>
          <w:sz w:val="28"/>
          <w:szCs w:val="28"/>
        </w:rPr>
        <w:t xml:space="preserve">. Život na laně v podání paní Chantal </w:t>
      </w:r>
      <w:proofErr w:type="spellStart"/>
      <w:r>
        <w:rPr>
          <w:rStyle w:val="showitem-content"/>
          <w:rFonts w:ascii="Verdana" w:eastAsia="Calibri" w:hAnsi="Verdana"/>
          <w:sz w:val="28"/>
          <w:szCs w:val="28"/>
        </w:rPr>
        <w:t>Poullain</w:t>
      </w:r>
      <w:proofErr w:type="spellEnd"/>
      <w:r>
        <w:rPr>
          <w:rStyle w:val="showitem-content"/>
          <w:rFonts w:ascii="Verdana" w:eastAsia="Calibri" w:hAnsi="Verdana"/>
          <w:sz w:val="28"/>
          <w:szCs w:val="28"/>
        </w:rPr>
        <w:t xml:space="preserve"> a Michaely</w:t>
      </w:r>
      <w:r w:rsidRPr="001D1C63">
        <w:rPr>
          <w:rStyle w:val="showitem-content"/>
          <w:rFonts w:ascii="Verdana" w:eastAsia="Calibri" w:hAnsi="Verdana"/>
          <w:sz w:val="28"/>
          <w:szCs w:val="28"/>
        </w:rPr>
        <w:t xml:space="preserve"> Zindelov</w:t>
      </w:r>
      <w:r>
        <w:rPr>
          <w:rStyle w:val="showitem-content"/>
          <w:rFonts w:ascii="Verdana" w:eastAsia="Calibri" w:hAnsi="Verdana"/>
          <w:sz w:val="28"/>
          <w:szCs w:val="28"/>
        </w:rPr>
        <w:t>é.</w:t>
      </w:r>
    </w:p>
    <w:p w:rsidR="00585AC7" w:rsidRPr="001D1C63" w:rsidRDefault="00585AC7" w:rsidP="00585AC7">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16. 11</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Default="00585AC7" w:rsidP="00585AC7">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585AC7" w:rsidRPr="00B752D1"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B752D1">
        <w:rPr>
          <w:rFonts w:ascii="Verdana" w:eastAsia="Calibri" w:hAnsi="Verdana" w:cs="Tahoma"/>
          <w:b/>
          <w:sz w:val="28"/>
          <w:szCs w:val="28"/>
          <w:lang w:eastAsia="en-US"/>
        </w:rPr>
        <w:t>Pondělí 22. 11. od 13:30 hodin</w:t>
      </w:r>
    </w:p>
    <w:p w:rsidR="00585AC7"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 xml:space="preserve">Přednáška paní Vláškové o práci policejního psychologa. </w:t>
      </w:r>
    </w:p>
    <w:p w:rsidR="00585AC7"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Dozvíme se kdy, a jak pomáhají lidem zvládat zátěžové situace, jak je možné žádat o krizovou intervenci i jak správně s policejním psychologem spolupracovat.</w:t>
      </w:r>
    </w:p>
    <w:p w:rsidR="00585AC7" w:rsidRDefault="00585AC7" w:rsidP="00585AC7">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23. 11.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24. 11</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6239AD" w:rsidRDefault="00585AC7" w:rsidP="00585AC7">
      <w:pPr>
        <w:widowControl w:val="0"/>
        <w:numPr>
          <w:ilvl w:val="0"/>
          <w:numId w:val="10"/>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Pr>
          <w:rFonts w:ascii="Verdana" w:eastAsia="Calibri" w:hAnsi="Verdana" w:cs="Tahoma"/>
          <w:b/>
          <w:bCs/>
          <w:sz w:val="28"/>
          <w:szCs w:val="28"/>
          <w:lang w:eastAsia="en-US"/>
        </w:rPr>
        <w:t>Čtvrtek 25. 11</w:t>
      </w:r>
      <w:r w:rsidRPr="006239AD">
        <w:rPr>
          <w:rFonts w:ascii="Verdana" w:eastAsia="Calibri" w:hAnsi="Verdana" w:cs="Tahoma"/>
          <w:b/>
          <w:bCs/>
          <w:sz w:val="28"/>
          <w:szCs w:val="28"/>
          <w:lang w:eastAsia="en-US"/>
        </w:rPr>
        <w:t xml:space="preserve">. </w:t>
      </w:r>
      <w:r>
        <w:rPr>
          <w:rFonts w:ascii="Verdana" w:eastAsia="Calibri" w:hAnsi="Verdana" w:cs="Tahoma"/>
          <w:b/>
          <w:bCs/>
          <w:sz w:val="28"/>
          <w:szCs w:val="28"/>
          <w:lang w:eastAsia="en-US"/>
        </w:rPr>
        <w:t>od 9:30 hodin</w:t>
      </w:r>
    </w:p>
    <w:p w:rsidR="00585AC7" w:rsidRDefault="00585AC7" w:rsidP="00585AC7">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Adventní tvoření.</w:t>
      </w:r>
    </w:p>
    <w:p w:rsidR="00585AC7" w:rsidRDefault="00585AC7" w:rsidP="00585AC7">
      <w:pPr>
        <w:spacing w:line="276" w:lineRule="auto"/>
        <w:ind w:left="903" w:firstLine="513"/>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Rok utekl jako voda a za dveřmi jsou Vánoce. Nezbývá nám tedy nic jiného, než se pěkně připravit, nazdobit si naše domácnosti nějakými pěknými adventními ozdobami.</w:t>
      </w:r>
    </w:p>
    <w:p w:rsidR="00585AC7" w:rsidRPr="00BF000C" w:rsidRDefault="00585AC7" w:rsidP="00585AC7">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p>
    <w:p w:rsidR="00585AC7" w:rsidRPr="00BF000C"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Pr>
          <w:rFonts w:ascii="Verdana" w:eastAsia="Calibri" w:hAnsi="Verdana" w:cs="Tahoma"/>
          <w:b/>
          <w:sz w:val="28"/>
          <w:szCs w:val="28"/>
          <w:lang w:eastAsia="en-US"/>
        </w:rPr>
        <w:t>Pondělí 29. 11. od 13:30</w:t>
      </w:r>
      <w:r w:rsidRPr="00BF000C">
        <w:rPr>
          <w:rFonts w:ascii="Verdana" w:eastAsia="Calibri" w:hAnsi="Verdana" w:cs="Tahoma"/>
          <w:b/>
          <w:sz w:val="28"/>
          <w:szCs w:val="28"/>
          <w:lang w:eastAsia="en-US"/>
        </w:rPr>
        <w:t xml:space="preserve"> hodin</w:t>
      </w:r>
    </w:p>
    <w:p w:rsidR="00585AC7" w:rsidRPr="00BF000C"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ab/>
      </w:r>
      <w:r w:rsidRPr="00BF000C">
        <w:rPr>
          <w:rFonts w:ascii="Verdana" w:eastAsia="Calibri" w:hAnsi="Verdana" w:cs="Tahoma"/>
          <w:sz w:val="28"/>
          <w:szCs w:val="28"/>
          <w:lang w:eastAsia="en-US"/>
        </w:rPr>
        <w:t>Vázání šátků a šál</w:t>
      </w:r>
      <w:r>
        <w:rPr>
          <w:rFonts w:ascii="Verdana" w:eastAsia="Calibri" w:hAnsi="Verdana" w:cs="Tahoma"/>
          <w:sz w:val="28"/>
          <w:szCs w:val="28"/>
          <w:lang w:eastAsia="en-US"/>
        </w:rPr>
        <w: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r>
      <w:r w:rsidRPr="00BF000C">
        <w:rPr>
          <w:rFonts w:ascii="Verdana" w:eastAsia="Calibri" w:hAnsi="Verdana" w:cs="Tahoma"/>
          <w:sz w:val="28"/>
          <w:szCs w:val="28"/>
          <w:lang w:eastAsia="en-US"/>
        </w:rPr>
        <w:t>Tápete v tom, jak si pěkně uvázat šá</w:t>
      </w:r>
      <w:r>
        <w:rPr>
          <w:rFonts w:ascii="Verdana" w:eastAsia="Calibri" w:hAnsi="Verdana" w:cs="Tahoma"/>
          <w:sz w:val="28"/>
          <w:szCs w:val="28"/>
          <w:lang w:eastAsia="en-US"/>
        </w:rPr>
        <w:t>tek okolo krku. Víte o tom, že š</w:t>
      </w:r>
      <w:r w:rsidRPr="00BF000C">
        <w:rPr>
          <w:rFonts w:ascii="Verdana" w:eastAsia="Calibri" w:hAnsi="Verdana" w:cs="Tahoma"/>
          <w:sz w:val="28"/>
          <w:szCs w:val="28"/>
          <w:lang w:eastAsia="en-US"/>
        </w:rPr>
        <w:t>átkem můžete ozdobit nej</w:t>
      </w:r>
      <w:r w:rsidR="00DD2CF6">
        <w:rPr>
          <w:rFonts w:ascii="Verdana" w:eastAsia="Calibri" w:hAnsi="Verdana" w:cs="Tahoma"/>
          <w:sz w:val="28"/>
          <w:szCs w:val="28"/>
          <w:lang w:eastAsia="en-US"/>
        </w:rPr>
        <w:t>en krk, ale i </w:t>
      </w:r>
      <w:r>
        <w:rPr>
          <w:rFonts w:ascii="Verdana" w:eastAsia="Calibri" w:hAnsi="Verdana" w:cs="Tahoma"/>
          <w:sz w:val="28"/>
          <w:szCs w:val="28"/>
          <w:lang w:eastAsia="en-US"/>
        </w:rPr>
        <w:t xml:space="preserve">kabelku, batoh či </w:t>
      </w:r>
      <w:r w:rsidRPr="00BF000C">
        <w:rPr>
          <w:rFonts w:ascii="Verdana" w:eastAsia="Calibri" w:hAnsi="Verdana" w:cs="Tahoma"/>
          <w:sz w:val="28"/>
          <w:szCs w:val="28"/>
          <w:lang w:eastAsia="en-US"/>
        </w:rPr>
        <w:t>ka</w:t>
      </w:r>
      <w:r>
        <w:rPr>
          <w:rFonts w:ascii="Verdana" w:eastAsia="Calibri" w:hAnsi="Verdana" w:cs="Tahoma"/>
          <w:sz w:val="28"/>
          <w:szCs w:val="28"/>
          <w:lang w:eastAsia="en-US"/>
        </w:rPr>
        <w:t>l</w:t>
      </w:r>
      <w:r w:rsidRPr="00BF000C">
        <w:rPr>
          <w:rFonts w:ascii="Verdana" w:eastAsia="Calibri" w:hAnsi="Verdana" w:cs="Tahoma"/>
          <w:sz w:val="28"/>
          <w:szCs w:val="28"/>
          <w:lang w:eastAsia="en-US"/>
        </w:rPr>
        <w:t>hoty? Tak o tom všem si budeme povídat v prostorách TC HK.</w:t>
      </w:r>
    </w:p>
    <w:p w:rsidR="00585AC7" w:rsidRPr="00BF000C"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jc w:val="both"/>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30. 11.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t>PROSINEC</w:t>
      </w:r>
    </w:p>
    <w:p w:rsidR="00585AC7" w:rsidRDefault="00585AC7" w:rsidP="00585AC7">
      <w:pPr>
        <w:widowControl w:val="0"/>
        <w:shd w:val="clear" w:color="auto" w:fill="FFFFFF"/>
        <w:suppressAutoHyphens/>
        <w:spacing w:line="276" w:lineRule="auto"/>
        <w:ind w:left="896"/>
        <w:jc w:val="both"/>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 12</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suppressAutoHyphens/>
        <w:spacing w:line="276" w:lineRule="auto"/>
        <w:ind w:left="896" w:firstLine="520"/>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585AC7" w:rsidRPr="00D062BA" w:rsidRDefault="00585AC7" w:rsidP="00585AC7">
      <w:pPr>
        <w:widowControl w:val="0"/>
        <w:numPr>
          <w:ilvl w:val="0"/>
          <w:numId w:val="10"/>
        </w:numPr>
        <w:shd w:val="clear" w:color="auto" w:fill="FFFFFF"/>
        <w:tabs>
          <w:tab w:val="left" w:pos="887"/>
        </w:tabs>
        <w:suppressAutoHyphens/>
        <w:spacing w:line="276" w:lineRule="auto"/>
        <w:ind w:hanging="1040"/>
        <w:contextualSpacing/>
        <w:jc w:val="both"/>
        <w:rPr>
          <w:rFonts w:ascii="Verdana" w:eastAsia="Calibri" w:hAnsi="Verdana" w:cs="Tahoma"/>
          <w:b/>
          <w:color w:val="000000"/>
          <w:sz w:val="28"/>
          <w:szCs w:val="28"/>
          <w:lang w:eastAsia="en-US"/>
        </w:rPr>
      </w:pPr>
      <w:r>
        <w:rPr>
          <w:rFonts w:ascii="Verdana" w:eastAsia="Calibri" w:hAnsi="Verdana" w:cs="Tahoma"/>
          <w:b/>
          <w:bCs/>
          <w:color w:val="000000"/>
          <w:sz w:val="28"/>
          <w:szCs w:val="28"/>
          <w:lang w:eastAsia="en-US"/>
        </w:rPr>
        <w:t>Čtvrtek 2. 12. od 10:00 hodin</w:t>
      </w:r>
    </w:p>
    <w:p w:rsidR="00585AC7" w:rsidRDefault="00585AC7" w:rsidP="00585AC7">
      <w:pPr>
        <w:widowControl w:val="0"/>
        <w:shd w:val="clear" w:color="auto" w:fill="FFFFFF"/>
        <w:tabs>
          <w:tab w:val="left" w:pos="887"/>
        </w:tabs>
        <w:suppressAutoHyphens/>
        <w:spacing w:line="276" w:lineRule="auto"/>
        <w:ind w:left="56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t>Setkání s literaturou ve zvukové knihovně</w:t>
      </w:r>
    </w:p>
    <w:p w:rsidR="00585AC7" w:rsidRPr="0016646F" w:rsidRDefault="00585AC7" w:rsidP="00585AC7">
      <w:pPr>
        <w:widowControl w:val="0"/>
        <w:shd w:val="clear" w:color="auto" w:fill="FFFFFF"/>
        <w:tabs>
          <w:tab w:val="left" w:pos="887"/>
        </w:tabs>
        <w:suppressAutoHyphens/>
        <w:spacing w:line="276" w:lineRule="auto"/>
        <w:ind w:left="887"/>
        <w:contextualSpacing/>
        <w:jc w:val="both"/>
        <w:rPr>
          <w:rFonts w:ascii="Verdana" w:eastAsia="Calibri" w:hAnsi="Verdana" w:cs="Tahoma"/>
          <w:b/>
          <w:color w:val="000000"/>
          <w:sz w:val="28"/>
          <w:szCs w:val="28"/>
          <w:lang w:eastAsia="en-US"/>
        </w:rPr>
      </w:pPr>
    </w:p>
    <w:p w:rsidR="00585AC7" w:rsidRPr="00B752D1"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B752D1">
        <w:rPr>
          <w:rFonts w:ascii="Verdana" w:eastAsia="Calibri" w:hAnsi="Verdana" w:cs="Tahoma"/>
          <w:b/>
          <w:sz w:val="28"/>
          <w:szCs w:val="28"/>
          <w:lang w:eastAsia="en-US"/>
        </w:rPr>
        <w:t>Pondělí 6. 12. od 13:30 hodin</w:t>
      </w:r>
    </w:p>
    <w:p w:rsidR="00585AC7" w:rsidRPr="00B752D1"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ab/>
      </w:r>
      <w:r w:rsidRPr="00B752D1">
        <w:rPr>
          <w:rFonts w:ascii="Verdana" w:eastAsia="Calibri" w:hAnsi="Verdana" w:cs="Tahoma"/>
          <w:sz w:val="28"/>
          <w:szCs w:val="28"/>
          <w:lang w:eastAsia="en-US"/>
        </w:rPr>
        <w:t>Přednáška na téma Bachovy esence – brána do duše</w:t>
      </w:r>
      <w:r>
        <w:rPr>
          <w:rFonts w:ascii="Verdana" w:eastAsia="Calibri" w:hAnsi="Verdana" w:cs="Tahoma"/>
          <w:sz w:val="28"/>
          <w:szCs w:val="28"/>
          <w:lang w:eastAsia="en-US"/>
        </w:rPr>
        <w:t>.</w:t>
      </w:r>
    </w:p>
    <w:p w:rsidR="00585AC7" w:rsidRPr="00B752D1" w:rsidRDefault="00585AC7" w:rsidP="00585AC7">
      <w:pPr>
        <w:widowControl w:val="0"/>
        <w:shd w:val="clear" w:color="auto" w:fill="FFFFFF"/>
        <w:tabs>
          <w:tab w:val="left" w:pos="887"/>
        </w:tabs>
        <w:suppressAutoHyphens/>
        <w:spacing w:line="276" w:lineRule="auto"/>
        <w:ind w:left="896"/>
        <w:jc w:val="both"/>
        <w:rPr>
          <w:i/>
          <w:iCs/>
        </w:rPr>
      </w:pPr>
      <w:r>
        <w:rPr>
          <w:rFonts w:ascii="Verdana" w:eastAsia="Calibri" w:hAnsi="Verdana" w:cs="Tahoma"/>
          <w:sz w:val="28"/>
          <w:szCs w:val="28"/>
          <w:lang w:eastAsia="en-US"/>
        </w:rPr>
        <w:tab/>
      </w:r>
      <w:r w:rsidRPr="00B752D1">
        <w:rPr>
          <w:rFonts w:ascii="Verdana" w:eastAsia="Calibri" w:hAnsi="Verdana" w:cs="Tahoma"/>
          <w:sz w:val="28"/>
          <w:szCs w:val="28"/>
          <w:lang w:eastAsia="en-US"/>
        </w:rPr>
        <w:t xml:space="preserve">Co to jsou květové esence a kdo byl Dr. Edvard Bach? Jak fungují a jak ovlivňují </w:t>
      </w:r>
      <w:r w:rsidR="00DD2CF6">
        <w:rPr>
          <w:rFonts w:ascii="Verdana" w:eastAsia="Calibri" w:hAnsi="Verdana" w:cs="Tahoma"/>
          <w:sz w:val="28"/>
          <w:szCs w:val="28"/>
          <w:lang w:eastAsia="en-US"/>
        </w:rPr>
        <w:t>naše emoce? Jak se připravují a </w:t>
      </w:r>
      <w:r w:rsidRPr="00B752D1">
        <w:rPr>
          <w:rFonts w:ascii="Verdana" w:eastAsia="Calibri" w:hAnsi="Verdana" w:cs="Tahoma"/>
          <w:sz w:val="28"/>
          <w:szCs w:val="28"/>
          <w:lang w:eastAsia="en-US"/>
        </w:rPr>
        <w:t xml:space="preserve">užívají? Nejen na tyto otázky získáme odpovědi, ale také si představíme jednotlivé esence včetně </w:t>
      </w:r>
      <w:proofErr w:type="spellStart"/>
      <w:r w:rsidRPr="00B752D1">
        <w:rPr>
          <w:rFonts w:ascii="Verdana" w:eastAsia="Calibri" w:hAnsi="Verdana" w:cs="Tahoma"/>
          <w:sz w:val="28"/>
          <w:szCs w:val="28"/>
          <w:lang w:eastAsia="en-US"/>
        </w:rPr>
        <w:t>Rescue</w:t>
      </w:r>
      <w:proofErr w:type="spellEnd"/>
      <w:r w:rsidRPr="00B752D1">
        <w:rPr>
          <w:rFonts w:ascii="Verdana" w:eastAsia="Calibri" w:hAnsi="Verdana" w:cs="Tahoma"/>
          <w:sz w:val="28"/>
          <w:szCs w:val="28"/>
          <w:lang w:eastAsia="en-US"/>
        </w:rPr>
        <w:t xml:space="preserve"> směsi</w:t>
      </w:r>
      <w:r>
        <w:rPr>
          <w:rFonts w:ascii="Verdana" w:eastAsia="Calibri" w:hAnsi="Verdana" w:cs="Tahoma"/>
          <w:sz w:val="28"/>
          <w:szCs w:val="28"/>
          <w:lang w:eastAsia="en-US"/>
        </w:rPr>
        <w:t>.</w:t>
      </w:r>
    </w:p>
    <w:p w:rsidR="00585AC7" w:rsidRPr="003C18C6" w:rsidRDefault="00585AC7" w:rsidP="00585AC7">
      <w:pPr>
        <w:widowControl w:val="0"/>
        <w:shd w:val="clear" w:color="auto" w:fill="FFFFFF"/>
        <w:tabs>
          <w:tab w:val="left" w:pos="887"/>
        </w:tabs>
        <w:suppressAutoHyphens/>
        <w:spacing w:line="276" w:lineRule="auto"/>
        <w:ind w:left="896"/>
        <w:rPr>
          <w:rFonts w:ascii="Verdana" w:eastAsia="Calibri" w:hAnsi="Verdana" w:cs="Tahoma"/>
          <w:color w:val="FF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7. 12</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Společné vaření.</w:t>
      </w: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8. 12</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Pr="00DC7FED"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C16F3F" w:rsidRDefault="00C16F3F">
      <w:pPr>
        <w:rPr>
          <w:rFonts w:ascii="Verdana" w:eastAsia="Calibri" w:hAnsi="Verdana" w:cs="Tahoma"/>
          <w:b/>
          <w:color w:val="000000"/>
          <w:sz w:val="28"/>
          <w:szCs w:val="28"/>
          <w:lang w:eastAsia="en-US"/>
        </w:rPr>
      </w:pPr>
      <w:r>
        <w:rPr>
          <w:rFonts w:ascii="Verdana" w:eastAsia="Calibri" w:hAnsi="Verdana" w:cs="Tahoma"/>
          <w:b/>
          <w:color w:val="000000"/>
          <w:sz w:val="28"/>
          <w:szCs w:val="28"/>
          <w:lang w:eastAsia="en-US"/>
        </w:rPr>
        <w:br w:type="page"/>
      </w: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Čtvrtek 9. 12</w:t>
      </w:r>
      <w:r w:rsidRPr="0016646F">
        <w:rPr>
          <w:rFonts w:ascii="Verdana" w:eastAsia="Calibri" w:hAnsi="Verdana" w:cs="Tahoma"/>
          <w:b/>
          <w:color w:val="000000"/>
          <w:sz w:val="28"/>
          <w:szCs w:val="28"/>
          <w:lang w:eastAsia="en-US"/>
        </w:rPr>
        <w:t xml:space="preserve">. </w:t>
      </w:r>
      <w:r>
        <w:rPr>
          <w:rFonts w:ascii="Verdana" w:eastAsia="Calibri" w:hAnsi="Verdana" w:cs="Tahoma"/>
          <w:b/>
          <w:color w:val="000000"/>
          <w:sz w:val="28"/>
          <w:szCs w:val="28"/>
          <w:lang w:eastAsia="en-US"/>
        </w:rPr>
        <w:t>od 14:00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Pr>
          <w:rFonts w:ascii="Verdana" w:eastAsia="Calibri" w:hAnsi="Verdana" w:cs="Tahoma"/>
          <w:sz w:val="28"/>
          <w:szCs w:val="28"/>
          <w:lang w:eastAsia="en-US"/>
        </w:rPr>
        <w:tab/>
        <w:t>Výlet do Pardubic na Adventní trhy.</w:t>
      </w:r>
    </w:p>
    <w:p w:rsidR="00585AC7" w:rsidRDefault="00585AC7" w:rsidP="00585AC7">
      <w:pPr>
        <w:widowControl w:val="0"/>
        <w:shd w:val="clear" w:color="auto" w:fill="FFFFFF"/>
        <w:tabs>
          <w:tab w:val="left" w:pos="887"/>
        </w:tabs>
        <w:suppressAutoHyphens/>
        <w:spacing w:line="276" w:lineRule="auto"/>
        <w:ind w:left="896"/>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Vánoce jsou za dveřmi a my si je přiblížíme návštěvou s nádechem vánoční atmosféry v sousedském městě Pardubice. Určitě ochutnáme nejen pardubický perník, ale i něco teplého na zahřátí. Výlet se tentokrát uskuteční v odpoledních hodinách, abychom se více přiblížili večerní atmosféře trhů.</w:t>
      </w:r>
    </w:p>
    <w:p w:rsidR="00585AC7" w:rsidRPr="00D41A57" w:rsidRDefault="00585AC7" w:rsidP="00585AC7">
      <w:pPr>
        <w:widowControl w:val="0"/>
        <w:shd w:val="clear" w:color="auto" w:fill="FFFFFF"/>
        <w:tabs>
          <w:tab w:val="left" w:pos="887"/>
        </w:tabs>
        <w:suppressAutoHyphens/>
        <w:spacing w:line="276" w:lineRule="auto"/>
        <w:rPr>
          <w:rFonts w:ascii="Verdana" w:eastAsia="Calibri" w:hAnsi="Verdana" w:cs="Tahoma"/>
          <w:color w:val="000000"/>
          <w:sz w:val="28"/>
          <w:szCs w:val="28"/>
          <w:lang w:eastAsia="en-US"/>
        </w:rPr>
      </w:pPr>
    </w:p>
    <w:p w:rsidR="00585AC7" w:rsidRPr="00211444"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Úterý 14. 12</w:t>
      </w:r>
      <w:r w:rsidRPr="0016646F">
        <w:rPr>
          <w:rFonts w:ascii="Verdana" w:eastAsia="Calibri" w:hAnsi="Verdana" w:cs="Tahoma"/>
          <w:b/>
          <w:color w:val="000000"/>
          <w:sz w:val="28"/>
          <w:szCs w:val="28"/>
          <w:lang w:eastAsia="en-US"/>
        </w:rPr>
        <w:t>. od 9:30 hodin</w:t>
      </w:r>
    </w:p>
    <w:p w:rsidR="00585AC7" w:rsidRDefault="00585AC7" w:rsidP="00585AC7">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t>Společné vaření Vánočního obědu.</w:t>
      </w:r>
    </w:p>
    <w:p w:rsidR="00585AC7" w:rsidRPr="0016646F" w:rsidRDefault="00585AC7" w:rsidP="00585AC7">
      <w:pPr>
        <w:widowControl w:val="0"/>
        <w:shd w:val="clear" w:color="auto" w:fill="FFFFFF"/>
        <w:tabs>
          <w:tab w:val="left" w:pos="887"/>
        </w:tabs>
        <w:suppressAutoHyphens/>
        <w:spacing w:line="276" w:lineRule="auto"/>
        <w:ind w:left="896"/>
        <w:rPr>
          <w:rFonts w:ascii="Verdana" w:eastAsia="Calibri" w:hAnsi="Verdana" w:cs="Tahoma"/>
          <w:color w:val="000000"/>
          <w:sz w:val="28"/>
          <w:szCs w:val="28"/>
          <w:lang w:eastAsia="en-US"/>
        </w:rPr>
      </w:pPr>
    </w:p>
    <w:p w:rsidR="00585AC7" w:rsidRPr="0016646F"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color w:val="000000"/>
          <w:sz w:val="28"/>
          <w:szCs w:val="28"/>
          <w:lang w:eastAsia="en-US"/>
        </w:rPr>
      </w:pPr>
      <w:r>
        <w:rPr>
          <w:rFonts w:ascii="Verdana" w:eastAsia="Calibri" w:hAnsi="Verdana" w:cs="Tahoma"/>
          <w:b/>
          <w:color w:val="000000"/>
          <w:sz w:val="28"/>
          <w:szCs w:val="28"/>
          <w:lang w:eastAsia="en-US"/>
        </w:rPr>
        <w:t>Středa 15. 12</w:t>
      </w:r>
      <w:r w:rsidRPr="0016646F">
        <w:rPr>
          <w:rFonts w:ascii="Verdana" w:eastAsia="Calibri" w:hAnsi="Verdana" w:cs="Tahoma"/>
          <w:b/>
          <w:color w:val="000000"/>
          <w:sz w:val="28"/>
          <w:szCs w:val="28"/>
          <w:lang w:eastAsia="en-US"/>
        </w:rPr>
        <w:t>. od 10:00 hodin</w:t>
      </w: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ab/>
      </w:r>
      <w:r>
        <w:rPr>
          <w:rFonts w:ascii="Verdana" w:eastAsia="Calibri" w:hAnsi="Verdana" w:cs="Tahoma"/>
          <w:color w:val="000000"/>
          <w:sz w:val="28"/>
          <w:szCs w:val="28"/>
          <w:lang w:eastAsia="en-US"/>
        </w:rPr>
        <w:tab/>
      </w:r>
      <w:r w:rsidRPr="0016646F">
        <w:rPr>
          <w:rFonts w:ascii="Verdana" w:eastAsia="Calibri" w:hAnsi="Verdana" w:cs="Tahoma"/>
          <w:color w:val="000000"/>
          <w:sz w:val="28"/>
          <w:szCs w:val="28"/>
          <w:lang w:eastAsia="en-US"/>
        </w:rPr>
        <w:t>Cvičení pro radost.</w:t>
      </w: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color w:val="000000"/>
          <w:sz w:val="28"/>
          <w:szCs w:val="28"/>
          <w:lang w:eastAsia="en-US"/>
        </w:rPr>
      </w:pPr>
    </w:p>
    <w:p w:rsidR="00585AC7" w:rsidRPr="003142A0"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3142A0">
        <w:rPr>
          <w:rFonts w:ascii="Verdana" w:eastAsia="Calibri" w:hAnsi="Verdana" w:cs="Tahoma"/>
          <w:b/>
          <w:sz w:val="28"/>
          <w:szCs w:val="28"/>
          <w:lang w:eastAsia="en-US"/>
        </w:rPr>
        <w:t>Čtvrtek 16. 12. od</w:t>
      </w:r>
      <w:r>
        <w:rPr>
          <w:rFonts w:ascii="Verdana" w:eastAsia="Calibri" w:hAnsi="Verdana" w:cs="Tahoma"/>
          <w:b/>
          <w:sz w:val="28"/>
          <w:szCs w:val="28"/>
          <w:lang w:eastAsia="en-US"/>
        </w:rPr>
        <w:t xml:space="preserve"> 9:30 hodin</w:t>
      </w:r>
    </w:p>
    <w:p w:rsidR="00585AC7" w:rsidRDefault="00585AC7" w:rsidP="00585AC7">
      <w:pPr>
        <w:widowControl w:val="0"/>
        <w:shd w:val="clear" w:color="auto" w:fill="FFFFFF"/>
        <w:tabs>
          <w:tab w:val="left" w:pos="887"/>
        </w:tabs>
        <w:suppressAutoHyphens/>
        <w:spacing w:line="276" w:lineRule="auto"/>
        <w:jc w:val="both"/>
        <w:rPr>
          <w:rFonts w:ascii="Verdana" w:hAnsi="Verdana"/>
          <w:sz w:val="28"/>
          <w:szCs w:val="28"/>
        </w:rPr>
      </w:pPr>
      <w:r>
        <w:rPr>
          <w:rFonts w:ascii="Verdana" w:hAnsi="Verdana"/>
          <w:sz w:val="28"/>
          <w:szCs w:val="28"/>
        </w:rPr>
        <w:tab/>
      </w:r>
      <w:r>
        <w:rPr>
          <w:rFonts w:ascii="Verdana" w:hAnsi="Verdana"/>
          <w:sz w:val="28"/>
          <w:szCs w:val="28"/>
        </w:rPr>
        <w:tab/>
        <w:t xml:space="preserve">Vánoční besídka s koledami a vánoční poezií. </w:t>
      </w:r>
    </w:p>
    <w:p w:rsidR="00585AC7" w:rsidRDefault="00585AC7" w:rsidP="00585AC7">
      <w:pPr>
        <w:widowControl w:val="0"/>
        <w:shd w:val="clear" w:color="auto" w:fill="FFFFFF"/>
        <w:tabs>
          <w:tab w:val="left" w:pos="887"/>
        </w:tabs>
        <w:suppressAutoHyphens/>
        <w:spacing w:line="276" w:lineRule="auto"/>
        <w:ind w:left="708"/>
        <w:jc w:val="both"/>
        <w:rPr>
          <w:rFonts w:ascii="Verdana" w:hAnsi="Verdana"/>
          <w:sz w:val="28"/>
          <w:szCs w:val="28"/>
        </w:rPr>
      </w:pPr>
      <w:r>
        <w:rPr>
          <w:rFonts w:ascii="Verdana" w:hAnsi="Verdana"/>
          <w:sz w:val="28"/>
          <w:szCs w:val="28"/>
        </w:rPr>
        <w:tab/>
      </w:r>
      <w:r>
        <w:rPr>
          <w:rFonts w:ascii="Verdana" w:hAnsi="Verdana"/>
          <w:sz w:val="28"/>
          <w:szCs w:val="28"/>
        </w:rPr>
        <w:tab/>
        <w:t>Posedíme si u něčeho dobrého nejen k jídlu, ale i pití.</w:t>
      </w:r>
    </w:p>
    <w:p w:rsidR="00585AC7" w:rsidRDefault="00585AC7" w:rsidP="00585AC7">
      <w:pPr>
        <w:widowControl w:val="0"/>
        <w:shd w:val="clear" w:color="auto" w:fill="FFFFFF"/>
        <w:tabs>
          <w:tab w:val="left" w:pos="887"/>
        </w:tabs>
        <w:suppressAutoHyphens/>
        <w:spacing w:line="276" w:lineRule="auto"/>
        <w:ind w:left="708"/>
        <w:jc w:val="both"/>
        <w:rPr>
          <w:rFonts w:ascii="Verdana" w:hAnsi="Verdana"/>
          <w:sz w:val="28"/>
          <w:szCs w:val="28"/>
        </w:rPr>
      </w:pPr>
      <w:r>
        <w:rPr>
          <w:rFonts w:ascii="Verdana" w:hAnsi="Verdana"/>
          <w:sz w:val="28"/>
          <w:szCs w:val="28"/>
        </w:rPr>
        <w:t xml:space="preserve">Při společném setkání se s vámi všemi rozloučí naše dlouholetá kolegyně, kamarádka a bezva průvodkyně Jitka </w:t>
      </w:r>
      <w:proofErr w:type="spellStart"/>
      <w:r>
        <w:rPr>
          <w:rFonts w:ascii="Verdana" w:hAnsi="Verdana"/>
          <w:sz w:val="28"/>
          <w:szCs w:val="28"/>
        </w:rPr>
        <w:t>Jezberová</w:t>
      </w:r>
      <w:proofErr w:type="spellEnd"/>
      <w:r>
        <w:rPr>
          <w:rFonts w:ascii="Verdana" w:hAnsi="Verdana"/>
          <w:sz w:val="28"/>
          <w:szCs w:val="28"/>
        </w:rPr>
        <w:t xml:space="preserve">, která odchází do důchodu. </w:t>
      </w:r>
    </w:p>
    <w:p w:rsidR="00585AC7" w:rsidRDefault="00585AC7" w:rsidP="00585AC7">
      <w:pPr>
        <w:widowControl w:val="0"/>
        <w:shd w:val="clear" w:color="auto" w:fill="FFFFFF"/>
        <w:tabs>
          <w:tab w:val="left" w:pos="887"/>
        </w:tabs>
        <w:suppressAutoHyphens/>
        <w:spacing w:line="276" w:lineRule="auto"/>
        <w:ind w:left="896"/>
        <w:rPr>
          <w:rFonts w:ascii="Verdana" w:eastAsia="Calibri" w:hAnsi="Verdana" w:cs="Tahoma"/>
          <w:color w:val="000000"/>
          <w:sz w:val="28"/>
          <w:szCs w:val="28"/>
          <w:lang w:eastAsia="en-US"/>
        </w:rPr>
      </w:pPr>
    </w:p>
    <w:p w:rsidR="00585AC7" w:rsidRDefault="00585AC7" w:rsidP="00585AC7">
      <w:pPr>
        <w:widowControl w:val="0"/>
        <w:numPr>
          <w:ilvl w:val="0"/>
          <w:numId w:val="8"/>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Pr>
          <w:rFonts w:ascii="Verdana" w:eastAsia="Calibri" w:hAnsi="Verdana" w:cs="Tahoma"/>
          <w:b/>
          <w:sz w:val="28"/>
          <w:szCs w:val="28"/>
          <w:lang w:eastAsia="en-US"/>
        </w:rPr>
        <w:t>Pondělí 20</w:t>
      </w:r>
      <w:r w:rsidRPr="003C18C6">
        <w:rPr>
          <w:rFonts w:ascii="Verdana" w:eastAsia="Calibri" w:hAnsi="Verdana" w:cs="Tahoma"/>
          <w:b/>
          <w:sz w:val="28"/>
          <w:szCs w:val="28"/>
          <w:lang w:eastAsia="en-US"/>
        </w:rPr>
        <w:t>. 12. od 13:30 hodin</w:t>
      </w:r>
    </w:p>
    <w:p w:rsidR="00585AC7" w:rsidRDefault="00585AC7" w:rsidP="00585AC7">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t>O</w:t>
      </w:r>
      <w:r w:rsidRPr="001D1C63">
        <w:rPr>
          <w:rFonts w:ascii="Verdana" w:eastAsia="Calibri" w:hAnsi="Verdana" w:cs="Tahoma"/>
          <w:sz w:val="28"/>
          <w:szCs w:val="28"/>
          <w:lang w:eastAsia="en-US"/>
        </w:rPr>
        <w:t>dpolední posezení s p</w:t>
      </w:r>
      <w:r>
        <w:rPr>
          <w:rFonts w:ascii="Verdana" w:eastAsia="Calibri" w:hAnsi="Verdana" w:cs="Tahoma"/>
          <w:sz w:val="28"/>
          <w:szCs w:val="28"/>
          <w:lang w:eastAsia="en-US"/>
        </w:rPr>
        <w:t>aní Sabinou Horákovou.</w:t>
      </w:r>
    </w:p>
    <w:p w:rsidR="00585AC7" w:rsidRPr="001D1C63" w:rsidRDefault="00585AC7" w:rsidP="00585AC7">
      <w:pPr>
        <w:widowControl w:val="0"/>
        <w:shd w:val="clear" w:color="auto" w:fill="FFFFFF"/>
        <w:tabs>
          <w:tab w:val="left" w:pos="887"/>
        </w:tabs>
        <w:suppressAutoHyphens/>
        <w:spacing w:line="276" w:lineRule="auto"/>
        <w:ind w:left="708"/>
        <w:jc w:val="both"/>
        <w:rPr>
          <w:rFonts w:ascii="Verdana" w:eastAsia="Calibri" w:hAnsi="Verdana" w:cs="Tahoma"/>
          <w:sz w:val="28"/>
          <w:szCs w:val="28"/>
          <w:lang w:eastAsia="en-US"/>
        </w:rPr>
      </w:pPr>
      <w:r>
        <w:rPr>
          <w:rFonts w:ascii="Verdana" w:eastAsia="Calibri" w:hAnsi="Verdana" w:cs="Tahoma"/>
          <w:sz w:val="28"/>
          <w:szCs w:val="28"/>
          <w:lang w:eastAsia="en-US"/>
        </w:rPr>
        <w:tab/>
      </w:r>
      <w:r>
        <w:rPr>
          <w:rFonts w:ascii="Verdana" w:eastAsia="Calibri" w:hAnsi="Verdana" w:cs="Tahoma"/>
          <w:sz w:val="28"/>
          <w:szCs w:val="28"/>
          <w:lang w:eastAsia="en-US"/>
        </w:rPr>
        <w:tab/>
      </w:r>
      <w:r w:rsidRPr="001D1C63">
        <w:rPr>
          <w:rFonts w:ascii="Verdana" w:eastAsia="Calibri" w:hAnsi="Verdana" w:cs="Tahoma"/>
          <w:sz w:val="28"/>
          <w:szCs w:val="28"/>
          <w:lang w:eastAsia="en-US"/>
        </w:rPr>
        <w:t>Tentokrát na téma:</w:t>
      </w:r>
      <w:r>
        <w:rPr>
          <w:rFonts w:ascii="Verdana" w:eastAsia="Calibri" w:hAnsi="Verdana" w:cs="Tahoma"/>
          <w:sz w:val="28"/>
          <w:szCs w:val="28"/>
          <w:lang w:eastAsia="en-US"/>
        </w:rPr>
        <w:t xml:space="preserve"> </w:t>
      </w:r>
      <w:r w:rsidRPr="001D1C63">
        <w:rPr>
          <w:rStyle w:val="showitem-content"/>
          <w:rFonts w:ascii="Verdana" w:eastAsia="Calibri" w:hAnsi="Verdana"/>
          <w:sz w:val="28"/>
          <w:szCs w:val="28"/>
        </w:rPr>
        <w:t>Karel Šíp</w:t>
      </w:r>
      <w:r>
        <w:rPr>
          <w:rStyle w:val="showitem-content"/>
          <w:rFonts w:ascii="Verdana" w:eastAsia="Calibri" w:hAnsi="Verdana"/>
          <w:sz w:val="28"/>
          <w:szCs w:val="28"/>
        </w:rPr>
        <w:t xml:space="preserve"> –</w:t>
      </w:r>
      <w:r w:rsidRPr="001D1C63">
        <w:rPr>
          <w:rStyle w:val="showitem-content"/>
          <w:rFonts w:ascii="Verdana" w:eastAsia="Calibri" w:hAnsi="Verdana"/>
          <w:sz w:val="28"/>
          <w:szCs w:val="28"/>
        </w:rPr>
        <w:t xml:space="preserve"> Karneval paměťových buněk</w:t>
      </w:r>
      <w:r>
        <w:rPr>
          <w:rStyle w:val="showitem-content"/>
          <w:rFonts w:ascii="Verdana" w:eastAsia="Calibri" w:hAnsi="Verdana"/>
          <w:sz w:val="28"/>
          <w:szCs w:val="28"/>
        </w:rPr>
        <w:t>.</w:t>
      </w:r>
    </w:p>
    <w:p w:rsidR="00585AC7" w:rsidRPr="00045207" w:rsidRDefault="00585AC7" w:rsidP="00585AC7">
      <w:pPr>
        <w:widowControl w:val="0"/>
        <w:shd w:val="clear" w:color="auto" w:fill="FFFFFF"/>
        <w:tabs>
          <w:tab w:val="left" w:pos="887"/>
        </w:tabs>
        <w:suppressAutoHyphens/>
        <w:spacing w:line="276" w:lineRule="auto"/>
        <w:jc w:val="both"/>
        <w:rPr>
          <w:rFonts w:ascii="Verdana" w:hAnsi="Verdana" w:cs="Tahoma"/>
          <w:color w:val="000000"/>
          <w:sz w:val="28"/>
          <w:szCs w:val="28"/>
        </w:rPr>
      </w:pPr>
    </w:p>
    <w:p w:rsidR="00585AC7" w:rsidRPr="00206FC8" w:rsidRDefault="00585AC7" w:rsidP="00C16F3F">
      <w:pPr>
        <w:pStyle w:val="Nadpis1"/>
        <w:spacing w:line="276" w:lineRule="auto"/>
        <w:jc w:val="center"/>
        <w:rPr>
          <w:rFonts w:ascii="Verdana" w:hAnsi="Verdana" w:cs="Tahoma"/>
          <w:i/>
        </w:rPr>
      </w:pPr>
      <w:r w:rsidRPr="00C562F4">
        <w:br w:type="page"/>
      </w:r>
      <w:r w:rsidRPr="00206FC8">
        <w:rPr>
          <w:rFonts w:ascii="Verdana" w:hAnsi="Verdana" w:cs="Tahoma"/>
          <w:i/>
        </w:rPr>
        <w:t>Program činnosti OO SONS HK na 4. čtvrtletí 2021:</w:t>
      </w:r>
    </w:p>
    <w:p w:rsidR="00585AC7" w:rsidRDefault="00585AC7" w:rsidP="00585AC7">
      <w:pPr>
        <w:spacing w:line="276" w:lineRule="auto"/>
        <w:jc w:val="center"/>
        <w:rPr>
          <w:rFonts w:ascii="Verdana" w:hAnsi="Verdana" w:cs="Tahoma"/>
          <w:sz w:val="28"/>
          <w:szCs w:val="32"/>
        </w:rPr>
      </w:pPr>
    </w:p>
    <w:p w:rsidR="00585AC7" w:rsidRDefault="00585AC7" w:rsidP="00585AC7">
      <w:pPr>
        <w:spacing w:line="276" w:lineRule="auto"/>
        <w:ind w:firstLine="708"/>
        <w:jc w:val="both"/>
        <w:rPr>
          <w:rFonts w:ascii="Verdana" w:hAnsi="Verdana" w:cs="Tahoma"/>
          <w:sz w:val="28"/>
          <w:szCs w:val="32"/>
        </w:rPr>
      </w:pPr>
      <w:r>
        <w:rPr>
          <w:rFonts w:ascii="Verdana" w:hAnsi="Verdana" w:cs="Tahoma"/>
          <w:sz w:val="28"/>
          <w:szCs w:val="32"/>
        </w:rPr>
        <w:t>Kromě akcí pořádaných ve spolupráci s </w:t>
      </w:r>
      <w:proofErr w:type="spellStart"/>
      <w:r>
        <w:rPr>
          <w:rFonts w:ascii="Verdana" w:hAnsi="Verdana" w:cs="Tahoma"/>
          <w:sz w:val="28"/>
          <w:szCs w:val="32"/>
        </w:rPr>
        <w:t>TyfloCentrem</w:t>
      </w:r>
      <w:proofErr w:type="spellEnd"/>
      <w:r>
        <w:rPr>
          <w:rFonts w:ascii="Verdana" w:hAnsi="Verdana" w:cs="Tahoma"/>
          <w:sz w:val="28"/>
          <w:szCs w:val="32"/>
        </w:rPr>
        <w:t xml:space="preserve"> Hradec Králové – informace o nich najdete v tomto informačním zpravodaji Střípek nebo na </w:t>
      </w:r>
      <w:hyperlink r:id="rId17" w:history="1">
        <w:r w:rsidRPr="00891D29">
          <w:rPr>
            <w:rStyle w:val="Hypertextovodkaz"/>
            <w:rFonts w:ascii="Verdana" w:hAnsi="Verdana" w:cs="Tahoma"/>
            <w:sz w:val="28"/>
            <w:szCs w:val="32"/>
          </w:rPr>
          <w:t>www.tyflocentrum-hk.cz</w:t>
        </w:r>
      </w:hyperlink>
      <w:r>
        <w:rPr>
          <w:rFonts w:ascii="Verdana" w:hAnsi="Verdana" w:cs="Tahoma"/>
          <w:sz w:val="28"/>
          <w:szCs w:val="32"/>
        </w:rPr>
        <w:t xml:space="preserve"> – vás zveme na následující klubová posezení:</w:t>
      </w:r>
    </w:p>
    <w:p w:rsidR="00585AC7" w:rsidRPr="00405968" w:rsidRDefault="00585AC7" w:rsidP="00585AC7">
      <w:pPr>
        <w:pStyle w:val="Nadpis2"/>
        <w:spacing w:line="276" w:lineRule="auto"/>
        <w:rPr>
          <w:rFonts w:ascii="Verdana" w:hAnsi="Verdana" w:cs="Tahoma"/>
          <w:szCs w:val="32"/>
        </w:rPr>
      </w:pPr>
      <w:r w:rsidRPr="00405968">
        <w:rPr>
          <w:rFonts w:ascii="Verdana" w:hAnsi="Verdana" w:cs="Tahoma"/>
          <w:szCs w:val="32"/>
        </w:rPr>
        <w:t>Klubová posezení</w:t>
      </w:r>
    </w:p>
    <w:p w:rsidR="00585AC7" w:rsidRDefault="00585AC7" w:rsidP="00585AC7">
      <w:pPr>
        <w:spacing w:line="276" w:lineRule="auto"/>
        <w:jc w:val="both"/>
        <w:rPr>
          <w:rFonts w:ascii="Verdana" w:hAnsi="Verdana" w:cs="Tahoma"/>
          <w:sz w:val="28"/>
          <w:szCs w:val="32"/>
        </w:rPr>
      </w:pPr>
      <w:r>
        <w:rPr>
          <w:rFonts w:ascii="Verdana" w:hAnsi="Verdana" w:cs="Tahoma"/>
          <w:sz w:val="28"/>
          <w:szCs w:val="32"/>
        </w:rPr>
        <w:t xml:space="preserve">se konají každou poslední středu v měsíci v klubovně </w:t>
      </w:r>
      <w:proofErr w:type="spellStart"/>
      <w:r>
        <w:rPr>
          <w:rFonts w:ascii="Verdana" w:hAnsi="Verdana" w:cs="Tahoma"/>
          <w:sz w:val="28"/>
          <w:szCs w:val="32"/>
        </w:rPr>
        <w:t>TyfloCentra</w:t>
      </w:r>
      <w:proofErr w:type="spellEnd"/>
      <w:r>
        <w:rPr>
          <w:rFonts w:ascii="Verdana" w:hAnsi="Verdana" w:cs="Tahoma"/>
          <w:sz w:val="28"/>
          <w:szCs w:val="32"/>
        </w:rPr>
        <w:t xml:space="preserve"> Hradec Králové od 13 do 15 hodin, tato posezení jsou zaměřena na nejrůznější témata. </w:t>
      </w:r>
    </w:p>
    <w:p w:rsidR="00585AC7" w:rsidRDefault="00585AC7" w:rsidP="00585AC7">
      <w:pPr>
        <w:spacing w:line="276" w:lineRule="auto"/>
        <w:jc w:val="both"/>
        <w:rPr>
          <w:rFonts w:ascii="Verdana" w:hAnsi="Verdana" w:cs="Tahoma"/>
          <w:sz w:val="28"/>
          <w:szCs w:val="32"/>
        </w:rPr>
      </w:pPr>
      <w:r>
        <w:rPr>
          <w:rFonts w:ascii="Verdana" w:hAnsi="Verdana" w:cs="Tahoma"/>
          <w:sz w:val="28"/>
          <w:szCs w:val="32"/>
        </w:rPr>
        <w:t>Přijďte se dovědět:</w:t>
      </w:r>
    </w:p>
    <w:p w:rsidR="00585AC7" w:rsidRDefault="00585AC7" w:rsidP="00585AC7">
      <w:pPr>
        <w:numPr>
          <w:ilvl w:val="0"/>
          <w:numId w:val="11"/>
        </w:numPr>
        <w:spacing w:line="276" w:lineRule="auto"/>
        <w:jc w:val="both"/>
        <w:rPr>
          <w:rFonts w:ascii="Verdana" w:hAnsi="Verdana" w:cs="Tahoma"/>
          <w:sz w:val="28"/>
          <w:szCs w:val="32"/>
        </w:rPr>
      </w:pPr>
      <w:r>
        <w:rPr>
          <w:rFonts w:ascii="Verdana" w:hAnsi="Verdana" w:cs="Tahoma"/>
          <w:sz w:val="28"/>
          <w:szCs w:val="32"/>
        </w:rPr>
        <w:t xml:space="preserve">o </w:t>
      </w:r>
      <w:r w:rsidRPr="009351B2">
        <w:rPr>
          <w:rFonts w:ascii="Verdana" w:hAnsi="Verdana" w:cs="Tahoma"/>
          <w:sz w:val="28"/>
          <w:szCs w:val="32"/>
        </w:rPr>
        <w:t xml:space="preserve">novinkách z činnosti </w:t>
      </w:r>
      <w:r>
        <w:rPr>
          <w:rFonts w:ascii="Verdana" w:hAnsi="Verdana" w:cs="Tahoma"/>
          <w:sz w:val="28"/>
          <w:szCs w:val="32"/>
        </w:rPr>
        <w:t xml:space="preserve">SONS ČR, </w:t>
      </w:r>
      <w:r w:rsidRPr="009351B2">
        <w:rPr>
          <w:rFonts w:ascii="Verdana" w:hAnsi="Verdana" w:cs="Tahoma"/>
          <w:sz w:val="28"/>
          <w:szCs w:val="32"/>
        </w:rPr>
        <w:t>z.</w:t>
      </w:r>
      <w:r>
        <w:rPr>
          <w:rFonts w:ascii="Verdana" w:hAnsi="Verdana" w:cs="Tahoma"/>
          <w:sz w:val="28"/>
          <w:szCs w:val="32"/>
        </w:rPr>
        <w:t xml:space="preserve"> </w:t>
      </w:r>
      <w:proofErr w:type="gramStart"/>
      <w:r w:rsidRPr="009351B2">
        <w:rPr>
          <w:rFonts w:ascii="Verdana" w:hAnsi="Verdana" w:cs="Tahoma"/>
          <w:sz w:val="28"/>
          <w:szCs w:val="32"/>
        </w:rPr>
        <w:t>s.</w:t>
      </w:r>
      <w:proofErr w:type="gramEnd"/>
      <w:r>
        <w:rPr>
          <w:rFonts w:ascii="Verdana" w:hAnsi="Verdana" w:cs="Tahoma"/>
          <w:sz w:val="28"/>
          <w:szCs w:val="32"/>
        </w:rPr>
        <w:t>,</w:t>
      </w:r>
    </w:p>
    <w:p w:rsidR="00585AC7" w:rsidRDefault="00585AC7" w:rsidP="00585AC7">
      <w:pPr>
        <w:numPr>
          <w:ilvl w:val="0"/>
          <w:numId w:val="11"/>
        </w:numPr>
        <w:spacing w:line="276" w:lineRule="auto"/>
        <w:jc w:val="both"/>
        <w:rPr>
          <w:rFonts w:ascii="Verdana" w:hAnsi="Verdana" w:cs="Tahoma"/>
          <w:sz w:val="28"/>
          <w:szCs w:val="32"/>
        </w:rPr>
      </w:pPr>
      <w:r w:rsidRPr="009351B2">
        <w:rPr>
          <w:rFonts w:ascii="Verdana" w:hAnsi="Verdana" w:cs="Tahoma"/>
          <w:sz w:val="28"/>
          <w:szCs w:val="32"/>
        </w:rPr>
        <w:t>o novinkách v právní oblasti týkající se života se zrakovým postižením,</w:t>
      </w:r>
    </w:p>
    <w:p w:rsidR="00585AC7" w:rsidRDefault="00585AC7" w:rsidP="00585AC7">
      <w:pPr>
        <w:numPr>
          <w:ilvl w:val="0"/>
          <w:numId w:val="11"/>
        </w:numPr>
        <w:spacing w:line="276" w:lineRule="auto"/>
        <w:jc w:val="both"/>
        <w:rPr>
          <w:rFonts w:ascii="Verdana" w:hAnsi="Verdana" w:cs="Tahoma"/>
          <w:sz w:val="28"/>
          <w:szCs w:val="32"/>
        </w:rPr>
      </w:pPr>
      <w:r w:rsidRPr="009351B2">
        <w:rPr>
          <w:rFonts w:ascii="Verdana" w:hAnsi="Verdana" w:cs="Tahoma"/>
          <w:sz w:val="28"/>
          <w:szCs w:val="32"/>
        </w:rPr>
        <w:t>o nových kompenzačních pomůckách,</w:t>
      </w:r>
    </w:p>
    <w:p w:rsidR="00585AC7" w:rsidRDefault="00585AC7" w:rsidP="00585AC7">
      <w:pPr>
        <w:numPr>
          <w:ilvl w:val="0"/>
          <w:numId w:val="11"/>
        </w:numPr>
        <w:spacing w:line="276" w:lineRule="auto"/>
        <w:jc w:val="both"/>
        <w:rPr>
          <w:rFonts w:ascii="Verdana" w:hAnsi="Verdana" w:cs="Tahoma"/>
          <w:sz w:val="28"/>
          <w:szCs w:val="32"/>
        </w:rPr>
      </w:pPr>
      <w:r w:rsidRPr="009351B2">
        <w:rPr>
          <w:rFonts w:ascii="Verdana" w:hAnsi="Verdana" w:cs="Tahoma"/>
          <w:sz w:val="28"/>
          <w:szCs w:val="32"/>
        </w:rPr>
        <w:t>prostě o všem týkajícím s</w:t>
      </w:r>
      <w:r>
        <w:rPr>
          <w:rFonts w:ascii="Verdana" w:hAnsi="Verdana" w:cs="Tahoma"/>
          <w:sz w:val="28"/>
          <w:szCs w:val="32"/>
        </w:rPr>
        <w:t>e života se zrakovým postižením,</w:t>
      </w:r>
    </w:p>
    <w:p w:rsidR="00585AC7" w:rsidRDefault="00585AC7" w:rsidP="00585AC7">
      <w:pPr>
        <w:numPr>
          <w:ilvl w:val="0"/>
          <w:numId w:val="11"/>
        </w:numPr>
        <w:spacing w:line="276" w:lineRule="auto"/>
        <w:jc w:val="both"/>
        <w:rPr>
          <w:rFonts w:ascii="Verdana" w:hAnsi="Verdana" w:cs="Tahoma"/>
          <w:sz w:val="28"/>
          <w:szCs w:val="32"/>
        </w:rPr>
      </w:pPr>
      <w:r>
        <w:rPr>
          <w:rFonts w:ascii="Verdana" w:hAnsi="Verdana" w:cs="Tahoma"/>
          <w:sz w:val="28"/>
          <w:szCs w:val="32"/>
        </w:rPr>
        <w:t>n</w:t>
      </w:r>
      <w:r w:rsidRPr="00405968">
        <w:rPr>
          <w:rFonts w:ascii="Verdana" w:hAnsi="Verdana" w:cs="Tahoma"/>
          <w:sz w:val="28"/>
          <w:szCs w:val="32"/>
        </w:rPr>
        <w:t>ebo si prostě jen tak posedět u kávy či čaje, pobavit se se svými známými nebo navázat nová přátelství.</w:t>
      </w:r>
    </w:p>
    <w:p w:rsidR="00585AC7" w:rsidRDefault="00585AC7" w:rsidP="00585AC7">
      <w:pPr>
        <w:spacing w:line="276" w:lineRule="auto"/>
        <w:jc w:val="both"/>
        <w:rPr>
          <w:rFonts w:ascii="Verdana" w:hAnsi="Verdana" w:cs="Tahoma"/>
          <w:sz w:val="28"/>
          <w:szCs w:val="32"/>
        </w:rPr>
      </w:pPr>
    </w:p>
    <w:p w:rsidR="00585AC7" w:rsidRPr="00405968" w:rsidRDefault="00585AC7" w:rsidP="00585AC7">
      <w:pPr>
        <w:spacing w:line="276" w:lineRule="auto"/>
        <w:jc w:val="both"/>
        <w:rPr>
          <w:rFonts w:ascii="Verdana" w:hAnsi="Verdana" w:cs="Tahoma"/>
          <w:sz w:val="28"/>
          <w:szCs w:val="32"/>
        </w:rPr>
      </w:pPr>
      <w:r w:rsidRPr="00405968">
        <w:rPr>
          <w:rFonts w:ascii="Verdana" w:hAnsi="Verdana" w:cs="Tahoma"/>
          <w:sz w:val="28"/>
          <w:szCs w:val="32"/>
        </w:rPr>
        <w:t xml:space="preserve">Dle domluvy a případného zájmu v rámci těchto klubových posezení nabízíme uspořádat </w:t>
      </w:r>
    </w:p>
    <w:p w:rsidR="00585AC7" w:rsidRPr="00405968" w:rsidRDefault="00585AC7" w:rsidP="00585AC7">
      <w:pPr>
        <w:pStyle w:val="Nadpis2"/>
        <w:spacing w:line="276" w:lineRule="auto"/>
        <w:rPr>
          <w:rFonts w:ascii="Verdana" w:hAnsi="Verdana"/>
        </w:rPr>
      </w:pPr>
      <w:r w:rsidRPr="00405968">
        <w:rPr>
          <w:rFonts w:ascii="Verdana" w:hAnsi="Verdana"/>
        </w:rPr>
        <w:t>Klub komentovaných filmů</w:t>
      </w:r>
    </w:p>
    <w:p w:rsidR="00585AC7" w:rsidRDefault="00585AC7" w:rsidP="00585AC7">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585AC7" w:rsidRDefault="00585AC7" w:rsidP="00585AC7">
      <w:pPr>
        <w:spacing w:line="276" w:lineRule="auto"/>
        <w:jc w:val="both"/>
        <w:rPr>
          <w:rFonts w:ascii="Verdana" w:hAnsi="Verdana" w:cs="Tahoma"/>
          <w:b/>
          <w:sz w:val="28"/>
          <w:szCs w:val="32"/>
        </w:rPr>
      </w:pPr>
    </w:p>
    <w:p w:rsidR="00585AC7" w:rsidRPr="00705ADC" w:rsidRDefault="00585AC7" w:rsidP="00585AC7">
      <w:pPr>
        <w:pStyle w:val="Nadpis2"/>
        <w:spacing w:line="276" w:lineRule="auto"/>
        <w:rPr>
          <w:rFonts w:ascii="Verdana" w:hAnsi="Verdana" w:cs="Tahoma"/>
          <w:szCs w:val="32"/>
        </w:rPr>
      </w:pPr>
      <w:r w:rsidRPr="00705ADC">
        <w:rPr>
          <w:rFonts w:ascii="Verdana" w:hAnsi="Verdana" w:cs="Tahoma"/>
          <w:szCs w:val="32"/>
        </w:rPr>
        <w:t>Distribuce ochranných pomůcek a dezinfekce</w:t>
      </w:r>
    </w:p>
    <w:p w:rsidR="00585AC7" w:rsidRDefault="00585AC7" w:rsidP="00585AC7">
      <w:pPr>
        <w:spacing w:line="276" w:lineRule="auto"/>
        <w:ind w:firstLine="708"/>
        <w:jc w:val="both"/>
        <w:rPr>
          <w:rFonts w:ascii="Verdana" w:hAnsi="Verdana" w:cs="Tahoma"/>
          <w:sz w:val="28"/>
          <w:szCs w:val="32"/>
        </w:rPr>
      </w:pPr>
      <w:r w:rsidRPr="00820DF7">
        <w:rPr>
          <w:rFonts w:ascii="Verdana" w:hAnsi="Verdana" w:cs="Tahoma"/>
          <w:sz w:val="28"/>
          <w:szCs w:val="32"/>
        </w:rPr>
        <w:t>Z ústředí SONS na naší odbočku dorazila díky daru Nadace prof.</w:t>
      </w:r>
      <w:r>
        <w:rPr>
          <w:rFonts w:ascii="Verdana" w:hAnsi="Verdana" w:cs="Tahoma"/>
          <w:sz w:val="28"/>
          <w:szCs w:val="32"/>
        </w:rPr>
        <w:t> </w:t>
      </w:r>
      <w:proofErr w:type="spellStart"/>
      <w:r w:rsidRPr="00820DF7">
        <w:rPr>
          <w:rFonts w:ascii="Verdana" w:hAnsi="Verdana" w:cs="Tahoma"/>
          <w:sz w:val="28"/>
          <w:szCs w:val="32"/>
        </w:rPr>
        <w:t>Vejdovského</w:t>
      </w:r>
      <w:proofErr w:type="spellEnd"/>
      <w:r w:rsidRPr="00820DF7">
        <w:rPr>
          <w:rFonts w:ascii="Verdana" w:hAnsi="Verdana" w:cs="Tahoma"/>
          <w:sz w:val="28"/>
          <w:szCs w:val="32"/>
        </w:rPr>
        <w:t xml:space="preserve"> zásilka s ochrannými pomůckami, konkrétně dezinfekce v 200 ml lahvičkách</w:t>
      </w:r>
      <w:r>
        <w:rPr>
          <w:rFonts w:ascii="Verdana" w:hAnsi="Verdana" w:cs="Tahoma"/>
          <w:sz w:val="28"/>
          <w:szCs w:val="32"/>
        </w:rPr>
        <w:t>,</w:t>
      </w:r>
      <w:r w:rsidRPr="00820DF7">
        <w:rPr>
          <w:rFonts w:ascii="Verdana" w:hAnsi="Verdana" w:cs="Tahoma"/>
          <w:sz w:val="28"/>
          <w:szCs w:val="32"/>
        </w:rPr>
        <w:t xml:space="preserve"> </w:t>
      </w:r>
      <w:r>
        <w:rPr>
          <w:rFonts w:ascii="Verdana" w:hAnsi="Verdana" w:cs="Tahoma"/>
          <w:sz w:val="28"/>
          <w:szCs w:val="32"/>
        </w:rPr>
        <w:t xml:space="preserve">respirátory a </w:t>
      </w:r>
      <w:r w:rsidRPr="00820DF7">
        <w:rPr>
          <w:rFonts w:ascii="Verdana" w:hAnsi="Verdana" w:cs="Tahoma"/>
          <w:sz w:val="28"/>
          <w:szCs w:val="32"/>
        </w:rPr>
        <w:t xml:space="preserve">jednorázové roušky. </w:t>
      </w:r>
      <w:r>
        <w:rPr>
          <w:rFonts w:ascii="Verdana" w:hAnsi="Verdana" w:cs="Tahoma"/>
          <w:sz w:val="28"/>
          <w:szCs w:val="32"/>
        </w:rPr>
        <w:t>T</w:t>
      </w:r>
      <w:r w:rsidRPr="00820DF7">
        <w:rPr>
          <w:rFonts w:ascii="Verdana" w:hAnsi="Verdana" w:cs="Tahoma"/>
          <w:sz w:val="28"/>
          <w:szCs w:val="32"/>
        </w:rPr>
        <w:t>yto ochranné pomůcky jsou určeny pro osoby z řad zrakově postižených bez ohledu na jejich členství v SONS, v případě zájmu o některé ochranné pomůcky nás kontaktujte na níže uvedených kontaktech.</w:t>
      </w:r>
    </w:p>
    <w:p w:rsidR="00585AC7" w:rsidRDefault="00585AC7" w:rsidP="00585AC7">
      <w:pPr>
        <w:spacing w:line="276" w:lineRule="auto"/>
        <w:jc w:val="both"/>
        <w:rPr>
          <w:rFonts w:ascii="Verdana" w:hAnsi="Verdana" w:cs="Tahoma"/>
          <w:b/>
          <w:sz w:val="28"/>
          <w:szCs w:val="32"/>
        </w:rPr>
      </w:pPr>
    </w:p>
    <w:p w:rsidR="00585AC7" w:rsidRPr="00405968" w:rsidRDefault="00585AC7" w:rsidP="00585AC7">
      <w:pPr>
        <w:pStyle w:val="Nadpis2"/>
        <w:spacing w:line="276" w:lineRule="auto"/>
        <w:rPr>
          <w:rFonts w:ascii="Verdana" w:hAnsi="Verdana"/>
        </w:rPr>
      </w:pPr>
      <w:r w:rsidRPr="00405968">
        <w:rPr>
          <w:rFonts w:ascii="Verdana" w:hAnsi="Verdana"/>
        </w:rPr>
        <w:t>Termíny klubových posezení</w:t>
      </w:r>
    </w:p>
    <w:p w:rsidR="00585AC7" w:rsidRPr="00405968" w:rsidRDefault="00585AC7" w:rsidP="00585AC7">
      <w:pPr>
        <w:numPr>
          <w:ilvl w:val="0"/>
          <w:numId w:val="12"/>
        </w:numPr>
        <w:spacing w:line="276" w:lineRule="auto"/>
        <w:ind w:left="360"/>
        <w:rPr>
          <w:rFonts w:ascii="Verdana" w:hAnsi="Verdana"/>
          <w:sz w:val="28"/>
          <w:szCs w:val="28"/>
        </w:rPr>
      </w:pPr>
      <w:r w:rsidRPr="00405968">
        <w:rPr>
          <w:rFonts w:ascii="Verdana" w:hAnsi="Verdana"/>
          <w:sz w:val="28"/>
          <w:szCs w:val="28"/>
        </w:rPr>
        <w:t>20. října</w:t>
      </w:r>
    </w:p>
    <w:p w:rsidR="00585AC7" w:rsidRPr="00405968" w:rsidRDefault="00585AC7" w:rsidP="00585AC7">
      <w:pPr>
        <w:numPr>
          <w:ilvl w:val="0"/>
          <w:numId w:val="12"/>
        </w:numPr>
        <w:spacing w:line="276" w:lineRule="auto"/>
        <w:ind w:left="360"/>
        <w:rPr>
          <w:rFonts w:ascii="Verdana" w:hAnsi="Verdana"/>
          <w:sz w:val="28"/>
          <w:szCs w:val="28"/>
        </w:rPr>
      </w:pPr>
      <w:r w:rsidRPr="00405968">
        <w:rPr>
          <w:rFonts w:ascii="Verdana" w:hAnsi="Verdana"/>
          <w:sz w:val="28"/>
          <w:szCs w:val="28"/>
        </w:rPr>
        <w:t>24. listopadu (Oblastní shromáždění OO SONS v Knihovně)</w:t>
      </w:r>
    </w:p>
    <w:p w:rsidR="00585AC7" w:rsidRDefault="00585AC7" w:rsidP="00585AC7">
      <w:pPr>
        <w:numPr>
          <w:ilvl w:val="0"/>
          <w:numId w:val="12"/>
        </w:numPr>
        <w:spacing w:line="276" w:lineRule="auto"/>
        <w:ind w:left="360"/>
        <w:rPr>
          <w:rFonts w:ascii="Verdana" w:hAnsi="Verdana"/>
          <w:sz w:val="28"/>
          <w:szCs w:val="28"/>
        </w:rPr>
      </w:pPr>
      <w:r w:rsidRPr="00405968">
        <w:rPr>
          <w:rFonts w:ascii="Verdana" w:hAnsi="Verdana"/>
          <w:sz w:val="28"/>
          <w:szCs w:val="28"/>
        </w:rPr>
        <w:t>22. prosince</w:t>
      </w:r>
    </w:p>
    <w:p w:rsidR="00585AC7" w:rsidRPr="00405968" w:rsidRDefault="00585AC7" w:rsidP="00585AC7">
      <w:pPr>
        <w:spacing w:line="276" w:lineRule="auto"/>
        <w:ind w:left="360"/>
        <w:rPr>
          <w:rFonts w:ascii="Verdana" w:hAnsi="Verdana"/>
          <w:sz w:val="28"/>
          <w:szCs w:val="28"/>
        </w:rPr>
      </w:pPr>
    </w:p>
    <w:p w:rsidR="00585AC7" w:rsidRPr="00405968" w:rsidRDefault="00585AC7" w:rsidP="00585AC7">
      <w:pPr>
        <w:pStyle w:val="Nadpis2"/>
        <w:spacing w:before="0" w:after="0" w:line="276" w:lineRule="auto"/>
        <w:rPr>
          <w:rFonts w:ascii="Verdana" w:hAnsi="Verdana"/>
          <w:bCs w:val="0"/>
        </w:rPr>
      </w:pPr>
      <w:r w:rsidRPr="00405968">
        <w:rPr>
          <w:rFonts w:ascii="Verdana" w:hAnsi="Verdana"/>
          <w:bCs w:val="0"/>
        </w:rPr>
        <w:t>Oblastní shromáždění OO SONS Hradec Králové</w:t>
      </w:r>
    </w:p>
    <w:p w:rsidR="00585AC7" w:rsidRDefault="00585AC7" w:rsidP="00585AC7">
      <w:pPr>
        <w:spacing w:line="276" w:lineRule="auto"/>
        <w:jc w:val="both"/>
        <w:rPr>
          <w:rFonts w:ascii="Verdana" w:hAnsi="Verdana"/>
          <w:bCs/>
          <w:sz w:val="28"/>
          <w:szCs w:val="28"/>
        </w:rPr>
      </w:pPr>
      <w:r>
        <w:rPr>
          <w:rFonts w:ascii="Verdana" w:hAnsi="Verdana"/>
          <w:bCs/>
          <w:sz w:val="28"/>
          <w:szCs w:val="28"/>
        </w:rPr>
        <w:t xml:space="preserve">se uskuteční </w:t>
      </w:r>
      <w:r w:rsidRPr="005F5E8F">
        <w:rPr>
          <w:rFonts w:ascii="Verdana" w:hAnsi="Verdana"/>
          <w:b/>
          <w:bCs/>
          <w:sz w:val="28"/>
          <w:szCs w:val="28"/>
        </w:rPr>
        <w:t>24.</w:t>
      </w:r>
      <w:r>
        <w:rPr>
          <w:rFonts w:ascii="Verdana" w:hAnsi="Verdana"/>
          <w:b/>
          <w:bCs/>
          <w:sz w:val="28"/>
          <w:szCs w:val="28"/>
        </w:rPr>
        <w:t xml:space="preserve"> listopadu</w:t>
      </w:r>
      <w:r>
        <w:rPr>
          <w:rFonts w:ascii="Verdana" w:hAnsi="Verdana"/>
          <w:bCs/>
          <w:sz w:val="28"/>
          <w:szCs w:val="28"/>
        </w:rPr>
        <w:t xml:space="preserve"> 2021 od 13-15 hod. v Knihovně města Hradce Králové (program bude upřesněn v pozvánkách a na stránkách odbočky).</w:t>
      </w:r>
    </w:p>
    <w:p w:rsidR="00585AC7" w:rsidRDefault="00585AC7" w:rsidP="00585AC7">
      <w:pPr>
        <w:spacing w:before="360" w:line="276" w:lineRule="auto"/>
        <w:jc w:val="both"/>
        <w:rPr>
          <w:rFonts w:ascii="Verdana" w:hAnsi="Verdana"/>
          <w:b/>
          <w:bCs/>
          <w:sz w:val="28"/>
          <w:szCs w:val="28"/>
          <w:u w:val="single"/>
        </w:rPr>
      </w:pPr>
    </w:p>
    <w:p w:rsidR="00585AC7" w:rsidRPr="005F5E8F" w:rsidRDefault="00585AC7" w:rsidP="00585AC7">
      <w:pPr>
        <w:spacing w:after="240" w:line="276" w:lineRule="auto"/>
        <w:jc w:val="center"/>
        <w:rPr>
          <w:rFonts w:ascii="Verdana" w:hAnsi="Verdana" w:cs="Tahoma"/>
          <w:sz w:val="28"/>
          <w:szCs w:val="32"/>
        </w:rPr>
      </w:pPr>
      <w:r>
        <w:rPr>
          <w:rFonts w:ascii="Verdana" w:hAnsi="Verdana" w:cs="Tahoma"/>
          <w:sz w:val="28"/>
          <w:szCs w:val="32"/>
        </w:rPr>
        <w:t xml:space="preserve">Na vaši </w:t>
      </w:r>
      <w:r w:rsidRPr="005F5E8F">
        <w:rPr>
          <w:rFonts w:ascii="Verdana" w:hAnsi="Verdana" w:cs="Tahoma"/>
          <w:sz w:val="28"/>
          <w:szCs w:val="32"/>
        </w:rPr>
        <w:t>návštěvu se těší</w:t>
      </w:r>
    </w:p>
    <w:p w:rsidR="00585AC7" w:rsidRDefault="00585AC7" w:rsidP="00585AC7">
      <w:pPr>
        <w:spacing w:line="276" w:lineRule="auto"/>
        <w:rPr>
          <w:rFonts w:ascii="Verdana" w:hAnsi="Verdana" w:cs="Tahoma"/>
          <w:sz w:val="28"/>
          <w:szCs w:val="32"/>
        </w:rPr>
      </w:pPr>
      <w:r w:rsidRPr="005F5E8F">
        <w:rPr>
          <w:rFonts w:ascii="Verdana" w:hAnsi="Verdana" w:cs="Tahoma"/>
          <w:sz w:val="28"/>
          <w:szCs w:val="32"/>
        </w:rPr>
        <w:t>Ing. Karel Hrube</w:t>
      </w:r>
      <w:r>
        <w:rPr>
          <w:rFonts w:ascii="Verdana" w:hAnsi="Verdana" w:cs="Tahoma"/>
          <w:sz w:val="28"/>
          <w:szCs w:val="32"/>
        </w:rPr>
        <w:t>š</w:t>
      </w:r>
    </w:p>
    <w:p w:rsidR="00585AC7" w:rsidRDefault="00585AC7" w:rsidP="00585AC7">
      <w:pPr>
        <w:spacing w:line="276" w:lineRule="auto"/>
        <w:rPr>
          <w:rFonts w:ascii="Verdana" w:hAnsi="Verdana" w:cs="Tahoma"/>
          <w:sz w:val="28"/>
          <w:szCs w:val="32"/>
        </w:rPr>
      </w:pPr>
      <w:r>
        <w:rPr>
          <w:rFonts w:ascii="Verdana" w:hAnsi="Verdana" w:cs="Tahoma"/>
          <w:sz w:val="28"/>
          <w:szCs w:val="32"/>
        </w:rPr>
        <w:t>předseda OO SONS Hradec Králové</w:t>
      </w:r>
    </w:p>
    <w:p w:rsidR="00585AC7" w:rsidRDefault="00585AC7" w:rsidP="00585AC7">
      <w:pPr>
        <w:spacing w:line="276" w:lineRule="auto"/>
        <w:rPr>
          <w:rFonts w:ascii="Verdana" w:hAnsi="Verdana" w:cs="Tahoma"/>
          <w:sz w:val="28"/>
          <w:szCs w:val="32"/>
        </w:rPr>
      </w:pPr>
      <w:r>
        <w:rPr>
          <w:rFonts w:ascii="Verdana" w:hAnsi="Verdana" w:cs="Tahoma"/>
          <w:sz w:val="28"/>
          <w:szCs w:val="32"/>
        </w:rPr>
        <w:t>Adresa: Okružní 1135/15, 500 03 Hradec Králové</w:t>
      </w:r>
    </w:p>
    <w:p w:rsidR="00585AC7" w:rsidRDefault="00585AC7" w:rsidP="00585AC7">
      <w:pPr>
        <w:spacing w:line="276" w:lineRule="auto"/>
        <w:rPr>
          <w:rFonts w:ascii="Verdana" w:hAnsi="Verdana" w:cs="Tahoma"/>
          <w:sz w:val="28"/>
          <w:szCs w:val="32"/>
        </w:rPr>
      </w:pPr>
      <w:r>
        <w:rPr>
          <w:rFonts w:ascii="Verdana" w:hAnsi="Verdana" w:cs="Tahoma"/>
          <w:sz w:val="28"/>
          <w:szCs w:val="32"/>
        </w:rPr>
        <w:t>Telefon: +420 – 608 335 137</w:t>
      </w:r>
    </w:p>
    <w:p w:rsidR="00585AC7" w:rsidRDefault="00585AC7" w:rsidP="00585AC7">
      <w:pPr>
        <w:spacing w:line="276" w:lineRule="auto"/>
        <w:rPr>
          <w:rFonts w:ascii="Verdana" w:hAnsi="Verdana" w:cs="Tahoma"/>
          <w:sz w:val="28"/>
          <w:szCs w:val="32"/>
        </w:rPr>
      </w:pPr>
      <w:r>
        <w:rPr>
          <w:rFonts w:ascii="Verdana" w:hAnsi="Verdana" w:cs="Tahoma"/>
          <w:sz w:val="28"/>
          <w:szCs w:val="32"/>
        </w:rPr>
        <w:t xml:space="preserve">E-mail: </w:t>
      </w:r>
      <w:hyperlink r:id="rId18" w:history="1">
        <w:r w:rsidRPr="007A2A85">
          <w:rPr>
            <w:rStyle w:val="Hypertextovodkaz"/>
            <w:rFonts w:ascii="Verdana" w:hAnsi="Verdana" w:cs="Tahoma"/>
            <w:sz w:val="28"/>
            <w:szCs w:val="32"/>
          </w:rPr>
          <w:t>hradeckralove-odbocka@sons.cz</w:t>
        </w:r>
      </w:hyperlink>
      <w:r>
        <w:rPr>
          <w:rFonts w:ascii="Verdana" w:hAnsi="Verdana" w:cs="Tahoma"/>
          <w:sz w:val="28"/>
          <w:szCs w:val="32"/>
        </w:rPr>
        <w:t xml:space="preserve">, </w:t>
      </w:r>
      <w:hyperlink r:id="rId19" w:history="1">
        <w:r w:rsidRPr="007A2A85">
          <w:rPr>
            <w:rStyle w:val="Hypertextovodkaz"/>
            <w:rFonts w:ascii="Verdana" w:hAnsi="Verdana" w:cs="Tahoma"/>
            <w:sz w:val="28"/>
            <w:szCs w:val="32"/>
          </w:rPr>
          <w:t>hrubes@sons.cz</w:t>
        </w:r>
      </w:hyperlink>
    </w:p>
    <w:p w:rsidR="00585AC7" w:rsidRDefault="00585AC7" w:rsidP="00585AC7">
      <w:pPr>
        <w:spacing w:line="276" w:lineRule="auto"/>
        <w:rPr>
          <w:rFonts w:ascii="Verdana" w:hAnsi="Verdana" w:cs="Tahoma"/>
          <w:sz w:val="28"/>
          <w:szCs w:val="32"/>
        </w:rPr>
      </w:pPr>
      <w:r>
        <w:rPr>
          <w:rFonts w:ascii="Verdana" w:hAnsi="Verdana" w:cs="Tahoma"/>
          <w:sz w:val="28"/>
          <w:szCs w:val="32"/>
        </w:rPr>
        <w:t xml:space="preserve">Web: </w:t>
      </w:r>
      <w:hyperlink r:id="rId20" w:history="1">
        <w:r w:rsidRPr="00E06FCC">
          <w:rPr>
            <w:rStyle w:val="Hypertextovodkaz"/>
            <w:rFonts w:ascii="Verdana" w:hAnsi="Verdana" w:cs="Tahoma"/>
            <w:sz w:val="28"/>
            <w:szCs w:val="32"/>
          </w:rPr>
          <w:t>www.sons.cz/hradeckralove</w:t>
        </w:r>
      </w:hyperlink>
    </w:p>
    <w:p w:rsidR="00585AC7" w:rsidRPr="002320F6" w:rsidRDefault="00585AC7" w:rsidP="00585AC7">
      <w:pPr>
        <w:spacing w:line="276" w:lineRule="auto"/>
        <w:rPr>
          <w:rFonts w:ascii="Verdana" w:hAnsi="Verdana" w:cs="Tahoma"/>
          <w:b/>
          <w:sz w:val="28"/>
          <w:szCs w:val="32"/>
        </w:rPr>
      </w:pPr>
      <w:r w:rsidRPr="002320F6">
        <w:rPr>
          <w:rFonts w:ascii="Verdana" w:hAnsi="Verdana" w:cs="Tahoma"/>
          <w:b/>
          <w:sz w:val="28"/>
          <w:szCs w:val="32"/>
        </w:rPr>
        <w:t>Kontaktní dny odbočky</w:t>
      </w:r>
      <w:r>
        <w:rPr>
          <w:rFonts w:ascii="Verdana" w:hAnsi="Verdana" w:cs="Tahoma"/>
          <w:b/>
          <w:sz w:val="28"/>
          <w:szCs w:val="32"/>
        </w:rPr>
        <w:t>:</w:t>
      </w:r>
    </w:p>
    <w:p w:rsidR="00585AC7" w:rsidRDefault="00585AC7" w:rsidP="00585AC7">
      <w:pPr>
        <w:spacing w:line="276" w:lineRule="auto"/>
        <w:rPr>
          <w:rFonts w:ascii="Verdana" w:hAnsi="Verdana" w:cs="Tahoma"/>
          <w:sz w:val="28"/>
          <w:szCs w:val="32"/>
        </w:rPr>
      </w:pPr>
      <w:r>
        <w:rPr>
          <w:rFonts w:ascii="Verdana" w:hAnsi="Verdana" w:cs="Tahoma"/>
          <w:sz w:val="28"/>
          <w:szCs w:val="32"/>
        </w:rPr>
        <w:t>Pondělí až pátek 9-13 hodin (nutná telefonická domluva)</w:t>
      </w:r>
    </w:p>
    <w:p w:rsidR="00585AC7" w:rsidRDefault="00585AC7" w:rsidP="00585AC7">
      <w:pPr>
        <w:spacing w:line="276" w:lineRule="auto"/>
        <w:rPr>
          <w:rFonts w:ascii="Verdana" w:hAnsi="Verdana" w:cs="Tahoma"/>
          <w:sz w:val="28"/>
          <w:szCs w:val="32"/>
        </w:rPr>
      </w:pPr>
    </w:p>
    <w:p w:rsidR="00585AC7" w:rsidRDefault="00585AC7" w:rsidP="00585AC7">
      <w:pPr>
        <w:spacing w:line="276" w:lineRule="auto"/>
        <w:rPr>
          <w:rFonts w:ascii="Verdana" w:hAnsi="Verdana" w:cs="Tahoma"/>
          <w:sz w:val="28"/>
          <w:szCs w:val="32"/>
        </w:rPr>
      </w:pPr>
    </w:p>
    <w:p w:rsidR="00585AC7" w:rsidRDefault="00585AC7" w:rsidP="00585AC7">
      <w:pPr>
        <w:spacing w:line="276" w:lineRule="auto"/>
        <w:rPr>
          <w:rFonts w:ascii="Verdana" w:hAnsi="Verdana" w:cs="Tahoma"/>
          <w:sz w:val="28"/>
          <w:szCs w:val="32"/>
        </w:rPr>
      </w:pPr>
    </w:p>
    <w:p w:rsidR="00585AC7" w:rsidRDefault="00585AC7" w:rsidP="00585AC7">
      <w:pPr>
        <w:spacing w:line="276" w:lineRule="auto"/>
        <w:rPr>
          <w:rFonts w:ascii="Verdana" w:hAnsi="Verdana" w:cs="Tahoma"/>
          <w:sz w:val="28"/>
          <w:szCs w:val="32"/>
        </w:rPr>
      </w:pPr>
    </w:p>
    <w:p w:rsidR="00585AC7" w:rsidRDefault="00585AC7" w:rsidP="00585AC7">
      <w:pPr>
        <w:spacing w:line="276" w:lineRule="auto"/>
        <w:rPr>
          <w:rFonts w:ascii="Verdana" w:hAnsi="Verdana" w:cs="Tahoma"/>
          <w:sz w:val="28"/>
          <w:szCs w:val="32"/>
        </w:rPr>
      </w:pPr>
    </w:p>
    <w:p w:rsidR="00585AC7" w:rsidRPr="00206FC8" w:rsidRDefault="00585AC7" w:rsidP="00585AC7">
      <w:pPr>
        <w:spacing w:line="276" w:lineRule="auto"/>
        <w:jc w:val="center"/>
        <w:rPr>
          <w:rFonts w:ascii="Verdana" w:hAnsi="Verdana" w:cs="Tahoma"/>
          <w:b/>
          <w:sz w:val="32"/>
          <w:szCs w:val="28"/>
        </w:rPr>
      </w:pPr>
      <w:r w:rsidRPr="00206FC8">
        <w:rPr>
          <w:rFonts w:ascii="Verdana" w:hAnsi="Verdana" w:cs="Tahoma"/>
          <w:b/>
          <w:sz w:val="32"/>
          <w:szCs w:val="28"/>
        </w:rPr>
        <w:t>OO SONS Náchod</w:t>
      </w:r>
    </w:p>
    <w:p w:rsidR="00585AC7" w:rsidRDefault="00585AC7" w:rsidP="00585AC7">
      <w:pPr>
        <w:spacing w:line="276" w:lineRule="auto"/>
        <w:rPr>
          <w:rFonts w:ascii="Verdana" w:hAnsi="Verdana" w:cs="Tahoma"/>
          <w:b/>
          <w:sz w:val="28"/>
          <w:szCs w:val="28"/>
        </w:rPr>
      </w:pPr>
    </w:p>
    <w:p w:rsidR="00585AC7" w:rsidRPr="00070EEA" w:rsidRDefault="00585AC7" w:rsidP="00585AC7">
      <w:pPr>
        <w:spacing w:line="276" w:lineRule="auto"/>
        <w:ind w:firstLine="708"/>
        <w:jc w:val="both"/>
        <w:rPr>
          <w:rFonts w:ascii="Verdana" w:hAnsi="Verdana" w:cs="Tahoma"/>
          <w:b/>
          <w:sz w:val="28"/>
          <w:szCs w:val="28"/>
        </w:rPr>
      </w:pPr>
      <w:r>
        <w:rPr>
          <w:rFonts w:ascii="Verdana" w:hAnsi="Verdana" w:cs="Tahoma"/>
          <w:sz w:val="28"/>
          <w:szCs w:val="28"/>
        </w:rPr>
        <w:t xml:space="preserve">V Náchodě lze OO SONS Náchod navštívit při pravidelných úředních hodinách vždy </w:t>
      </w:r>
      <w:r>
        <w:rPr>
          <w:rFonts w:ascii="Verdana" w:hAnsi="Verdana" w:cs="Tahoma"/>
          <w:b/>
          <w:sz w:val="28"/>
          <w:szCs w:val="28"/>
        </w:rPr>
        <w:t>v pondělí od 8 do 14</w:t>
      </w:r>
      <w:r w:rsidRPr="001C3983">
        <w:rPr>
          <w:rFonts w:ascii="Verdana" w:hAnsi="Verdana" w:cs="Tahoma"/>
          <w:b/>
          <w:sz w:val="28"/>
          <w:szCs w:val="28"/>
        </w:rPr>
        <w:t xml:space="preserve"> hodin</w:t>
      </w:r>
      <w:r>
        <w:rPr>
          <w:rFonts w:ascii="Verdana" w:hAnsi="Verdana" w:cs="Tahoma"/>
          <w:b/>
          <w:sz w:val="28"/>
          <w:szCs w:val="28"/>
        </w:rPr>
        <w:t xml:space="preserve">. </w:t>
      </w:r>
      <w:r>
        <w:rPr>
          <w:rFonts w:ascii="Verdana" w:hAnsi="Verdana" w:cs="Tahoma"/>
          <w:sz w:val="28"/>
          <w:szCs w:val="28"/>
        </w:rPr>
        <w:t xml:space="preserve">Nebo se lze telefonicky domluvit na jiném termínu. Adresa: </w:t>
      </w:r>
      <w:r w:rsidRPr="00662132">
        <w:rPr>
          <w:rFonts w:ascii="Verdana" w:hAnsi="Verdana" w:cs="Tahoma"/>
          <w:b/>
          <w:sz w:val="28"/>
          <w:szCs w:val="28"/>
        </w:rPr>
        <w:t>P</w:t>
      </w:r>
      <w:r>
        <w:rPr>
          <w:rFonts w:ascii="Verdana" w:hAnsi="Verdana" w:cs="Tahoma"/>
          <w:b/>
          <w:sz w:val="28"/>
          <w:szCs w:val="28"/>
        </w:rPr>
        <w:t>ražská 1759</w:t>
      </w:r>
      <w:r w:rsidRPr="00662132">
        <w:rPr>
          <w:rFonts w:ascii="Verdana" w:hAnsi="Verdana" w:cs="Tahoma"/>
          <w:b/>
          <w:sz w:val="28"/>
          <w:szCs w:val="28"/>
        </w:rPr>
        <w:t>, 547 01 Náchod</w:t>
      </w:r>
      <w:r>
        <w:rPr>
          <w:rFonts w:ascii="Verdana" w:hAnsi="Verdana" w:cs="Tahoma"/>
          <w:sz w:val="28"/>
          <w:szCs w:val="28"/>
        </w:rPr>
        <w:t xml:space="preserve">. </w:t>
      </w:r>
      <w:r w:rsidRPr="00070EEA">
        <w:rPr>
          <w:rFonts w:ascii="Verdana" w:hAnsi="Verdana" w:cs="Tahoma"/>
          <w:b/>
          <w:sz w:val="28"/>
          <w:szCs w:val="28"/>
        </w:rPr>
        <w:t>Kancelář je zároveň klubovnou odbočky.</w:t>
      </w:r>
    </w:p>
    <w:p w:rsidR="00585AC7" w:rsidRPr="00070EEA" w:rsidRDefault="00585AC7" w:rsidP="00585AC7">
      <w:pPr>
        <w:spacing w:line="276" w:lineRule="auto"/>
        <w:jc w:val="both"/>
        <w:rPr>
          <w:rFonts w:ascii="Verdana" w:hAnsi="Verdana"/>
          <w:b/>
          <w:sz w:val="28"/>
          <w:szCs w:val="28"/>
        </w:rPr>
      </w:pPr>
    </w:p>
    <w:p w:rsidR="00585AC7" w:rsidRDefault="00585AC7" w:rsidP="00585AC7">
      <w:pPr>
        <w:spacing w:line="276" w:lineRule="auto"/>
        <w:ind w:firstLine="708"/>
        <w:jc w:val="both"/>
        <w:rPr>
          <w:rFonts w:ascii="Verdana" w:hAnsi="Verdana" w:cs="Tahoma"/>
          <w:sz w:val="28"/>
          <w:szCs w:val="28"/>
        </w:rPr>
      </w:pPr>
      <w:r>
        <w:rPr>
          <w:rFonts w:ascii="Verdana" w:hAnsi="Verdana" w:cs="Tahoma"/>
          <w:sz w:val="28"/>
          <w:szCs w:val="28"/>
        </w:rPr>
        <w:t>Přijďte si posedět při šálku dobré kávy či čaje. Domluvíme se na společných jednorázových či pravidelných aktivitách.</w:t>
      </w:r>
    </w:p>
    <w:p w:rsidR="00585AC7" w:rsidRDefault="00585AC7" w:rsidP="00585AC7">
      <w:pPr>
        <w:spacing w:line="276" w:lineRule="auto"/>
        <w:jc w:val="both"/>
        <w:rPr>
          <w:rFonts w:ascii="Verdana" w:hAnsi="Verdana" w:cs="Tahoma"/>
          <w:sz w:val="28"/>
          <w:szCs w:val="28"/>
        </w:rPr>
      </w:pPr>
    </w:p>
    <w:p w:rsidR="00585AC7" w:rsidRDefault="00585AC7" w:rsidP="00585AC7">
      <w:pPr>
        <w:spacing w:line="276" w:lineRule="auto"/>
        <w:jc w:val="both"/>
        <w:rPr>
          <w:rFonts w:ascii="Verdana" w:hAnsi="Verdana" w:cs="Tahoma"/>
          <w:sz w:val="28"/>
          <w:szCs w:val="28"/>
        </w:rPr>
      </w:pPr>
      <w:r w:rsidRPr="00FD7C88">
        <w:rPr>
          <w:rFonts w:ascii="Verdana" w:hAnsi="Verdana" w:cs="Tahoma"/>
          <w:b/>
          <w:sz w:val="28"/>
          <w:szCs w:val="28"/>
          <w:u w:val="single"/>
        </w:rPr>
        <w:t>AKCE</w:t>
      </w:r>
      <w:r>
        <w:rPr>
          <w:rFonts w:ascii="Verdana" w:hAnsi="Verdana" w:cs="Tahoma"/>
          <w:sz w:val="28"/>
          <w:szCs w:val="28"/>
        </w:rPr>
        <w:t>:</w:t>
      </w:r>
    </w:p>
    <w:p w:rsidR="00585AC7" w:rsidRDefault="00585AC7" w:rsidP="00585AC7">
      <w:pPr>
        <w:spacing w:line="276" w:lineRule="auto"/>
        <w:jc w:val="both"/>
        <w:rPr>
          <w:rFonts w:ascii="Verdana" w:hAnsi="Verdana" w:cs="Tahoma"/>
          <w:sz w:val="28"/>
          <w:szCs w:val="28"/>
        </w:rPr>
      </w:pPr>
    </w:p>
    <w:p w:rsidR="00585AC7" w:rsidRDefault="00585AC7" w:rsidP="00585AC7">
      <w:pPr>
        <w:spacing w:line="276" w:lineRule="auto"/>
        <w:jc w:val="both"/>
        <w:rPr>
          <w:rFonts w:ascii="Verdana" w:hAnsi="Verdana" w:cs="Tahoma"/>
          <w:sz w:val="28"/>
          <w:szCs w:val="28"/>
        </w:rPr>
      </w:pPr>
      <w:r w:rsidRPr="00D60551">
        <w:rPr>
          <w:rFonts w:ascii="Verdana" w:hAnsi="Verdana" w:cs="Tahoma"/>
          <w:b/>
          <w:sz w:val="28"/>
          <w:szCs w:val="28"/>
        </w:rPr>
        <w:t xml:space="preserve">7. října 2021 </w:t>
      </w:r>
      <w:r>
        <w:rPr>
          <w:rFonts w:ascii="Verdana" w:hAnsi="Verdana" w:cs="Tahoma"/>
          <w:b/>
          <w:sz w:val="28"/>
          <w:szCs w:val="28"/>
        </w:rPr>
        <w:t>–</w:t>
      </w:r>
      <w:r w:rsidRPr="00D60551">
        <w:rPr>
          <w:rFonts w:ascii="Verdana" w:hAnsi="Verdana" w:cs="Tahoma"/>
          <w:b/>
          <w:sz w:val="28"/>
          <w:szCs w:val="28"/>
        </w:rPr>
        <w:t xml:space="preserve"> od</w:t>
      </w:r>
      <w:r>
        <w:rPr>
          <w:rFonts w:ascii="Verdana" w:hAnsi="Verdana" w:cs="Tahoma"/>
          <w:b/>
          <w:sz w:val="28"/>
          <w:szCs w:val="28"/>
        </w:rPr>
        <w:t>jezd autobusem z </w:t>
      </w:r>
      <w:proofErr w:type="spellStart"/>
      <w:r>
        <w:rPr>
          <w:rFonts w:ascii="Verdana" w:hAnsi="Verdana" w:cs="Tahoma"/>
          <w:b/>
          <w:sz w:val="28"/>
          <w:szCs w:val="28"/>
        </w:rPr>
        <w:t>Náchoda</w:t>
      </w:r>
      <w:proofErr w:type="spellEnd"/>
      <w:r>
        <w:rPr>
          <w:rFonts w:ascii="Verdana" w:hAnsi="Verdana" w:cs="Tahoma"/>
          <w:b/>
          <w:sz w:val="28"/>
          <w:szCs w:val="28"/>
        </w:rPr>
        <w:t xml:space="preserve"> v 07:55</w:t>
      </w:r>
      <w:r w:rsidRPr="00D60551">
        <w:rPr>
          <w:rFonts w:ascii="Verdana" w:hAnsi="Verdana" w:cs="Tahoma"/>
          <w:b/>
          <w:sz w:val="28"/>
          <w:szCs w:val="28"/>
        </w:rPr>
        <w:t xml:space="preserve"> </w:t>
      </w:r>
      <w:r w:rsidRPr="00E41D15">
        <w:rPr>
          <w:rFonts w:ascii="Verdana" w:hAnsi="Verdana" w:cs="Tahoma"/>
          <w:b/>
          <w:sz w:val="28"/>
          <w:szCs w:val="28"/>
        </w:rPr>
        <w:t>hod</w:t>
      </w:r>
      <w:r>
        <w:rPr>
          <w:rFonts w:ascii="Verdana" w:hAnsi="Verdana" w:cs="Tahoma"/>
          <w:b/>
          <w:sz w:val="28"/>
          <w:szCs w:val="28"/>
        </w:rPr>
        <w:t>.</w:t>
      </w:r>
    </w:p>
    <w:p w:rsidR="00585AC7" w:rsidRDefault="00585AC7" w:rsidP="00585AC7">
      <w:pPr>
        <w:spacing w:line="276" w:lineRule="auto"/>
        <w:ind w:firstLine="708"/>
        <w:jc w:val="both"/>
        <w:rPr>
          <w:rFonts w:ascii="Verdana" w:hAnsi="Verdana" w:cs="Helvetica"/>
          <w:sz w:val="28"/>
          <w:szCs w:val="28"/>
          <w:shd w:val="clear" w:color="auto" w:fill="FFFFFF"/>
        </w:rPr>
      </w:pPr>
      <w:r w:rsidRPr="00D60551">
        <w:rPr>
          <w:rFonts w:ascii="Verdana" w:hAnsi="Verdana" w:cs="Tahoma"/>
          <w:sz w:val="28"/>
          <w:szCs w:val="28"/>
          <w:u w:val="single"/>
        </w:rPr>
        <w:t xml:space="preserve">Výlet na farmu </w:t>
      </w:r>
      <w:proofErr w:type="spellStart"/>
      <w:r w:rsidRPr="00D60551">
        <w:rPr>
          <w:rFonts w:ascii="Verdana" w:hAnsi="Verdana" w:cs="Tahoma"/>
          <w:sz w:val="28"/>
          <w:szCs w:val="28"/>
          <w:u w:val="single"/>
        </w:rPr>
        <w:t>Wenet</w:t>
      </w:r>
      <w:proofErr w:type="spellEnd"/>
      <w:r w:rsidRPr="00D60551">
        <w:rPr>
          <w:rFonts w:ascii="Verdana" w:hAnsi="Verdana" w:cs="Tahoma"/>
          <w:sz w:val="28"/>
          <w:szCs w:val="28"/>
          <w:u w:val="single"/>
        </w:rPr>
        <w:t xml:space="preserve"> v Broumově</w:t>
      </w:r>
      <w:r>
        <w:rPr>
          <w:rFonts w:ascii="Verdana" w:hAnsi="Verdana" w:cs="Tahoma"/>
          <w:b/>
          <w:sz w:val="28"/>
          <w:szCs w:val="28"/>
        </w:rPr>
        <w:t xml:space="preserve"> – </w:t>
      </w:r>
      <w:r>
        <w:rPr>
          <w:rFonts w:ascii="Verdana" w:hAnsi="Verdana" w:cs="Helvetica"/>
          <w:sz w:val="28"/>
          <w:szCs w:val="28"/>
          <w:shd w:val="clear" w:color="auto" w:fill="FFFFFF"/>
        </w:rPr>
        <w:t>setkáme se s různými druhy zvířátek chovaných na farmě, některá z nich budeme mít možnost si i osobně pohladit a zažít tak neobyčejné chvíle, odpočinout si v příjemném prostředí a nabít se novou energií. Výlet zakončíme obědem v místní restauraci.</w:t>
      </w:r>
    </w:p>
    <w:p w:rsidR="00585AC7" w:rsidRPr="00EC4A1A" w:rsidRDefault="00585AC7" w:rsidP="00585AC7">
      <w:pPr>
        <w:spacing w:line="276" w:lineRule="auto"/>
        <w:jc w:val="both"/>
        <w:rPr>
          <w:rFonts w:ascii="Verdana" w:hAnsi="Verdana" w:cs="Tahoma"/>
          <w:sz w:val="28"/>
          <w:szCs w:val="28"/>
        </w:rPr>
      </w:pPr>
    </w:p>
    <w:p w:rsidR="00585AC7" w:rsidRPr="00EC31F7" w:rsidRDefault="00585AC7" w:rsidP="00585AC7">
      <w:pPr>
        <w:spacing w:line="276" w:lineRule="auto"/>
        <w:jc w:val="both"/>
        <w:rPr>
          <w:rFonts w:ascii="Verdana" w:hAnsi="Verdana" w:cs="Tahoma"/>
          <w:sz w:val="28"/>
          <w:szCs w:val="28"/>
        </w:rPr>
      </w:pPr>
      <w:r>
        <w:rPr>
          <w:rFonts w:ascii="Verdana" w:hAnsi="Verdana" w:cs="Tahoma"/>
          <w:sz w:val="28"/>
          <w:szCs w:val="28"/>
        </w:rPr>
        <w:t xml:space="preserve"> </w:t>
      </w:r>
      <w:r>
        <w:rPr>
          <w:rFonts w:ascii="Verdana" w:hAnsi="Verdana" w:cs="Tahoma"/>
          <w:b/>
          <w:sz w:val="28"/>
          <w:szCs w:val="28"/>
        </w:rPr>
        <w:t>11</w:t>
      </w:r>
      <w:r w:rsidRPr="00955F63">
        <w:rPr>
          <w:rFonts w:ascii="Verdana" w:hAnsi="Verdana" w:cs="Tahoma"/>
          <w:b/>
          <w:sz w:val="28"/>
          <w:szCs w:val="28"/>
        </w:rPr>
        <w:t>.</w:t>
      </w:r>
      <w:r>
        <w:rPr>
          <w:rFonts w:ascii="Verdana" w:hAnsi="Verdana" w:cs="Tahoma"/>
          <w:b/>
          <w:sz w:val="28"/>
          <w:szCs w:val="28"/>
        </w:rPr>
        <w:t xml:space="preserve"> – 13. října</w:t>
      </w:r>
      <w:r w:rsidRPr="00955F63">
        <w:rPr>
          <w:rFonts w:ascii="Verdana" w:hAnsi="Verdana" w:cs="Tahoma"/>
          <w:b/>
          <w:sz w:val="28"/>
          <w:szCs w:val="28"/>
        </w:rPr>
        <w:t xml:space="preserve"> </w:t>
      </w:r>
      <w:r>
        <w:rPr>
          <w:rFonts w:ascii="Verdana" w:hAnsi="Verdana" w:cs="Tahoma"/>
          <w:b/>
          <w:sz w:val="28"/>
          <w:szCs w:val="28"/>
        </w:rPr>
        <w:t>2021 –</w:t>
      </w:r>
      <w:r>
        <w:rPr>
          <w:rFonts w:ascii="Verdana" w:hAnsi="Verdana" w:cs="Tahoma"/>
          <w:sz w:val="28"/>
          <w:szCs w:val="28"/>
        </w:rPr>
        <w:t xml:space="preserve"> </w:t>
      </w:r>
      <w:r w:rsidRPr="005809FE">
        <w:rPr>
          <w:rFonts w:ascii="Verdana" w:hAnsi="Verdana" w:cs="Tahoma"/>
          <w:b/>
          <w:sz w:val="28"/>
          <w:szCs w:val="28"/>
        </w:rPr>
        <w:t>od 8.00 hod.</w:t>
      </w:r>
    </w:p>
    <w:p w:rsidR="00585AC7" w:rsidRPr="00BD0F5C" w:rsidRDefault="00585AC7" w:rsidP="00585AC7">
      <w:pPr>
        <w:spacing w:line="276" w:lineRule="auto"/>
        <w:ind w:firstLine="708"/>
        <w:jc w:val="both"/>
        <w:rPr>
          <w:rFonts w:ascii="Verdana" w:hAnsi="Verdana" w:cs="Tahoma"/>
          <w:sz w:val="28"/>
          <w:szCs w:val="28"/>
        </w:rPr>
      </w:pPr>
      <w:r w:rsidRPr="005809FE">
        <w:rPr>
          <w:rFonts w:ascii="Verdana" w:hAnsi="Verdana" w:cs="Tahoma"/>
          <w:sz w:val="28"/>
          <w:szCs w:val="28"/>
          <w:u w:val="single"/>
        </w:rPr>
        <w:t>Bílá pastelka</w:t>
      </w:r>
      <w:r>
        <w:rPr>
          <w:rFonts w:ascii="Verdana" w:hAnsi="Verdana" w:cs="Tahoma"/>
          <w:sz w:val="28"/>
          <w:szCs w:val="28"/>
          <w:u w:val="single"/>
        </w:rPr>
        <w:t xml:space="preserve"> – </w:t>
      </w:r>
      <w:r w:rsidRPr="00BD0F5C">
        <w:rPr>
          <w:rFonts w:ascii="Verdana" w:hAnsi="Verdana" w:cs="Tahoma"/>
          <w:sz w:val="28"/>
          <w:szCs w:val="28"/>
        </w:rPr>
        <w:t xml:space="preserve">připojíme se k </w:t>
      </w:r>
      <w:r w:rsidRPr="00BD0F5C">
        <w:rPr>
          <w:rFonts w:ascii="Verdana" w:hAnsi="Verdana" w:cs="Helvetica"/>
          <w:sz w:val="28"/>
          <w:szCs w:val="28"/>
        </w:rPr>
        <w:t xml:space="preserve">celorepublikové veřejné sbírce na podporu speciálních služeb pro </w:t>
      </w:r>
      <w:r>
        <w:rPr>
          <w:rStyle w:val="Siln"/>
          <w:rFonts w:ascii="Verdana" w:hAnsi="Verdana" w:cs="Helvetica"/>
          <w:sz w:val="28"/>
          <w:szCs w:val="28"/>
        </w:rPr>
        <w:t>nevidomé a </w:t>
      </w:r>
      <w:r w:rsidRPr="00BD0F5C">
        <w:rPr>
          <w:rStyle w:val="Siln"/>
          <w:rFonts w:ascii="Verdana" w:hAnsi="Verdana" w:cs="Helvetica"/>
          <w:sz w:val="28"/>
          <w:szCs w:val="28"/>
        </w:rPr>
        <w:t>slabozraké. Dobrovolníci z odbočky vyrazí prodávat pastelky do ulic v Náchodě a Červeném Kostelci.</w:t>
      </w:r>
      <w:r w:rsidRPr="00BD0F5C">
        <w:rPr>
          <w:rFonts w:ascii="Verdana" w:hAnsi="Verdana" w:cs="Tahoma"/>
          <w:sz w:val="28"/>
          <w:szCs w:val="28"/>
        </w:rPr>
        <w:t xml:space="preserve"> </w:t>
      </w:r>
    </w:p>
    <w:p w:rsidR="00585AC7" w:rsidRPr="00BD0F5C" w:rsidRDefault="00585AC7" w:rsidP="00585AC7">
      <w:pPr>
        <w:spacing w:line="276" w:lineRule="auto"/>
        <w:jc w:val="both"/>
        <w:rPr>
          <w:rFonts w:ascii="Verdana" w:hAnsi="Verdana" w:cs="Tahoma"/>
          <w:b/>
          <w:sz w:val="28"/>
          <w:szCs w:val="28"/>
        </w:rPr>
      </w:pPr>
    </w:p>
    <w:p w:rsidR="00585AC7" w:rsidRDefault="00585AC7" w:rsidP="00585AC7">
      <w:pPr>
        <w:spacing w:line="276" w:lineRule="auto"/>
        <w:jc w:val="both"/>
        <w:rPr>
          <w:rFonts w:ascii="Verdana" w:hAnsi="Verdana" w:cs="Tahoma"/>
          <w:b/>
          <w:sz w:val="28"/>
          <w:szCs w:val="28"/>
        </w:rPr>
      </w:pPr>
      <w:r>
        <w:rPr>
          <w:rFonts w:ascii="Verdana" w:hAnsi="Verdana" w:cs="Tahoma"/>
          <w:b/>
          <w:sz w:val="28"/>
          <w:szCs w:val="28"/>
        </w:rPr>
        <w:t>24. listopadu 2021</w:t>
      </w:r>
      <w:r w:rsidRPr="00757C1F">
        <w:rPr>
          <w:rFonts w:ascii="Verdana" w:hAnsi="Verdana" w:cs="Tahoma"/>
          <w:b/>
          <w:sz w:val="28"/>
          <w:szCs w:val="28"/>
        </w:rPr>
        <w:t xml:space="preserve"> – od 9.00 hod.</w:t>
      </w:r>
    </w:p>
    <w:p w:rsidR="00585AC7" w:rsidRDefault="00585AC7" w:rsidP="00585AC7">
      <w:pPr>
        <w:spacing w:line="276" w:lineRule="auto"/>
        <w:ind w:firstLine="708"/>
        <w:jc w:val="both"/>
        <w:rPr>
          <w:rFonts w:ascii="Verdana" w:hAnsi="Verdana" w:cs="Tahoma"/>
          <w:sz w:val="28"/>
          <w:szCs w:val="28"/>
          <w:u w:val="single"/>
        </w:rPr>
      </w:pPr>
      <w:r w:rsidRPr="00757C1F">
        <w:rPr>
          <w:rFonts w:ascii="Verdana" w:hAnsi="Verdana" w:cs="Tahoma"/>
          <w:sz w:val="28"/>
          <w:szCs w:val="28"/>
          <w:u w:val="single"/>
        </w:rPr>
        <w:t>Oblastní shromáždění OO SONS Náchod</w:t>
      </w:r>
      <w:r>
        <w:rPr>
          <w:rFonts w:ascii="Verdana" w:hAnsi="Verdana" w:cs="Tahoma"/>
          <w:sz w:val="28"/>
          <w:szCs w:val="28"/>
          <w:u w:val="single"/>
        </w:rPr>
        <w:t>.</w:t>
      </w:r>
    </w:p>
    <w:p w:rsidR="00585AC7" w:rsidRPr="00070EEA" w:rsidRDefault="00585AC7" w:rsidP="00585AC7">
      <w:pPr>
        <w:spacing w:line="276" w:lineRule="auto"/>
        <w:ind w:firstLine="708"/>
        <w:jc w:val="both"/>
        <w:rPr>
          <w:rFonts w:ascii="Verdana" w:hAnsi="Verdana" w:cs="Tahoma"/>
          <w:b/>
          <w:sz w:val="28"/>
          <w:szCs w:val="28"/>
        </w:rPr>
      </w:pPr>
      <w:r w:rsidRPr="00F71307">
        <w:rPr>
          <w:rFonts w:ascii="Verdana" w:hAnsi="Verdana" w:cs="Tahoma"/>
          <w:sz w:val="28"/>
          <w:szCs w:val="28"/>
        </w:rPr>
        <w:t xml:space="preserve">V </w:t>
      </w:r>
      <w:r>
        <w:rPr>
          <w:rFonts w:ascii="Verdana" w:hAnsi="Verdana" w:cs="Tahoma"/>
          <w:sz w:val="28"/>
          <w:szCs w:val="28"/>
        </w:rPr>
        <w:t xml:space="preserve">kanceláři (klubovně) odbočky na adrese: </w:t>
      </w:r>
      <w:r w:rsidRPr="000D532D">
        <w:rPr>
          <w:rFonts w:ascii="Verdana" w:hAnsi="Verdana" w:cs="Tahoma"/>
          <w:sz w:val="28"/>
          <w:szCs w:val="28"/>
        </w:rPr>
        <w:t>Pražská 1759, 547 01 Náchod.</w:t>
      </w:r>
      <w:r>
        <w:rPr>
          <w:rFonts w:ascii="Verdana" w:hAnsi="Verdana" w:cs="Tahoma"/>
          <w:sz w:val="28"/>
          <w:szCs w:val="28"/>
        </w:rPr>
        <w:t xml:space="preserve"> </w:t>
      </w:r>
    </w:p>
    <w:p w:rsidR="00585AC7" w:rsidRDefault="00585AC7" w:rsidP="00585AC7">
      <w:pPr>
        <w:spacing w:line="276" w:lineRule="auto"/>
        <w:ind w:firstLine="708"/>
        <w:jc w:val="both"/>
        <w:rPr>
          <w:rFonts w:ascii="Verdana" w:hAnsi="Verdana" w:cs="Tahoma"/>
          <w:sz w:val="28"/>
          <w:szCs w:val="28"/>
        </w:rPr>
      </w:pPr>
      <w:r w:rsidRPr="002351C4">
        <w:rPr>
          <w:rFonts w:ascii="Verdana" w:hAnsi="Verdana" w:cs="Tahoma"/>
          <w:sz w:val="28"/>
          <w:szCs w:val="28"/>
        </w:rPr>
        <w:t>Program bude upřesněn v zaslaných pozvánkách.</w:t>
      </w:r>
    </w:p>
    <w:p w:rsidR="00585AC7" w:rsidRDefault="00585AC7" w:rsidP="00585AC7">
      <w:pPr>
        <w:spacing w:line="276" w:lineRule="auto"/>
        <w:jc w:val="both"/>
        <w:rPr>
          <w:rFonts w:ascii="Verdana" w:hAnsi="Verdana" w:cs="Tahoma"/>
          <w:sz w:val="28"/>
          <w:szCs w:val="28"/>
        </w:rPr>
      </w:pPr>
    </w:p>
    <w:p w:rsidR="00585AC7" w:rsidRDefault="00585AC7" w:rsidP="00585AC7">
      <w:pPr>
        <w:spacing w:line="276" w:lineRule="auto"/>
        <w:jc w:val="both"/>
        <w:rPr>
          <w:rFonts w:ascii="Verdana" w:hAnsi="Verdana" w:cs="Tahoma"/>
          <w:sz w:val="28"/>
          <w:szCs w:val="28"/>
        </w:rPr>
      </w:pPr>
    </w:p>
    <w:p w:rsidR="00585AC7" w:rsidRDefault="00585AC7" w:rsidP="00585AC7">
      <w:pPr>
        <w:spacing w:line="276" w:lineRule="auto"/>
        <w:jc w:val="both"/>
        <w:rPr>
          <w:rFonts w:ascii="Verdana" w:hAnsi="Verdana" w:cs="Tahoma"/>
          <w:sz w:val="28"/>
          <w:szCs w:val="28"/>
        </w:rPr>
      </w:pPr>
    </w:p>
    <w:p w:rsidR="00C562F4" w:rsidRDefault="00C562F4">
      <w:pPr>
        <w:rPr>
          <w:rFonts w:ascii="Verdana" w:hAnsi="Verdana" w:cs="Tahoma"/>
          <w:b/>
          <w:sz w:val="28"/>
          <w:szCs w:val="28"/>
        </w:rPr>
      </w:pPr>
      <w:r>
        <w:rPr>
          <w:rFonts w:ascii="Verdana" w:hAnsi="Verdana" w:cs="Tahoma"/>
          <w:b/>
          <w:sz w:val="28"/>
          <w:szCs w:val="28"/>
        </w:rPr>
        <w:br w:type="page"/>
      </w:r>
    </w:p>
    <w:p w:rsidR="00585AC7" w:rsidRDefault="00585AC7" w:rsidP="00585AC7">
      <w:pPr>
        <w:spacing w:line="276" w:lineRule="auto"/>
        <w:jc w:val="both"/>
        <w:rPr>
          <w:rFonts w:ascii="Verdana" w:hAnsi="Verdana" w:cs="Tahoma"/>
          <w:b/>
          <w:sz w:val="28"/>
          <w:szCs w:val="28"/>
        </w:rPr>
      </w:pPr>
      <w:r>
        <w:rPr>
          <w:rFonts w:ascii="Verdana" w:hAnsi="Verdana" w:cs="Tahoma"/>
          <w:b/>
          <w:sz w:val="28"/>
          <w:szCs w:val="28"/>
        </w:rPr>
        <w:t xml:space="preserve">13. prosince 2021 – od 9.00 hod. </w:t>
      </w:r>
    </w:p>
    <w:p w:rsidR="00585AC7" w:rsidRDefault="00585AC7" w:rsidP="00585AC7">
      <w:pPr>
        <w:spacing w:line="276" w:lineRule="auto"/>
        <w:ind w:firstLine="708"/>
        <w:jc w:val="both"/>
        <w:rPr>
          <w:rFonts w:ascii="Verdana" w:hAnsi="Verdana" w:cs="Tahoma"/>
          <w:sz w:val="28"/>
          <w:szCs w:val="28"/>
        </w:rPr>
      </w:pPr>
      <w:r>
        <w:rPr>
          <w:rFonts w:ascii="Verdana" w:hAnsi="Verdana" w:cs="Tahoma"/>
          <w:sz w:val="28"/>
          <w:szCs w:val="28"/>
          <w:u w:val="single"/>
        </w:rPr>
        <w:t>Vánoční dílnička</w:t>
      </w:r>
      <w:r>
        <w:rPr>
          <w:rFonts w:ascii="Verdana" w:hAnsi="Verdana" w:cs="Tahoma"/>
          <w:sz w:val="28"/>
          <w:szCs w:val="28"/>
        </w:rPr>
        <w:t xml:space="preserve"> – za doprovodu vánočních koled si společnými silami vytvoříme drobné vánoční dekorace.</w:t>
      </w:r>
    </w:p>
    <w:p w:rsidR="00585AC7" w:rsidRPr="00E41D15" w:rsidRDefault="00585AC7" w:rsidP="00585AC7">
      <w:pPr>
        <w:spacing w:line="276" w:lineRule="auto"/>
        <w:ind w:firstLine="708"/>
        <w:jc w:val="both"/>
        <w:rPr>
          <w:rFonts w:ascii="Verdana" w:hAnsi="Verdana" w:cs="Tahoma"/>
          <w:sz w:val="28"/>
          <w:szCs w:val="28"/>
          <w:u w:val="single"/>
        </w:rPr>
      </w:pPr>
      <w:r>
        <w:rPr>
          <w:rFonts w:ascii="Verdana" w:hAnsi="Verdana" w:cs="Tahoma"/>
          <w:sz w:val="28"/>
          <w:szCs w:val="28"/>
        </w:rPr>
        <w:t>V</w:t>
      </w:r>
      <w:r w:rsidRPr="002351C4">
        <w:rPr>
          <w:rFonts w:ascii="Verdana" w:hAnsi="Verdana" w:cs="Tahoma"/>
          <w:sz w:val="28"/>
          <w:szCs w:val="28"/>
        </w:rPr>
        <w:t xml:space="preserve"> </w:t>
      </w:r>
      <w:r>
        <w:rPr>
          <w:rFonts w:ascii="Verdana" w:hAnsi="Verdana" w:cs="Tahoma"/>
          <w:sz w:val="28"/>
          <w:szCs w:val="28"/>
        </w:rPr>
        <w:t xml:space="preserve">kanceláři (klubovně) odbočky na adrese: </w:t>
      </w:r>
      <w:r w:rsidRPr="000D532D">
        <w:rPr>
          <w:rFonts w:ascii="Verdana" w:hAnsi="Verdana" w:cs="Tahoma"/>
          <w:sz w:val="28"/>
          <w:szCs w:val="28"/>
        </w:rPr>
        <w:t>Pražská 1759, 547 01 Náchod.</w:t>
      </w:r>
      <w:r>
        <w:rPr>
          <w:rFonts w:ascii="Verdana" w:hAnsi="Verdana" w:cs="Tahoma"/>
          <w:sz w:val="28"/>
          <w:szCs w:val="28"/>
        </w:rPr>
        <w:tab/>
      </w:r>
    </w:p>
    <w:p w:rsidR="00585AC7" w:rsidRDefault="00585AC7" w:rsidP="00585AC7">
      <w:pPr>
        <w:spacing w:line="276" w:lineRule="auto"/>
        <w:ind w:left="708"/>
        <w:jc w:val="both"/>
        <w:rPr>
          <w:rFonts w:ascii="Verdana" w:hAnsi="Verdana" w:cs="Tahoma"/>
          <w:sz w:val="28"/>
          <w:szCs w:val="28"/>
          <w:u w:val="single"/>
        </w:rPr>
      </w:pPr>
    </w:p>
    <w:p w:rsidR="00585AC7" w:rsidRPr="00720CA9" w:rsidRDefault="00585AC7" w:rsidP="00585AC7">
      <w:pPr>
        <w:spacing w:line="276" w:lineRule="auto"/>
        <w:jc w:val="both"/>
        <w:rPr>
          <w:rFonts w:ascii="Verdana" w:hAnsi="Verdana" w:cs="Tahoma"/>
          <w:sz w:val="28"/>
          <w:szCs w:val="28"/>
        </w:rPr>
      </w:pPr>
      <w:r>
        <w:rPr>
          <w:rFonts w:ascii="Verdana" w:hAnsi="Verdana" w:cs="Tahoma"/>
          <w:b/>
          <w:sz w:val="28"/>
          <w:szCs w:val="28"/>
        </w:rPr>
        <w:t>V plánu jsou ještě další akce, o nichž budete informováni prostřednictvím telefonátu a e-mailu.</w:t>
      </w:r>
    </w:p>
    <w:p w:rsidR="00585AC7" w:rsidRDefault="00585AC7" w:rsidP="00585AC7">
      <w:pPr>
        <w:spacing w:line="276" w:lineRule="auto"/>
        <w:jc w:val="both"/>
        <w:rPr>
          <w:rFonts w:ascii="Verdana" w:hAnsi="Verdana" w:cs="Tahoma"/>
          <w:sz w:val="28"/>
          <w:szCs w:val="28"/>
        </w:rPr>
      </w:pPr>
      <w:r w:rsidRPr="002451D3">
        <w:rPr>
          <w:rFonts w:ascii="Verdana" w:hAnsi="Verdana" w:cs="Tahoma"/>
          <w:sz w:val="28"/>
          <w:szCs w:val="28"/>
        </w:rPr>
        <w:t xml:space="preserve">                                               </w:t>
      </w:r>
      <w:r>
        <w:rPr>
          <w:rFonts w:ascii="Verdana" w:hAnsi="Verdana" w:cs="Tahoma"/>
          <w:sz w:val="28"/>
          <w:szCs w:val="28"/>
        </w:rPr>
        <w:t xml:space="preserve">                              </w:t>
      </w:r>
    </w:p>
    <w:p w:rsidR="00585AC7" w:rsidRPr="003614C3" w:rsidRDefault="00585AC7" w:rsidP="00585AC7">
      <w:pPr>
        <w:spacing w:line="276" w:lineRule="auto"/>
        <w:jc w:val="both"/>
        <w:rPr>
          <w:rFonts w:ascii="Verdana" w:hAnsi="Verdana" w:cs="Tahoma"/>
          <w:sz w:val="28"/>
          <w:szCs w:val="28"/>
          <w:u w:val="single"/>
        </w:rPr>
      </w:pPr>
      <w:r>
        <w:rPr>
          <w:rFonts w:ascii="Verdana" w:hAnsi="Verdana" w:cs="Tahoma"/>
          <w:sz w:val="28"/>
          <w:szCs w:val="28"/>
        </w:rPr>
        <w:t>Na setkání s Vámi se těší</w:t>
      </w:r>
    </w:p>
    <w:p w:rsidR="00585AC7" w:rsidRDefault="00585AC7" w:rsidP="00585AC7">
      <w:pPr>
        <w:spacing w:line="276" w:lineRule="auto"/>
        <w:rPr>
          <w:rFonts w:ascii="Verdana" w:hAnsi="Verdana" w:cs="Tahoma"/>
          <w:sz w:val="28"/>
          <w:szCs w:val="28"/>
        </w:rPr>
      </w:pPr>
    </w:p>
    <w:p w:rsidR="00585AC7" w:rsidRDefault="00585AC7" w:rsidP="00585AC7">
      <w:pPr>
        <w:spacing w:line="276" w:lineRule="auto"/>
        <w:rPr>
          <w:rFonts w:ascii="Verdana" w:hAnsi="Verdana" w:cs="Tahoma"/>
          <w:sz w:val="28"/>
          <w:szCs w:val="28"/>
        </w:rPr>
      </w:pPr>
      <w:r>
        <w:rPr>
          <w:rFonts w:ascii="Verdana" w:hAnsi="Verdana" w:cs="Tahoma"/>
          <w:sz w:val="28"/>
          <w:szCs w:val="28"/>
        </w:rPr>
        <w:t>Aleš Podlešák</w:t>
      </w:r>
    </w:p>
    <w:p w:rsidR="00585AC7" w:rsidRDefault="00585AC7" w:rsidP="00585AC7">
      <w:pPr>
        <w:spacing w:line="276" w:lineRule="auto"/>
        <w:rPr>
          <w:rFonts w:ascii="Verdana" w:hAnsi="Verdana" w:cs="Tahoma"/>
          <w:sz w:val="28"/>
          <w:szCs w:val="28"/>
        </w:rPr>
      </w:pPr>
      <w:r>
        <w:rPr>
          <w:rFonts w:ascii="Verdana" w:hAnsi="Verdana" w:cs="Tahoma"/>
          <w:sz w:val="28"/>
          <w:szCs w:val="28"/>
        </w:rPr>
        <w:t>předseda OO SONS Náchod</w:t>
      </w:r>
    </w:p>
    <w:p w:rsidR="00585AC7" w:rsidRDefault="00585AC7" w:rsidP="00585AC7">
      <w:pPr>
        <w:spacing w:line="276" w:lineRule="auto"/>
        <w:rPr>
          <w:rFonts w:ascii="Verdana" w:hAnsi="Verdana" w:cs="Tahoma"/>
          <w:sz w:val="28"/>
          <w:szCs w:val="28"/>
        </w:rPr>
      </w:pPr>
      <w:r>
        <w:rPr>
          <w:rFonts w:ascii="Verdana" w:hAnsi="Verdana" w:cs="Tahoma"/>
          <w:sz w:val="28"/>
          <w:szCs w:val="28"/>
        </w:rPr>
        <w:t>Telefon: 604 972 632</w:t>
      </w:r>
    </w:p>
    <w:p w:rsidR="00585AC7" w:rsidRDefault="00585AC7" w:rsidP="00585AC7">
      <w:pPr>
        <w:spacing w:line="276" w:lineRule="auto"/>
        <w:rPr>
          <w:rFonts w:ascii="Verdana" w:hAnsi="Verdana" w:cs="Tahoma"/>
          <w:sz w:val="28"/>
          <w:szCs w:val="28"/>
        </w:rPr>
      </w:pPr>
      <w:r>
        <w:rPr>
          <w:rFonts w:ascii="Verdana" w:hAnsi="Verdana" w:cs="Tahoma"/>
          <w:sz w:val="28"/>
          <w:szCs w:val="28"/>
        </w:rPr>
        <w:t xml:space="preserve">E-mail: </w:t>
      </w:r>
      <w:hyperlink r:id="rId21" w:history="1">
        <w:r w:rsidRPr="00C06C53">
          <w:rPr>
            <w:rStyle w:val="Hypertextovodkaz"/>
            <w:rFonts w:ascii="Verdana" w:hAnsi="Verdana" w:cs="Tahoma"/>
            <w:sz w:val="28"/>
            <w:szCs w:val="28"/>
          </w:rPr>
          <w:t>nachod-odbocka@sons.cz</w:t>
        </w:r>
      </w:hyperlink>
      <w:r>
        <w:rPr>
          <w:rFonts w:ascii="Verdana" w:hAnsi="Verdana" w:cs="Tahoma"/>
          <w:sz w:val="28"/>
          <w:szCs w:val="28"/>
        </w:rPr>
        <w:t xml:space="preserve"> </w:t>
      </w:r>
    </w:p>
    <w:p w:rsidR="00585AC7" w:rsidRDefault="00585AC7" w:rsidP="00585AC7">
      <w:pPr>
        <w:spacing w:line="276" w:lineRule="auto"/>
        <w:ind w:firstLine="708"/>
        <w:rPr>
          <w:rFonts w:ascii="Verdana" w:hAnsi="Verdana" w:cs="Tahoma"/>
          <w:b/>
          <w:sz w:val="28"/>
          <w:szCs w:val="28"/>
        </w:rPr>
      </w:pPr>
      <w:r>
        <w:rPr>
          <w:rFonts w:ascii="Verdana" w:hAnsi="Verdana" w:cs="Tahoma"/>
          <w:sz w:val="28"/>
          <w:szCs w:val="28"/>
        </w:rPr>
        <w:t xml:space="preserve">   </w:t>
      </w:r>
    </w:p>
    <w:p w:rsidR="00585AC7" w:rsidRPr="00F71307" w:rsidRDefault="00585AC7" w:rsidP="00585AC7">
      <w:pPr>
        <w:widowControl w:val="0"/>
        <w:tabs>
          <w:tab w:val="left" w:pos="720"/>
        </w:tabs>
        <w:suppressAutoHyphens/>
        <w:spacing w:line="276" w:lineRule="auto"/>
        <w:ind w:left="714"/>
        <w:jc w:val="center"/>
        <w:rPr>
          <w:rFonts w:ascii="Verdana" w:hAnsi="Verdana" w:cs="Tahoma"/>
          <w:b/>
          <w:sz w:val="32"/>
          <w:szCs w:val="28"/>
        </w:rPr>
      </w:pPr>
      <w:r w:rsidRPr="00F71307">
        <w:rPr>
          <w:rFonts w:ascii="Verdana" w:hAnsi="Verdana" w:cs="Tahoma"/>
          <w:b/>
          <w:sz w:val="32"/>
          <w:szCs w:val="28"/>
        </w:rPr>
        <w:t>OO SONS Trutnov</w:t>
      </w:r>
    </w:p>
    <w:p w:rsidR="00585AC7" w:rsidRDefault="00585AC7" w:rsidP="00585AC7">
      <w:pPr>
        <w:widowControl w:val="0"/>
        <w:tabs>
          <w:tab w:val="left" w:pos="720"/>
        </w:tabs>
        <w:suppressAutoHyphens/>
        <w:spacing w:line="276" w:lineRule="auto"/>
        <w:jc w:val="center"/>
        <w:rPr>
          <w:rFonts w:ascii="Verdana" w:hAnsi="Verdana" w:cs="Tahoma"/>
          <w:b/>
          <w:sz w:val="28"/>
          <w:szCs w:val="28"/>
        </w:rPr>
      </w:pPr>
    </w:p>
    <w:p w:rsidR="00585AC7" w:rsidRDefault="00585AC7" w:rsidP="00585AC7">
      <w:pPr>
        <w:spacing w:line="276" w:lineRule="auto"/>
        <w:ind w:firstLine="708"/>
        <w:jc w:val="both"/>
        <w:rPr>
          <w:rFonts w:ascii="Verdana" w:eastAsia="Calibri" w:hAnsi="Verdana"/>
          <w:sz w:val="28"/>
          <w:szCs w:val="28"/>
          <w:lang w:eastAsia="en-US"/>
        </w:rPr>
      </w:pPr>
      <w:r>
        <w:rPr>
          <w:rFonts w:ascii="Verdana" w:eastAsia="Calibri" w:hAnsi="Verdana"/>
          <w:sz w:val="28"/>
          <w:szCs w:val="28"/>
          <w:lang w:eastAsia="en-US"/>
        </w:rPr>
        <w:t xml:space="preserve">Zdravíme všechny z Trutnova a těšíme se na společné akce, které doufáme, že všechny proběhnou. </w:t>
      </w:r>
    </w:p>
    <w:p w:rsidR="00585AC7" w:rsidRDefault="00585AC7" w:rsidP="00585AC7">
      <w:pPr>
        <w:spacing w:line="276" w:lineRule="auto"/>
        <w:ind w:firstLine="708"/>
        <w:jc w:val="both"/>
        <w:rPr>
          <w:rFonts w:ascii="Verdana" w:eastAsia="Calibri" w:hAnsi="Verdana"/>
          <w:sz w:val="28"/>
          <w:szCs w:val="28"/>
          <w:lang w:eastAsia="en-US"/>
        </w:rPr>
      </w:pPr>
      <w:r>
        <w:rPr>
          <w:rFonts w:ascii="Verdana" w:eastAsia="Calibri" w:hAnsi="Verdana"/>
          <w:sz w:val="28"/>
          <w:szCs w:val="28"/>
          <w:lang w:eastAsia="en-US"/>
        </w:rPr>
        <w:t xml:space="preserve">Prázdniny a září jsme měli velmi pestré. Kromě turistiky a zdravotních vycházek to byly různé výlety po okolí. Super zážitek byla návštěva ZOO Dvůr Králové nad Labem, kde měl pro nás pan Hotový připravený program pro nevidomé a slabozraké. Chválíme ho všude, kudy chodíme. Opravdu člověk na pravém místě. Dalším skvělým zážitkem byla návštěva firmy </w:t>
      </w:r>
      <w:proofErr w:type="spellStart"/>
      <w:r>
        <w:rPr>
          <w:rFonts w:ascii="Verdana" w:eastAsia="Calibri" w:hAnsi="Verdana"/>
          <w:sz w:val="28"/>
          <w:szCs w:val="28"/>
          <w:lang w:eastAsia="en-US"/>
        </w:rPr>
        <w:t>Camellus</w:t>
      </w:r>
      <w:proofErr w:type="spellEnd"/>
      <w:r>
        <w:rPr>
          <w:rFonts w:ascii="Verdana" w:eastAsia="Calibri" w:hAnsi="Verdana"/>
          <w:sz w:val="28"/>
          <w:szCs w:val="28"/>
          <w:lang w:eastAsia="en-US"/>
        </w:rPr>
        <w:t xml:space="preserve"> v Červeném Kostelci. Nejen že jsme se dozvěděli vše o výrobě bylinkových sirupů, které jsme i ochutnali, ale v praxi jsme viděli, že zdravotně postižení mohou mít skvělé uplatnění na trhu práce. Firma zaměstnává 80% těchto lidí.</w:t>
      </w:r>
    </w:p>
    <w:p w:rsidR="00585AC7" w:rsidRDefault="00585AC7" w:rsidP="00585AC7">
      <w:pPr>
        <w:spacing w:line="276" w:lineRule="auto"/>
        <w:ind w:firstLine="708"/>
        <w:jc w:val="both"/>
        <w:rPr>
          <w:rStyle w:val="Hypertextovodkaz"/>
          <w:rFonts w:ascii="Verdana" w:eastAsia="Calibri" w:hAnsi="Verdana"/>
          <w:b/>
          <w:sz w:val="28"/>
          <w:szCs w:val="28"/>
          <w:lang w:eastAsia="en-US"/>
        </w:rPr>
      </w:pPr>
      <w:r>
        <w:rPr>
          <w:rFonts w:ascii="Verdana" w:eastAsia="Calibri" w:hAnsi="Verdana"/>
          <w:sz w:val="28"/>
          <w:szCs w:val="28"/>
          <w:lang w:eastAsia="en-US"/>
        </w:rPr>
        <w:t xml:space="preserve">Na podzimní dny chystáme tvůrčí dílničky, zdravotní vycházky po okolí, společné čtení, návštěvy výstav atd. Pro konkrétní akce a termíny sledujte naše webové stránky: </w:t>
      </w:r>
      <w:hyperlink r:id="rId22" w:history="1">
        <w:r>
          <w:rPr>
            <w:rStyle w:val="Hypertextovodkaz"/>
            <w:rFonts w:ascii="Verdana" w:eastAsia="Calibri" w:hAnsi="Verdana"/>
            <w:sz w:val="28"/>
            <w:szCs w:val="28"/>
            <w:lang w:eastAsia="en-US"/>
          </w:rPr>
          <w:t>www.sons.cz/trutnov</w:t>
        </w:r>
      </w:hyperlink>
    </w:p>
    <w:p w:rsidR="00585AC7" w:rsidRDefault="00585AC7" w:rsidP="00585AC7">
      <w:pPr>
        <w:spacing w:line="276" w:lineRule="auto"/>
        <w:ind w:firstLine="708"/>
        <w:jc w:val="both"/>
        <w:rPr>
          <w:rFonts w:ascii="Verdana" w:eastAsia="Calibri" w:hAnsi="Verdana" w:cs="Arial"/>
          <w:sz w:val="28"/>
          <w:szCs w:val="28"/>
          <w:lang w:eastAsia="en-US"/>
        </w:rPr>
      </w:pPr>
      <w:r>
        <w:rPr>
          <w:rFonts w:ascii="Verdana" w:eastAsia="Calibri" w:hAnsi="Verdana"/>
          <w:sz w:val="28"/>
          <w:szCs w:val="28"/>
          <w:lang w:eastAsia="en-US"/>
        </w:rPr>
        <w:t xml:space="preserve">Se svými členy a přáteli se setkáváme </w:t>
      </w:r>
      <w:r>
        <w:rPr>
          <w:rFonts w:ascii="Verdana" w:eastAsia="Calibri" w:hAnsi="Verdana"/>
          <w:b/>
          <w:sz w:val="28"/>
          <w:szCs w:val="28"/>
          <w:lang w:eastAsia="en-US"/>
        </w:rPr>
        <w:t>každé pondělí</w:t>
      </w:r>
      <w:r>
        <w:rPr>
          <w:rFonts w:ascii="Verdana" w:eastAsia="Calibri" w:hAnsi="Verdana"/>
          <w:sz w:val="28"/>
          <w:szCs w:val="28"/>
          <w:lang w:eastAsia="en-US"/>
        </w:rPr>
        <w:t xml:space="preserve"> dopoledne na naší odbočce</w:t>
      </w:r>
      <w:r>
        <w:rPr>
          <w:rFonts w:ascii="Arial" w:eastAsia="Calibri" w:hAnsi="Arial" w:cs="Arial"/>
          <w:sz w:val="32"/>
          <w:szCs w:val="32"/>
          <w:lang w:eastAsia="en-US"/>
        </w:rPr>
        <w:t xml:space="preserve">, </w:t>
      </w:r>
      <w:r>
        <w:rPr>
          <w:rFonts w:ascii="Verdana" w:eastAsia="Calibri" w:hAnsi="Verdana" w:cs="Arial"/>
          <w:sz w:val="28"/>
          <w:szCs w:val="28"/>
          <w:lang w:eastAsia="en-US"/>
        </w:rPr>
        <w:t xml:space="preserve">která je zároveň kanceláří i klubovnou na adrese </w:t>
      </w:r>
      <w:r>
        <w:rPr>
          <w:rFonts w:ascii="Verdana" w:eastAsia="Calibri" w:hAnsi="Verdana" w:cs="Arial"/>
          <w:b/>
          <w:sz w:val="28"/>
          <w:szCs w:val="28"/>
          <w:lang w:eastAsia="en-US"/>
        </w:rPr>
        <w:t>Horská 5/1, 541 01 Trutnov</w:t>
      </w:r>
      <w:r>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585AC7" w:rsidRPr="00BB21A0" w:rsidRDefault="00585AC7" w:rsidP="00585AC7">
      <w:pPr>
        <w:spacing w:line="276" w:lineRule="auto"/>
        <w:ind w:firstLine="708"/>
        <w:rPr>
          <w:rFonts w:ascii="Verdana" w:eastAsia="Calibri" w:hAnsi="Verdana"/>
          <w:sz w:val="28"/>
          <w:szCs w:val="28"/>
          <w:lang w:eastAsia="en-US"/>
        </w:rPr>
      </w:pPr>
      <w:r>
        <w:rPr>
          <w:rFonts w:ascii="Verdana" w:eastAsia="Calibri" w:hAnsi="Verdana"/>
          <w:sz w:val="28"/>
          <w:szCs w:val="28"/>
          <w:lang w:eastAsia="en-US"/>
        </w:rPr>
        <w:t>Bližší informace na níže uvedených kontaktech.</w:t>
      </w:r>
    </w:p>
    <w:p w:rsidR="00585AC7" w:rsidRDefault="00585AC7" w:rsidP="00585AC7">
      <w:pPr>
        <w:spacing w:before="240" w:line="276" w:lineRule="auto"/>
        <w:rPr>
          <w:rFonts w:ascii="Verdana" w:eastAsia="Calibri" w:hAnsi="Verdana"/>
          <w:sz w:val="28"/>
          <w:szCs w:val="28"/>
          <w:lang w:eastAsia="en-US"/>
        </w:rPr>
      </w:pPr>
      <w:r>
        <w:rPr>
          <w:rFonts w:ascii="Verdana" w:eastAsia="Calibri" w:hAnsi="Verdana"/>
          <w:sz w:val="28"/>
          <w:szCs w:val="28"/>
          <w:lang w:eastAsia="en-US"/>
        </w:rPr>
        <w:t xml:space="preserve">Telefon:  </w:t>
      </w:r>
      <w:r>
        <w:rPr>
          <w:rFonts w:ascii="Verdana" w:eastAsia="Calibri" w:hAnsi="Verdana"/>
          <w:b/>
          <w:sz w:val="28"/>
          <w:szCs w:val="28"/>
          <w:lang w:eastAsia="en-US"/>
        </w:rPr>
        <w:t>778 702 410</w:t>
      </w:r>
    </w:p>
    <w:p w:rsidR="00585AC7" w:rsidRPr="00F71307" w:rsidRDefault="00585AC7" w:rsidP="00585AC7">
      <w:pPr>
        <w:spacing w:line="276" w:lineRule="auto"/>
        <w:rPr>
          <w:rFonts w:ascii="Verdana" w:eastAsia="Calibri" w:hAnsi="Verdana"/>
          <w:sz w:val="28"/>
          <w:szCs w:val="28"/>
          <w:lang w:eastAsia="en-US"/>
        </w:rPr>
      </w:pPr>
      <w:r>
        <w:rPr>
          <w:rFonts w:ascii="Verdana" w:eastAsia="Calibri" w:hAnsi="Verdana"/>
          <w:sz w:val="28"/>
          <w:szCs w:val="28"/>
          <w:lang w:eastAsia="en-US"/>
        </w:rPr>
        <w:t>E-mail</w:t>
      </w:r>
      <w:r w:rsidRPr="00F71307">
        <w:rPr>
          <w:rFonts w:ascii="Verdana" w:eastAsia="Calibri" w:hAnsi="Verdana"/>
          <w:sz w:val="28"/>
          <w:szCs w:val="28"/>
          <w:lang w:eastAsia="en-US"/>
        </w:rPr>
        <w:t xml:space="preserve">: </w:t>
      </w:r>
      <w:hyperlink r:id="rId23" w:history="1">
        <w:r w:rsidRPr="00F71307">
          <w:rPr>
            <w:rStyle w:val="Hypertextovodkaz"/>
            <w:rFonts w:ascii="Verdana" w:eastAsia="Calibri" w:hAnsi="Verdana"/>
            <w:sz w:val="28"/>
            <w:szCs w:val="28"/>
            <w:lang w:eastAsia="en-US"/>
          </w:rPr>
          <w:t>trutnov-odbocka</w:t>
        </w:r>
        <w:r w:rsidRPr="00F71307">
          <w:rPr>
            <w:rStyle w:val="Hypertextovodkaz"/>
            <w:rFonts w:ascii="Verdana" w:eastAsia="Calibri" w:hAnsi="Verdana"/>
            <w:sz w:val="28"/>
            <w:szCs w:val="28"/>
            <w:lang w:val="en-US" w:eastAsia="en-US"/>
          </w:rPr>
          <w:t>@</w:t>
        </w:r>
        <w:r w:rsidRPr="00F71307">
          <w:rPr>
            <w:rStyle w:val="Hypertextovodkaz"/>
            <w:rFonts w:ascii="Verdana" w:eastAsia="Calibri" w:hAnsi="Verdana"/>
            <w:sz w:val="28"/>
            <w:szCs w:val="28"/>
            <w:lang w:eastAsia="en-US"/>
          </w:rPr>
          <w:t>sons.cz</w:t>
        </w:r>
      </w:hyperlink>
    </w:p>
    <w:p w:rsidR="00585AC7" w:rsidRPr="00F71307" w:rsidRDefault="00585AC7" w:rsidP="00585AC7">
      <w:pPr>
        <w:spacing w:line="276" w:lineRule="auto"/>
        <w:rPr>
          <w:rFonts w:ascii="Verdana" w:eastAsia="Calibri" w:hAnsi="Verdana"/>
          <w:sz w:val="28"/>
          <w:szCs w:val="28"/>
          <w:lang w:eastAsia="en-US"/>
        </w:rPr>
      </w:pPr>
      <w:r w:rsidRPr="00F71307">
        <w:rPr>
          <w:rFonts w:ascii="Verdana" w:eastAsia="Calibri" w:hAnsi="Verdana"/>
          <w:sz w:val="28"/>
          <w:szCs w:val="28"/>
          <w:lang w:eastAsia="en-US"/>
        </w:rPr>
        <w:t xml:space="preserve">Web: </w:t>
      </w:r>
      <w:hyperlink r:id="rId24" w:history="1">
        <w:r w:rsidRPr="00F71307">
          <w:rPr>
            <w:rStyle w:val="Hypertextovodkaz"/>
            <w:rFonts w:ascii="Verdana" w:eastAsia="Calibri" w:hAnsi="Verdana"/>
            <w:sz w:val="28"/>
            <w:szCs w:val="28"/>
            <w:lang w:eastAsia="en-US"/>
          </w:rPr>
          <w:t>www.sons.cz/trutnov</w:t>
        </w:r>
      </w:hyperlink>
    </w:p>
    <w:p w:rsidR="00585AC7" w:rsidRDefault="00585AC7" w:rsidP="00585AC7">
      <w:pPr>
        <w:spacing w:line="276" w:lineRule="auto"/>
        <w:jc w:val="right"/>
        <w:rPr>
          <w:rFonts w:ascii="Verdana" w:eastAsia="Calibri" w:hAnsi="Verdana"/>
          <w:sz w:val="28"/>
          <w:szCs w:val="28"/>
          <w:lang w:eastAsia="en-US"/>
        </w:rPr>
      </w:pPr>
      <w:r>
        <w:rPr>
          <w:rFonts w:ascii="Verdana" w:eastAsia="Calibri" w:hAnsi="Verdana"/>
          <w:sz w:val="28"/>
          <w:szCs w:val="28"/>
          <w:lang w:eastAsia="en-US"/>
        </w:rPr>
        <w:t xml:space="preserve">                    za OO SONS Trutnov                 </w:t>
      </w:r>
    </w:p>
    <w:p w:rsidR="00585AC7" w:rsidRDefault="00585AC7" w:rsidP="00585AC7">
      <w:pPr>
        <w:spacing w:line="276" w:lineRule="auto"/>
        <w:jc w:val="right"/>
        <w:rPr>
          <w:rFonts w:ascii="Verdana" w:eastAsia="Calibri" w:hAnsi="Verdana"/>
          <w:sz w:val="28"/>
          <w:szCs w:val="28"/>
          <w:lang w:eastAsia="en-US"/>
        </w:rPr>
      </w:pPr>
      <w:r>
        <w:rPr>
          <w:rFonts w:ascii="Verdana" w:eastAsia="Calibri" w:hAnsi="Verdana"/>
          <w:sz w:val="28"/>
          <w:szCs w:val="28"/>
          <w:lang w:eastAsia="en-US"/>
        </w:rPr>
        <w:t xml:space="preserve">                                               Adriana Teplá a Kamil Studený</w:t>
      </w:r>
    </w:p>
    <w:p w:rsidR="00585AC7" w:rsidRDefault="00585AC7" w:rsidP="00585AC7">
      <w:pPr>
        <w:spacing w:line="276" w:lineRule="auto"/>
        <w:jc w:val="right"/>
        <w:rPr>
          <w:rFonts w:ascii="Verdana" w:eastAsia="Calibri" w:hAnsi="Verdana"/>
          <w:sz w:val="28"/>
          <w:szCs w:val="28"/>
          <w:lang w:eastAsia="en-US"/>
        </w:rPr>
      </w:pPr>
    </w:p>
    <w:p w:rsidR="00585AC7" w:rsidRPr="00F71307" w:rsidRDefault="00585AC7" w:rsidP="00585AC7">
      <w:pPr>
        <w:widowControl w:val="0"/>
        <w:tabs>
          <w:tab w:val="left" w:pos="720"/>
          <w:tab w:val="left" w:pos="1896"/>
        </w:tabs>
        <w:suppressAutoHyphens/>
        <w:spacing w:line="276" w:lineRule="auto"/>
        <w:jc w:val="center"/>
        <w:rPr>
          <w:rFonts w:ascii="Verdana" w:hAnsi="Verdana" w:cs="Tahoma"/>
          <w:b/>
          <w:sz w:val="32"/>
          <w:szCs w:val="28"/>
        </w:rPr>
      </w:pPr>
      <w:r w:rsidRPr="00F71307">
        <w:rPr>
          <w:rFonts w:ascii="Verdana" w:hAnsi="Verdana" w:cs="Tahoma"/>
          <w:b/>
          <w:sz w:val="32"/>
          <w:szCs w:val="28"/>
        </w:rPr>
        <w:t>OO SONS Vrchlabí</w:t>
      </w:r>
    </w:p>
    <w:p w:rsidR="00585AC7" w:rsidRPr="00623CF3" w:rsidRDefault="00585AC7" w:rsidP="00585AC7">
      <w:pPr>
        <w:spacing w:line="276" w:lineRule="auto"/>
        <w:rPr>
          <w:rFonts w:ascii="Verdana" w:hAnsi="Verdana"/>
          <w:sz w:val="28"/>
          <w:szCs w:val="28"/>
        </w:rPr>
      </w:pPr>
    </w:p>
    <w:p w:rsidR="00585AC7" w:rsidRPr="00623CF3" w:rsidRDefault="00585AC7" w:rsidP="00585AC7">
      <w:pPr>
        <w:spacing w:line="276" w:lineRule="auto"/>
        <w:jc w:val="both"/>
        <w:rPr>
          <w:rFonts w:ascii="Verdana" w:hAnsi="Verdana"/>
          <w:sz w:val="28"/>
          <w:szCs w:val="28"/>
        </w:rPr>
      </w:pPr>
      <w:r>
        <w:rPr>
          <w:rFonts w:ascii="Verdana" w:hAnsi="Verdana"/>
          <w:sz w:val="28"/>
          <w:szCs w:val="28"/>
        </w:rPr>
        <w:t>Provozní doba odbočky:</w:t>
      </w:r>
    </w:p>
    <w:p w:rsidR="00585AC7" w:rsidRPr="00623CF3" w:rsidRDefault="00585AC7" w:rsidP="00585AC7">
      <w:pPr>
        <w:spacing w:line="276" w:lineRule="auto"/>
        <w:jc w:val="both"/>
        <w:rPr>
          <w:rFonts w:ascii="Verdana" w:hAnsi="Verdana"/>
          <w:sz w:val="28"/>
          <w:szCs w:val="28"/>
        </w:rPr>
      </w:pPr>
      <w:r>
        <w:rPr>
          <w:rFonts w:ascii="Verdana" w:hAnsi="Verdana"/>
          <w:sz w:val="28"/>
          <w:szCs w:val="28"/>
        </w:rPr>
        <w:t>Pondělí: 9:00-12:00, 14:00-</w:t>
      </w:r>
      <w:r w:rsidRPr="00623CF3">
        <w:rPr>
          <w:rFonts w:ascii="Verdana" w:hAnsi="Verdana"/>
          <w:sz w:val="28"/>
          <w:szCs w:val="28"/>
        </w:rPr>
        <w:t>16:30</w:t>
      </w:r>
    </w:p>
    <w:p w:rsidR="00585AC7" w:rsidRPr="00623CF3" w:rsidRDefault="00585AC7" w:rsidP="00585AC7">
      <w:pPr>
        <w:spacing w:line="276" w:lineRule="auto"/>
        <w:jc w:val="both"/>
        <w:rPr>
          <w:rFonts w:ascii="Verdana" w:hAnsi="Verdana"/>
          <w:sz w:val="28"/>
          <w:szCs w:val="28"/>
        </w:rPr>
      </w:pPr>
      <w:r>
        <w:rPr>
          <w:rFonts w:ascii="Verdana" w:hAnsi="Verdana"/>
          <w:sz w:val="28"/>
          <w:szCs w:val="28"/>
        </w:rPr>
        <w:t>Středa: 14:30-</w:t>
      </w:r>
      <w:r w:rsidRPr="00623CF3">
        <w:rPr>
          <w:rFonts w:ascii="Verdana" w:hAnsi="Verdana"/>
          <w:sz w:val="28"/>
          <w:szCs w:val="28"/>
        </w:rPr>
        <w:t>17:30 (aktivity pro členy i mimo sídlo odbočky)</w:t>
      </w:r>
    </w:p>
    <w:p w:rsidR="00585AC7" w:rsidRPr="0032262B" w:rsidRDefault="00585AC7" w:rsidP="00585AC7">
      <w:pPr>
        <w:spacing w:before="360" w:line="276" w:lineRule="auto"/>
        <w:jc w:val="both"/>
        <w:rPr>
          <w:rFonts w:ascii="Verdana" w:hAnsi="Verdana"/>
          <w:sz w:val="28"/>
          <w:szCs w:val="28"/>
        </w:rPr>
      </w:pPr>
      <w:r w:rsidRPr="0032262B">
        <w:rPr>
          <w:rFonts w:ascii="Verdana" w:hAnsi="Verdana"/>
          <w:sz w:val="28"/>
          <w:szCs w:val="28"/>
        </w:rPr>
        <w:t>Kontaktní osoba: </w:t>
      </w:r>
    </w:p>
    <w:p w:rsidR="00585AC7" w:rsidRPr="0032262B" w:rsidRDefault="00585AC7" w:rsidP="00585AC7">
      <w:pPr>
        <w:spacing w:line="276" w:lineRule="auto"/>
        <w:jc w:val="both"/>
        <w:rPr>
          <w:rFonts w:ascii="Verdana" w:hAnsi="Verdana"/>
          <w:sz w:val="28"/>
          <w:szCs w:val="28"/>
        </w:rPr>
      </w:pPr>
      <w:r w:rsidRPr="0032262B">
        <w:rPr>
          <w:rFonts w:ascii="Verdana" w:hAnsi="Verdana"/>
          <w:sz w:val="28"/>
          <w:szCs w:val="28"/>
        </w:rPr>
        <w:t>Bc. Karolína Dvořáková</w:t>
      </w:r>
    </w:p>
    <w:p w:rsidR="00585AC7" w:rsidRPr="0032262B" w:rsidRDefault="00585AC7" w:rsidP="00585AC7">
      <w:pPr>
        <w:spacing w:line="276" w:lineRule="auto"/>
        <w:jc w:val="both"/>
        <w:rPr>
          <w:rFonts w:ascii="Verdana" w:hAnsi="Verdana"/>
          <w:sz w:val="28"/>
          <w:szCs w:val="28"/>
        </w:rPr>
      </w:pPr>
      <w:r w:rsidRPr="0032262B">
        <w:rPr>
          <w:rFonts w:ascii="Verdana" w:hAnsi="Verdana"/>
          <w:sz w:val="28"/>
          <w:szCs w:val="28"/>
        </w:rPr>
        <w:t>OO SONS Vrchlabí se síd</w:t>
      </w:r>
      <w:r>
        <w:rPr>
          <w:rFonts w:ascii="Verdana" w:hAnsi="Verdana"/>
          <w:sz w:val="28"/>
          <w:szCs w:val="28"/>
        </w:rPr>
        <w:t xml:space="preserve">lem Slovanská 1116, 543 01 Vrchlabí </w:t>
      </w:r>
      <w:r w:rsidRPr="00623CF3">
        <w:rPr>
          <w:rFonts w:ascii="Verdana" w:hAnsi="Verdana"/>
          <w:sz w:val="28"/>
          <w:szCs w:val="28"/>
        </w:rPr>
        <w:t>(naproti gymnáziu, vedle obchodu potravin Kometa)</w:t>
      </w:r>
    </w:p>
    <w:p w:rsidR="00585AC7" w:rsidRPr="0032262B" w:rsidRDefault="00585AC7" w:rsidP="00585AC7">
      <w:pPr>
        <w:spacing w:line="276" w:lineRule="auto"/>
        <w:jc w:val="both"/>
        <w:rPr>
          <w:rFonts w:ascii="Verdana" w:hAnsi="Verdana"/>
          <w:sz w:val="28"/>
          <w:szCs w:val="28"/>
        </w:rPr>
      </w:pPr>
      <w:r>
        <w:rPr>
          <w:rFonts w:ascii="Verdana" w:hAnsi="Verdana"/>
          <w:sz w:val="28"/>
          <w:szCs w:val="28"/>
        </w:rPr>
        <w:t>Telefon:</w:t>
      </w:r>
      <w:r w:rsidRPr="0032262B">
        <w:rPr>
          <w:rFonts w:ascii="Verdana" w:hAnsi="Verdana"/>
          <w:sz w:val="28"/>
          <w:szCs w:val="28"/>
        </w:rPr>
        <w:t xml:space="preserve"> 605 706 358</w:t>
      </w:r>
    </w:p>
    <w:p w:rsidR="00585AC7" w:rsidRDefault="00585AC7" w:rsidP="00585AC7">
      <w:pPr>
        <w:spacing w:line="276" w:lineRule="auto"/>
        <w:jc w:val="both"/>
        <w:rPr>
          <w:rFonts w:ascii="Verdana" w:hAnsi="Verdana"/>
          <w:sz w:val="28"/>
          <w:szCs w:val="28"/>
        </w:rPr>
      </w:pPr>
      <w:r>
        <w:rPr>
          <w:rFonts w:ascii="Verdana" w:hAnsi="Verdana"/>
          <w:sz w:val="28"/>
          <w:szCs w:val="28"/>
        </w:rPr>
        <w:t>E</w:t>
      </w:r>
      <w:r w:rsidRPr="0032262B">
        <w:rPr>
          <w:rFonts w:ascii="Verdana" w:hAnsi="Verdana"/>
          <w:sz w:val="28"/>
          <w:szCs w:val="28"/>
        </w:rPr>
        <w:t xml:space="preserve">-mail: </w:t>
      </w:r>
      <w:hyperlink r:id="rId25" w:history="1">
        <w:r w:rsidRPr="002E2AC7">
          <w:rPr>
            <w:rStyle w:val="Hypertextovodkaz"/>
            <w:rFonts w:ascii="Verdana" w:hAnsi="Verdana"/>
            <w:sz w:val="28"/>
            <w:szCs w:val="28"/>
          </w:rPr>
          <w:t>vrchlabi-odbocka@sons.cz</w:t>
        </w:r>
      </w:hyperlink>
      <w:r>
        <w:rPr>
          <w:rFonts w:ascii="Verdana" w:hAnsi="Verdana"/>
          <w:sz w:val="28"/>
          <w:szCs w:val="28"/>
        </w:rPr>
        <w:t xml:space="preserve">, </w:t>
      </w:r>
      <w:hyperlink r:id="rId26" w:history="1">
        <w:r w:rsidRPr="0032262B">
          <w:rPr>
            <w:rFonts w:ascii="Verdana" w:hAnsi="Verdana"/>
            <w:color w:val="0000FF"/>
            <w:sz w:val="28"/>
            <w:szCs w:val="28"/>
            <w:u w:val="single"/>
          </w:rPr>
          <w:t>karolina.dvor@seznam.cz</w:t>
        </w:r>
      </w:hyperlink>
      <w:r w:rsidRPr="0032262B">
        <w:rPr>
          <w:rFonts w:ascii="Verdana" w:hAnsi="Verdana"/>
          <w:sz w:val="28"/>
          <w:szCs w:val="28"/>
        </w:rPr>
        <w:t> </w:t>
      </w:r>
    </w:p>
    <w:p w:rsidR="00585AC7" w:rsidRDefault="00585AC7" w:rsidP="00585AC7">
      <w:pPr>
        <w:spacing w:line="276" w:lineRule="auto"/>
        <w:jc w:val="both"/>
        <w:rPr>
          <w:rFonts w:ascii="Verdana" w:hAnsi="Verdana"/>
          <w:sz w:val="28"/>
          <w:szCs w:val="28"/>
        </w:rPr>
      </w:pPr>
      <w:proofErr w:type="spellStart"/>
      <w:r>
        <w:rPr>
          <w:rFonts w:ascii="Verdana" w:hAnsi="Verdana"/>
          <w:sz w:val="28"/>
          <w:szCs w:val="28"/>
        </w:rPr>
        <w:t>Facebook</w:t>
      </w:r>
      <w:proofErr w:type="spellEnd"/>
      <w:r>
        <w:rPr>
          <w:rFonts w:ascii="Verdana" w:hAnsi="Verdana"/>
          <w:sz w:val="28"/>
          <w:szCs w:val="28"/>
        </w:rPr>
        <w:t>: SONS Vrchlabí</w:t>
      </w:r>
    </w:p>
    <w:p w:rsidR="00585AC7" w:rsidRPr="0032262B" w:rsidRDefault="00585AC7" w:rsidP="00585AC7">
      <w:pPr>
        <w:spacing w:line="276" w:lineRule="auto"/>
        <w:jc w:val="both"/>
        <w:rPr>
          <w:rFonts w:ascii="Verdana" w:hAnsi="Verdana"/>
          <w:sz w:val="28"/>
          <w:szCs w:val="28"/>
        </w:rPr>
      </w:pPr>
      <w:r>
        <w:rPr>
          <w:rFonts w:ascii="Verdana" w:hAnsi="Verdana"/>
          <w:sz w:val="28"/>
          <w:szCs w:val="28"/>
        </w:rPr>
        <w:t xml:space="preserve">Webové stránky: </w:t>
      </w:r>
      <w:hyperlink r:id="rId27" w:history="1">
        <w:r w:rsidRPr="002E2AC7">
          <w:rPr>
            <w:rStyle w:val="Hypertextovodkaz"/>
            <w:rFonts w:ascii="Verdana" w:hAnsi="Verdana"/>
            <w:sz w:val="28"/>
            <w:szCs w:val="28"/>
          </w:rPr>
          <w:t>www.sons.cz</w:t>
        </w:r>
      </w:hyperlink>
      <w:r>
        <w:rPr>
          <w:rFonts w:ascii="Verdana" w:hAnsi="Verdana"/>
          <w:sz w:val="28"/>
          <w:szCs w:val="28"/>
        </w:rPr>
        <w:t xml:space="preserve"> </w:t>
      </w:r>
      <w:r w:rsidRPr="00345812">
        <w:rPr>
          <w:rFonts w:ascii="Verdana" w:hAnsi="Verdana"/>
          <w:sz w:val="28"/>
          <w:szCs w:val="28"/>
        </w:rPr>
        <w:t>(informace o nás najdete v sekci - odbočky - Královéhradecký – Vrchlabí)</w:t>
      </w:r>
    </w:p>
    <w:p w:rsidR="00585AC7" w:rsidRPr="0032262B" w:rsidRDefault="00585AC7" w:rsidP="00585AC7">
      <w:pPr>
        <w:spacing w:before="360" w:line="276" w:lineRule="auto"/>
        <w:jc w:val="both"/>
        <w:rPr>
          <w:rFonts w:ascii="Verdana" w:hAnsi="Verdana"/>
          <w:sz w:val="28"/>
          <w:szCs w:val="28"/>
        </w:rPr>
      </w:pPr>
      <w:r w:rsidRPr="0032262B">
        <w:rPr>
          <w:rFonts w:ascii="Verdana" w:hAnsi="Verdana"/>
          <w:sz w:val="28"/>
          <w:szCs w:val="28"/>
        </w:rPr>
        <w:t>Informace podá také: </w:t>
      </w:r>
    </w:p>
    <w:p w:rsidR="00585AC7" w:rsidRPr="0032262B" w:rsidRDefault="00585AC7" w:rsidP="00585AC7">
      <w:pPr>
        <w:spacing w:line="276" w:lineRule="auto"/>
        <w:jc w:val="both"/>
        <w:rPr>
          <w:rFonts w:ascii="Verdana" w:hAnsi="Verdana"/>
          <w:sz w:val="28"/>
          <w:szCs w:val="28"/>
        </w:rPr>
      </w:pPr>
      <w:r w:rsidRPr="0032262B">
        <w:rPr>
          <w:rFonts w:ascii="Verdana" w:hAnsi="Verdana"/>
          <w:sz w:val="28"/>
          <w:szCs w:val="28"/>
        </w:rPr>
        <w:t>Pan Leoš Zvoníček, Optika Zvoníček, Krkonošská 29, Vrchlabí</w:t>
      </w:r>
    </w:p>
    <w:p w:rsidR="00585AC7" w:rsidRPr="00F71307" w:rsidRDefault="00585AC7" w:rsidP="00585AC7">
      <w:pPr>
        <w:spacing w:line="276" w:lineRule="auto"/>
        <w:jc w:val="both"/>
        <w:rPr>
          <w:rFonts w:ascii="Verdana" w:hAnsi="Verdana"/>
          <w:sz w:val="28"/>
          <w:szCs w:val="28"/>
        </w:rPr>
      </w:pPr>
      <w:r w:rsidRPr="0032262B">
        <w:rPr>
          <w:rFonts w:ascii="Verdana" w:hAnsi="Verdana"/>
          <w:sz w:val="28"/>
          <w:szCs w:val="28"/>
        </w:rPr>
        <w:t>Pan Leoš Zvoníček, provozovna Hostinné, E. Votočka 13, H</w:t>
      </w:r>
      <w:r>
        <w:rPr>
          <w:rFonts w:ascii="Verdana" w:hAnsi="Verdana"/>
          <w:sz w:val="28"/>
          <w:szCs w:val="28"/>
        </w:rPr>
        <w:t>ostinné - pouze středa 9-12, 13</w:t>
      </w:r>
      <w:r w:rsidRPr="0032262B">
        <w:rPr>
          <w:rFonts w:ascii="Verdana" w:hAnsi="Verdana"/>
          <w:sz w:val="28"/>
          <w:szCs w:val="28"/>
        </w:rPr>
        <w:t>-16:30</w:t>
      </w:r>
    </w:p>
    <w:p w:rsidR="00585AC7" w:rsidRPr="006C500C" w:rsidRDefault="00585AC7" w:rsidP="00585AC7">
      <w:pPr>
        <w:spacing w:line="276" w:lineRule="auto"/>
        <w:jc w:val="center"/>
        <w:rPr>
          <w:rFonts w:ascii="Verdana" w:hAnsi="Verdana"/>
          <w:b/>
          <w:sz w:val="32"/>
        </w:rPr>
      </w:pPr>
      <w:r w:rsidRPr="006C500C">
        <w:rPr>
          <w:rFonts w:ascii="Verdana" w:hAnsi="Verdana"/>
          <w:b/>
          <w:sz w:val="32"/>
        </w:rPr>
        <w:t>Podpořte TyfloCentrum přes GIVT.cz</w:t>
      </w:r>
    </w:p>
    <w:p w:rsidR="00585AC7" w:rsidRDefault="00585AC7" w:rsidP="00585AC7">
      <w:pPr>
        <w:spacing w:line="276" w:lineRule="auto"/>
        <w:rPr>
          <w:rFonts w:ascii="Verdana" w:hAnsi="Verdana"/>
          <w:sz w:val="28"/>
        </w:rPr>
      </w:pPr>
    </w:p>
    <w:p w:rsidR="00C562F4" w:rsidRDefault="00C562F4" w:rsidP="00585AC7">
      <w:pPr>
        <w:spacing w:line="276" w:lineRule="auto"/>
        <w:rPr>
          <w:rFonts w:ascii="Verdana" w:hAnsi="Verdana"/>
          <w:sz w:val="28"/>
        </w:rPr>
      </w:pPr>
    </w:p>
    <w:p w:rsidR="00585AC7" w:rsidRPr="006C500C" w:rsidRDefault="00585AC7" w:rsidP="00585AC7">
      <w:pPr>
        <w:spacing w:line="276" w:lineRule="auto"/>
        <w:rPr>
          <w:rFonts w:ascii="Verdana" w:hAnsi="Verdana"/>
          <w:sz w:val="28"/>
        </w:rPr>
      </w:pPr>
      <w:r w:rsidRPr="006C500C">
        <w:rPr>
          <w:rFonts w:ascii="Verdana" w:hAnsi="Verdana"/>
          <w:sz w:val="28"/>
        </w:rPr>
        <w:t xml:space="preserve">Milí čtenáři, </w:t>
      </w:r>
    </w:p>
    <w:p w:rsidR="00585AC7" w:rsidRDefault="00585AC7" w:rsidP="00585AC7">
      <w:pPr>
        <w:spacing w:line="276" w:lineRule="auto"/>
        <w:ind w:firstLine="708"/>
        <w:rPr>
          <w:rFonts w:ascii="Verdana" w:hAnsi="Verdana"/>
          <w:sz w:val="28"/>
        </w:rPr>
      </w:pPr>
      <w:r w:rsidRPr="006C500C">
        <w:rPr>
          <w:rFonts w:ascii="Verdana" w:hAnsi="Verdana"/>
          <w:sz w:val="28"/>
        </w:rPr>
        <w:t>pokud nakupujete online</w:t>
      </w:r>
      <w:r>
        <w:rPr>
          <w:rFonts w:ascii="Verdana" w:hAnsi="Verdana"/>
          <w:sz w:val="28"/>
        </w:rPr>
        <w:t xml:space="preserve"> nebo se na to někdy v budoucnu chystáte</w:t>
      </w:r>
      <w:r w:rsidRPr="006C500C">
        <w:rPr>
          <w:rFonts w:ascii="Verdana" w:hAnsi="Verdana"/>
          <w:sz w:val="28"/>
        </w:rPr>
        <w:t xml:space="preserve">, můžete </w:t>
      </w:r>
      <w:r>
        <w:rPr>
          <w:rFonts w:ascii="Verdana" w:hAnsi="Verdana"/>
          <w:sz w:val="28"/>
        </w:rPr>
        <w:t xml:space="preserve">jednoduše </w:t>
      </w:r>
      <w:r w:rsidRPr="006C500C">
        <w:rPr>
          <w:rFonts w:ascii="Verdana" w:hAnsi="Verdana"/>
          <w:sz w:val="28"/>
        </w:rPr>
        <w:t>podpořit naši organizaci přes portál G</w:t>
      </w:r>
      <w:r>
        <w:rPr>
          <w:rFonts w:ascii="Verdana" w:hAnsi="Verdana"/>
          <w:sz w:val="28"/>
        </w:rPr>
        <w:t>IVT</w:t>
      </w:r>
      <w:r w:rsidRPr="006C500C">
        <w:rPr>
          <w:rFonts w:ascii="Verdana" w:hAnsi="Verdana"/>
          <w:sz w:val="28"/>
        </w:rPr>
        <w:t xml:space="preserve">. </w:t>
      </w:r>
    </w:p>
    <w:p w:rsidR="00585AC7" w:rsidRPr="006C500C" w:rsidRDefault="00585AC7" w:rsidP="00585AC7">
      <w:pPr>
        <w:spacing w:line="276" w:lineRule="auto"/>
        <w:ind w:firstLine="708"/>
        <w:rPr>
          <w:rFonts w:ascii="Verdana" w:hAnsi="Verdana"/>
          <w:sz w:val="28"/>
        </w:rPr>
      </w:pPr>
      <w:r w:rsidRPr="006C500C">
        <w:rPr>
          <w:rFonts w:ascii="Verdana" w:hAnsi="Verdana"/>
          <w:sz w:val="28"/>
        </w:rPr>
        <w:t xml:space="preserve">Nebude vás to nic stát, stačí, když si </w:t>
      </w:r>
      <w:r>
        <w:rPr>
          <w:rFonts w:ascii="Verdana" w:hAnsi="Verdana"/>
          <w:sz w:val="28"/>
        </w:rPr>
        <w:t>stáhnete</w:t>
      </w:r>
      <w:r w:rsidRPr="006C500C">
        <w:rPr>
          <w:rFonts w:ascii="Verdana" w:hAnsi="Verdana"/>
          <w:sz w:val="28"/>
        </w:rPr>
        <w:t xml:space="preserve"> </w:t>
      </w:r>
      <w:r>
        <w:rPr>
          <w:rFonts w:ascii="Verdana" w:hAnsi="Verdana"/>
          <w:sz w:val="28"/>
        </w:rPr>
        <w:t xml:space="preserve">do svého internetového prohlížeče </w:t>
      </w:r>
      <w:r w:rsidRPr="006C500C">
        <w:rPr>
          <w:rFonts w:ascii="Verdana" w:hAnsi="Verdana"/>
          <w:sz w:val="28"/>
        </w:rPr>
        <w:t>v termínu od 11.</w:t>
      </w:r>
      <w:r>
        <w:rPr>
          <w:rFonts w:ascii="Verdana" w:hAnsi="Verdana"/>
          <w:sz w:val="28"/>
        </w:rPr>
        <w:t xml:space="preserve"> </w:t>
      </w:r>
      <w:r w:rsidRPr="006C500C">
        <w:rPr>
          <w:rFonts w:ascii="Verdana" w:hAnsi="Verdana"/>
          <w:sz w:val="28"/>
        </w:rPr>
        <w:t xml:space="preserve">10. do 14. 10. 2021 </w:t>
      </w:r>
      <w:proofErr w:type="spellStart"/>
      <w:r>
        <w:rPr>
          <w:rFonts w:ascii="Verdana" w:hAnsi="Verdana"/>
          <w:sz w:val="28"/>
        </w:rPr>
        <w:t>givtího</w:t>
      </w:r>
      <w:proofErr w:type="spellEnd"/>
      <w:r>
        <w:rPr>
          <w:rFonts w:ascii="Verdana" w:hAnsi="Verdana"/>
          <w:sz w:val="28"/>
        </w:rPr>
        <w:t xml:space="preserve"> </w:t>
      </w:r>
      <w:r w:rsidRPr="006C500C">
        <w:rPr>
          <w:rFonts w:ascii="Verdana" w:hAnsi="Verdana"/>
          <w:sz w:val="28"/>
        </w:rPr>
        <w:t>"Pomocníka"</w:t>
      </w:r>
      <w:r>
        <w:rPr>
          <w:rFonts w:ascii="Verdana" w:hAnsi="Verdana"/>
          <w:sz w:val="28"/>
        </w:rPr>
        <w:t>.</w:t>
      </w:r>
      <w:r w:rsidRPr="006C500C">
        <w:rPr>
          <w:rFonts w:ascii="Verdana" w:hAnsi="Verdana"/>
          <w:sz w:val="28"/>
        </w:rPr>
        <w:t xml:space="preserve"> </w:t>
      </w:r>
      <w:r>
        <w:rPr>
          <w:rFonts w:ascii="Verdana" w:hAnsi="Verdana"/>
          <w:sz w:val="28"/>
        </w:rPr>
        <w:t>K jeho stažení využijte</w:t>
      </w:r>
      <w:r w:rsidRPr="006C500C">
        <w:rPr>
          <w:rFonts w:ascii="Verdana" w:hAnsi="Verdana"/>
          <w:sz w:val="28"/>
        </w:rPr>
        <w:t xml:space="preserve"> </w:t>
      </w:r>
      <w:r>
        <w:rPr>
          <w:rFonts w:ascii="Verdana" w:hAnsi="Verdana"/>
          <w:sz w:val="28"/>
        </w:rPr>
        <w:t>odkaz:</w:t>
      </w:r>
      <w:r w:rsidRPr="006C500C">
        <w:rPr>
          <w:rFonts w:ascii="Verdana" w:hAnsi="Verdana"/>
          <w:sz w:val="28"/>
        </w:rPr>
        <w:t xml:space="preserve"> </w:t>
      </w:r>
      <w:hyperlink r:id="rId28" w:history="1">
        <w:r w:rsidRPr="00ED33E1">
          <w:rPr>
            <w:rStyle w:val="Hypertextovodkaz"/>
            <w:rFonts w:ascii="Verdana" w:hAnsi="Verdana"/>
            <w:sz w:val="28"/>
          </w:rPr>
          <w:t>http://bit.ly/30Kc-pro-Tyflo-centrum-HK</w:t>
        </w:r>
      </w:hyperlink>
      <w:r>
        <w:rPr>
          <w:rFonts w:ascii="Verdana" w:hAnsi="Verdana"/>
          <w:sz w:val="28"/>
        </w:rPr>
        <w:t xml:space="preserve"> (aktivní až v daném termínu!)</w:t>
      </w:r>
      <w:r w:rsidRPr="006C500C">
        <w:rPr>
          <w:rFonts w:ascii="Verdana" w:hAnsi="Verdana"/>
          <w:sz w:val="28"/>
        </w:rPr>
        <w:t xml:space="preserve">. Za každé přidání Pomocníka získáme 30Kč. </w:t>
      </w:r>
    </w:p>
    <w:p w:rsidR="00585AC7" w:rsidRDefault="00585AC7" w:rsidP="00585AC7">
      <w:pPr>
        <w:spacing w:line="276" w:lineRule="auto"/>
        <w:rPr>
          <w:rFonts w:ascii="Verdana" w:hAnsi="Verdana"/>
          <w:sz w:val="28"/>
        </w:rPr>
      </w:pPr>
      <w:r w:rsidRPr="006C500C">
        <w:rPr>
          <w:rFonts w:ascii="Verdana" w:hAnsi="Verdana"/>
          <w:sz w:val="28"/>
        </w:rPr>
        <w:t>Děkujeme za všechny stažené Pomocníky a sdílení t</w:t>
      </w:r>
      <w:r>
        <w:rPr>
          <w:rFonts w:ascii="Verdana" w:hAnsi="Verdana"/>
          <w:sz w:val="28"/>
        </w:rPr>
        <w:t>ohoto příspěvku, vážíme si toho!</w:t>
      </w:r>
    </w:p>
    <w:p w:rsidR="00C562F4" w:rsidRDefault="00C562F4" w:rsidP="00585AC7">
      <w:pPr>
        <w:spacing w:line="276" w:lineRule="auto"/>
        <w:rPr>
          <w:rFonts w:ascii="Verdana" w:hAnsi="Verdana"/>
          <w:sz w:val="28"/>
        </w:rPr>
      </w:pPr>
    </w:p>
    <w:p w:rsidR="00C562F4" w:rsidRPr="006C500C" w:rsidRDefault="00C562F4" w:rsidP="00585AC7">
      <w:pPr>
        <w:spacing w:line="276" w:lineRule="auto"/>
        <w:rPr>
          <w:rFonts w:ascii="Verdana" w:hAnsi="Verdana"/>
          <w:sz w:val="28"/>
        </w:rPr>
      </w:pPr>
    </w:p>
    <w:p w:rsidR="00C562F4" w:rsidRDefault="00A62DF8" w:rsidP="00585AC7">
      <w:pPr>
        <w:jc w:val="center"/>
        <w:rPr>
          <w:rFonts w:ascii="Verdana" w:hAnsi="Verdana"/>
          <w:sz w:val="28"/>
          <w:szCs w:val="28"/>
        </w:rPr>
      </w:pPr>
      <w:r>
        <w:rPr>
          <w:rFonts w:ascii="Verdana" w:hAnsi="Verdana"/>
          <w:sz w:val="28"/>
          <w:szCs w:val="28"/>
        </w:rPr>
        <w:pict>
          <v:shape id="_x0000_i1027" type="#_x0000_t75" style="width:239.4pt;height:342pt">
            <v:imagedata r:id="rId29" o:title="Praha Petřín" croptop="7410f" cropbottom="5326f"/>
          </v:shape>
        </w:pict>
      </w:r>
    </w:p>
    <w:p w:rsidR="00C562F4" w:rsidRDefault="00C562F4" w:rsidP="00585AC7">
      <w:pPr>
        <w:jc w:val="center"/>
        <w:rPr>
          <w:rFonts w:ascii="Verdana" w:hAnsi="Verdana"/>
          <w:sz w:val="28"/>
          <w:szCs w:val="28"/>
        </w:rPr>
      </w:pPr>
    </w:p>
    <w:p w:rsidR="00C562F4" w:rsidRPr="00C562F4" w:rsidRDefault="00C562F4" w:rsidP="00585AC7">
      <w:pPr>
        <w:jc w:val="center"/>
        <w:rPr>
          <w:rFonts w:ascii="Verdana" w:hAnsi="Verdana"/>
          <w:b/>
          <w:sz w:val="28"/>
          <w:szCs w:val="28"/>
        </w:rPr>
      </w:pPr>
      <w:r w:rsidRPr="00C562F4">
        <w:rPr>
          <w:rFonts w:ascii="Verdana" w:hAnsi="Verdana"/>
          <w:b/>
          <w:sz w:val="28"/>
          <w:szCs w:val="28"/>
        </w:rPr>
        <w:t>Praha Petřín</w:t>
      </w:r>
    </w:p>
    <w:p w:rsidR="00585AC7" w:rsidRPr="00585AC7" w:rsidRDefault="00585AC7" w:rsidP="00585AC7">
      <w:pPr>
        <w:jc w:val="center"/>
        <w:rPr>
          <w:rFonts w:ascii="Calibri" w:hAnsi="Calibri"/>
          <w:b/>
          <w:sz w:val="44"/>
          <w:szCs w:val="56"/>
        </w:rPr>
      </w:pPr>
      <w:r w:rsidRPr="00C562F4">
        <w:rPr>
          <w:rFonts w:ascii="Verdana" w:hAnsi="Verdana"/>
          <w:sz w:val="28"/>
          <w:szCs w:val="28"/>
        </w:rPr>
        <w:br w:type="page"/>
      </w:r>
      <w:r w:rsidRPr="00585AC7">
        <w:rPr>
          <w:rFonts w:ascii="Calibri" w:hAnsi="Calibri"/>
          <w:b/>
          <w:sz w:val="44"/>
          <w:szCs w:val="56"/>
        </w:rPr>
        <w:t>Pozvánka na cyklus setkání</w:t>
      </w:r>
    </w:p>
    <w:p w:rsidR="00585AC7" w:rsidRPr="00585AC7" w:rsidRDefault="00585AC7" w:rsidP="00585AC7">
      <w:pPr>
        <w:jc w:val="center"/>
        <w:rPr>
          <w:rFonts w:ascii="Calibri" w:hAnsi="Calibri"/>
          <w:b/>
          <w:sz w:val="18"/>
        </w:rPr>
      </w:pPr>
    </w:p>
    <w:p w:rsidR="00585AC7" w:rsidRPr="00585AC7" w:rsidRDefault="00585AC7" w:rsidP="00585AC7">
      <w:pPr>
        <w:jc w:val="center"/>
        <w:rPr>
          <w:rFonts w:ascii="Calibri" w:hAnsi="Calibri"/>
          <w:b/>
          <w:i/>
          <w:sz w:val="48"/>
          <w:szCs w:val="70"/>
        </w:rPr>
      </w:pPr>
      <w:proofErr w:type="gramStart"/>
      <w:r w:rsidRPr="00585AC7">
        <w:rPr>
          <w:rFonts w:ascii="Calibri" w:hAnsi="Calibri"/>
          <w:b/>
          <w:i/>
          <w:sz w:val="48"/>
          <w:szCs w:val="70"/>
        </w:rPr>
        <w:t>Tvoř(í)</w:t>
      </w:r>
      <w:proofErr w:type="spellStart"/>
      <w:r w:rsidRPr="00585AC7">
        <w:rPr>
          <w:rFonts w:ascii="Calibri" w:hAnsi="Calibri"/>
          <w:b/>
          <w:i/>
          <w:sz w:val="48"/>
          <w:szCs w:val="70"/>
        </w:rPr>
        <w:t>me</w:t>
      </w:r>
      <w:proofErr w:type="spellEnd"/>
      <w:proofErr w:type="gramEnd"/>
      <w:r w:rsidRPr="00585AC7">
        <w:rPr>
          <w:rFonts w:ascii="Calibri" w:hAnsi="Calibri"/>
          <w:b/>
          <w:i/>
          <w:sz w:val="48"/>
          <w:szCs w:val="70"/>
        </w:rPr>
        <w:t xml:space="preserve"> si svůj život!</w:t>
      </w:r>
    </w:p>
    <w:p w:rsidR="00585AC7" w:rsidRPr="00585AC7" w:rsidRDefault="00585AC7" w:rsidP="00585AC7">
      <w:pPr>
        <w:jc w:val="center"/>
        <w:rPr>
          <w:rFonts w:ascii="Calibri" w:hAnsi="Calibri"/>
          <w:b/>
          <w:i/>
          <w:sz w:val="18"/>
        </w:rPr>
      </w:pPr>
    </w:p>
    <w:p w:rsidR="00585AC7" w:rsidRPr="00585AC7" w:rsidRDefault="00585AC7" w:rsidP="00585AC7">
      <w:pPr>
        <w:jc w:val="center"/>
        <w:rPr>
          <w:rFonts w:ascii="Calibri" w:hAnsi="Calibri"/>
          <w:b/>
          <w:i/>
          <w:sz w:val="44"/>
          <w:szCs w:val="56"/>
        </w:rPr>
      </w:pPr>
      <w:r w:rsidRPr="00585AC7">
        <w:rPr>
          <w:rFonts w:ascii="Calibri" w:hAnsi="Calibri"/>
          <w:b/>
          <w:i/>
          <w:sz w:val="44"/>
          <w:szCs w:val="56"/>
        </w:rPr>
        <w:t>Vhodné způsoby chování v různých společenských situacích</w:t>
      </w:r>
    </w:p>
    <w:p w:rsidR="00585AC7" w:rsidRPr="002B3F37" w:rsidRDefault="00585AC7" w:rsidP="00585AC7">
      <w:pPr>
        <w:jc w:val="center"/>
        <w:rPr>
          <w:rFonts w:ascii="Calibri" w:hAnsi="Calibri"/>
          <w:b/>
          <w:i/>
        </w:rPr>
      </w:pPr>
    </w:p>
    <w:p w:rsidR="00585AC7" w:rsidRPr="00BC0C9A" w:rsidRDefault="00585AC7" w:rsidP="00585AC7">
      <w:pPr>
        <w:pStyle w:val="Odstavecseseznamem"/>
        <w:numPr>
          <w:ilvl w:val="0"/>
          <w:numId w:val="24"/>
        </w:numPr>
        <w:spacing w:after="120" w:line="276" w:lineRule="auto"/>
        <w:ind w:left="340" w:hanging="357"/>
        <w:contextualSpacing/>
        <w:jc w:val="center"/>
        <w:rPr>
          <w:sz w:val="28"/>
          <w:szCs w:val="28"/>
        </w:rPr>
      </w:pPr>
      <w:proofErr w:type="spellStart"/>
      <w:r w:rsidRPr="00BC0C9A">
        <w:rPr>
          <w:sz w:val="28"/>
          <w:szCs w:val="28"/>
        </w:rPr>
        <w:t>Tyfloservis</w:t>
      </w:r>
      <w:proofErr w:type="spellEnd"/>
      <w:r w:rsidRPr="00BC0C9A">
        <w:rPr>
          <w:sz w:val="28"/>
          <w:szCs w:val="28"/>
        </w:rPr>
        <w:t>, o.p.s., Milady Horákové 549/53, 500 06 Hradec Králové</w:t>
      </w:r>
    </w:p>
    <w:p w:rsidR="00585AC7" w:rsidRPr="00BC0C9A" w:rsidRDefault="00585AC7" w:rsidP="00585AC7">
      <w:pPr>
        <w:pStyle w:val="Odstavecseseznamem"/>
        <w:numPr>
          <w:ilvl w:val="0"/>
          <w:numId w:val="24"/>
        </w:numPr>
        <w:spacing w:after="120" w:line="276" w:lineRule="auto"/>
        <w:ind w:left="340" w:hanging="357"/>
        <w:contextualSpacing/>
        <w:jc w:val="center"/>
        <w:rPr>
          <w:sz w:val="28"/>
          <w:szCs w:val="28"/>
        </w:rPr>
      </w:pPr>
      <w:r w:rsidRPr="00BC0C9A">
        <w:rPr>
          <w:sz w:val="28"/>
          <w:szCs w:val="28"/>
        </w:rPr>
        <w:t xml:space="preserve">každou třetí středu v měsíci od 10 do 14 hodin </w:t>
      </w:r>
    </w:p>
    <w:p w:rsidR="00585AC7" w:rsidRPr="00585AC7" w:rsidRDefault="00585AC7" w:rsidP="00585AC7">
      <w:pPr>
        <w:pStyle w:val="Odstavecseseznamem"/>
        <w:numPr>
          <w:ilvl w:val="0"/>
          <w:numId w:val="24"/>
        </w:numPr>
        <w:spacing w:after="120" w:line="276" w:lineRule="auto"/>
        <w:ind w:left="340" w:hanging="357"/>
        <w:contextualSpacing/>
        <w:jc w:val="center"/>
        <w:rPr>
          <w:sz w:val="28"/>
          <w:szCs w:val="28"/>
        </w:rPr>
      </w:pPr>
      <w:r w:rsidRPr="00BC0C9A">
        <w:rPr>
          <w:sz w:val="28"/>
          <w:szCs w:val="28"/>
        </w:rPr>
        <w:t>max. 8 - 10 lidí se zrakovým postižením.</w:t>
      </w:r>
    </w:p>
    <w:p w:rsidR="00585AC7" w:rsidRPr="00BC0C9A" w:rsidRDefault="00585AC7" w:rsidP="00585AC7">
      <w:pPr>
        <w:pStyle w:val="Odstavecseseznamem"/>
        <w:numPr>
          <w:ilvl w:val="0"/>
          <w:numId w:val="24"/>
        </w:numPr>
        <w:spacing w:line="276" w:lineRule="auto"/>
        <w:ind w:left="357" w:hanging="357"/>
        <w:contextualSpacing/>
        <w:jc w:val="center"/>
        <w:rPr>
          <w:b/>
          <w:sz w:val="28"/>
          <w:szCs w:val="28"/>
        </w:rPr>
      </w:pPr>
      <w:r w:rsidRPr="00BC0C9A">
        <w:rPr>
          <w:b/>
          <w:sz w:val="28"/>
          <w:szCs w:val="28"/>
        </w:rPr>
        <w:t>Kurz bude pokračovat od 22.</w:t>
      </w:r>
      <w:r>
        <w:rPr>
          <w:b/>
          <w:sz w:val="28"/>
          <w:szCs w:val="28"/>
        </w:rPr>
        <w:t xml:space="preserve"> </w:t>
      </w:r>
      <w:r w:rsidRPr="00BC0C9A">
        <w:rPr>
          <w:b/>
          <w:sz w:val="28"/>
          <w:szCs w:val="28"/>
        </w:rPr>
        <w:t>9.</w:t>
      </w:r>
      <w:r>
        <w:rPr>
          <w:b/>
          <w:sz w:val="28"/>
          <w:szCs w:val="28"/>
        </w:rPr>
        <w:t xml:space="preserve"> </w:t>
      </w:r>
      <w:r w:rsidRPr="00BC0C9A">
        <w:rPr>
          <w:b/>
          <w:sz w:val="28"/>
          <w:szCs w:val="28"/>
        </w:rPr>
        <w:t xml:space="preserve">2021. </w:t>
      </w:r>
      <w:r w:rsidRPr="00BC0C9A">
        <w:rPr>
          <w:sz w:val="28"/>
          <w:szCs w:val="28"/>
        </w:rPr>
        <w:t xml:space="preserve">Noví zájemci se mohou hlásit na </w:t>
      </w:r>
      <w:hyperlink r:id="rId30" w:history="1">
        <w:r w:rsidRPr="00BC0C9A">
          <w:rPr>
            <w:rStyle w:val="Hypertextovodkaz"/>
            <w:sz w:val="28"/>
            <w:szCs w:val="28"/>
          </w:rPr>
          <w:t>h.kralove@tyfloservis.cz</w:t>
        </w:r>
      </w:hyperlink>
      <w:r w:rsidRPr="00BC0C9A">
        <w:rPr>
          <w:sz w:val="28"/>
          <w:szCs w:val="28"/>
        </w:rPr>
        <w:t xml:space="preserve"> nebo 495 273 636.</w:t>
      </w:r>
    </w:p>
    <w:p w:rsidR="00585AC7" w:rsidRPr="00BC0C9A" w:rsidRDefault="00585AC7" w:rsidP="00585AC7">
      <w:pPr>
        <w:spacing w:after="120"/>
        <w:rPr>
          <w:rFonts w:ascii="Calibri" w:hAnsi="Calibri"/>
          <w:sz w:val="28"/>
          <w:szCs w:val="28"/>
        </w:rPr>
      </w:pPr>
    </w:p>
    <w:p w:rsidR="00585AC7" w:rsidRPr="00BC0C9A" w:rsidRDefault="00585AC7" w:rsidP="00585AC7">
      <w:pPr>
        <w:spacing w:after="120"/>
        <w:jc w:val="center"/>
        <w:rPr>
          <w:rFonts w:ascii="Calibri" w:hAnsi="Calibri"/>
          <w:b/>
          <w:sz w:val="28"/>
          <w:szCs w:val="28"/>
        </w:rPr>
      </w:pPr>
      <w:r w:rsidRPr="00BC0C9A">
        <w:rPr>
          <w:rFonts w:ascii="Calibri" w:hAnsi="Calibri"/>
          <w:b/>
          <w:sz w:val="28"/>
          <w:szCs w:val="28"/>
        </w:rPr>
        <w:t>Termíny setkání a témata:</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22. 9. 2021</w:t>
      </w:r>
      <w:r w:rsidRPr="00BC0C9A">
        <w:rPr>
          <w:sz w:val="28"/>
          <w:szCs w:val="28"/>
        </w:rPr>
        <w:t xml:space="preserve"> - Zásady společenského chování v práci, na úřadech či jiných institucích, a jak se připravit na přijímací pohovor.</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20. 10. 2021</w:t>
      </w:r>
      <w:r w:rsidRPr="00BC0C9A">
        <w:rPr>
          <w:sz w:val="28"/>
          <w:szCs w:val="28"/>
        </w:rPr>
        <w:t xml:space="preserve"> - Jdeme tančit, na koncert, do kina a divadla, aneb zásady společenského chování při těchto aktivitách.</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24. 11. 2021</w:t>
      </w:r>
      <w:r w:rsidRPr="00BC0C9A">
        <w:rPr>
          <w:sz w:val="28"/>
          <w:szCs w:val="28"/>
        </w:rPr>
        <w:t xml:space="preserve"> - Dary a dárky, aneb jak vhodně darovat.</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15. 12. 2021</w:t>
      </w:r>
      <w:r w:rsidRPr="00BC0C9A">
        <w:rPr>
          <w:sz w:val="28"/>
          <w:szCs w:val="28"/>
        </w:rPr>
        <w:t xml:space="preserve"> - Vhodné způsoby chování na návštěvě, při recepci, vernisáži, svatbě…, a také jak vhodně připravit pohoštění pro návštěvu.</w:t>
      </w:r>
    </w:p>
    <w:p w:rsidR="00585AC7" w:rsidRPr="00BC0C9A" w:rsidRDefault="00585AC7" w:rsidP="00585AC7">
      <w:pPr>
        <w:pStyle w:val="Odstavecseseznamem"/>
        <w:numPr>
          <w:ilvl w:val="0"/>
          <w:numId w:val="23"/>
        </w:numPr>
        <w:spacing w:after="120" w:line="276" w:lineRule="auto"/>
        <w:ind w:left="357" w:hanging="357"/>
        <w:contextualSpacing/>
        <w:jc w:val="both"/>
        <w:rPr>
          <w:sz w:val="28"/>
          <w:szCs w:val="28"/>
        </w:rPr>
      </w:pPr>
      <w:r w:rsidRPr="00BC0C9A">
        <w:rPr>
          <w:b/>
          <w:sz w:val="28"/>
          <w:szCs w:val="28"/>
        </w:rPr>
        <w:t>19. 1. 2022</w:t>
      </w:r>
      <w:r w:rsidRPr="00BC0C9A">
        <w:rPr>
          <w:sz w:val="28"/>
          <w:szCs w:val="28"/>
        </w:rPr>
        <w:t xml:space="preserve"> - Sportovní diváci, aneb jdeme za sportem (zásady společenského chování při sportovních aktivitách, vhodné sporty pro nevidomé, sportovní kluby apod.).</w:t>
      </w:r>
    </w:p>
    <w:p w:rsidR="00585AC7" w:rsidRPr="00585AC7" w:rsidRDefault="00585AC7" w:rsidP="002626C3">
      <w:pPr>
        <w:pStyle w:val="Odstavecseseznamem"/>
        <w:numPr>
          <w:ilvl w:val="0"/>
          <w:numId w:val="23"/>
        </w:numPr>
        <w:spacing w:after="120" w:line="276" w:lineRule="auto"/>
        <w:ind w:left="357" w:hanging="357"/>
        <w:contextualSpacing/>
        <w:rPr>
          <w:sz w:val="28"/>
          <w:szCs w:val="28"/>
        </w:rPr>
      </w:pPr>
      <w:r w:rsidRPr="00585AC7">
        <w:rPr>
          <w:b/>
          <w:sz w:val="28"/>
          <w:szCs w:val="28"/>
        </w:rPr>
        <w:t>16. 2. 2022</w:t>
      </w:r>
      <w:r w:rsidRPr="00585AC7">
        <w:rPr>
          <w:sz w:val="28"/>
          <w:szCs w:val="28"/>
        </w:rPr>
        <w:t xml:space="preserve"> - Chování v krizových situacích a možnosti poskytnutí první pomoci. Setkání povede </w:t>
      </w:r>
      <w:r w:rsidRPr="00585AC7">
        <w:rPr>
          <w:b/>
          <w:sz w:val="28"/>
          <w:szCs w:val="28"/>
        </w:rPr>
        <w:t>MUDr. Zbyněk Cejnar</w:t>
      </w:r>
      <w:r w:rsidRPr="00585AC7">
        <w:rPr>
          <w:sz w:val="28"/>
          <w:szCs w:val="28"/>
        </w:rPr>
        <w:t xml:space="preserve">, praktický lékař působící v Hradci Králové, více na webu: </w:t>
      </w:r>
      <w:hyperlink r:id="rId31" w:history="1">
        <w:r w:rsidRPr="00585AC7">
          <w:rPr>
            <w:rStyle w:val="Hypertextovodkaz"/>
            <w:sz w:val="28"/>
            <w:szCs w:val="28"/>
          </w:rPr>
          <w:t>https://www.praktik-kukleny.cz/o-mne/</w:t>
        </w:r>
      </w:hyperlink>
      <w:r w:rsidRPr="00585AC7">
        <w:rPr>
          <w:sz w:val="28"/>
          <w:szCs w:val="28"/>
        </w:rPr>
        <w:t xml:space="preserve">. </w:t>
      </w:r>
    </w:p>
    <w:p w:rsidR="00585AC7" w:rsidRPr="00BC0C9A" w:rsidRDefault="00585AC7" w:rsidP="00585AC7">
      <w:pPr>
        <w:pStyle w:val="Odstavecseseznamem"/>
        <w:numPr>
          <w:ilvl w:val="0"/>
          <w:numId w:val="23"/>
        </w:numPr>
        <w:spacing w:after="120" w:line="276" w:lineRule="auto"/>
        <w:ind w:left="357" w:hanging="357"/>
        <w:contextualSpacing/>
        <w:rPr>
          <w:sz w:val="28"/>
          <w:szCs w:val="28"/>
        </w:rPr>
      </w:pPr>
      <w:r w:rsidRPr="00BC0C9A">
        <w:rPr>
          <w:b/>
          <w:sz w:val="28"/>
          <w:szCs w:val="28"/>
        </w:rPr>
        <w:t>23. 3. 2022</w:t>
      </w:r>
      <w:r w:rsidRPr="00BC0C9A">
        <w:rPr>
          <w:sz w:val="28"/>
          <w:szCs w:val="28"/>
        </w:rPr>
        <w:t xml:space="preserve"> - Šaty dělají člověka, aneb jak se vhodně obléct k různým společenským událostem (např. volba šatů, vhodné materiály a barvy, kde nakupovat apod.). Setkání povede </w:t>
      </w:r>
      <w:r w:rsidRPr="00BC0C9A">
        <w:rPr>
          <w:b/>
          <w:sz w:val="28"/>
          <w:szCs w:val="28"/>
        </w:rPr>
        <w:t xml:space="preserve">Lenka </w:t>
      </w:r>
      <w:proofErr w:type="spellStart"/>
      <w:r w:rsidRPr="00BC0C9A">
        <w:rPr>
          <w:b/>
          <w:sz w:val="28"/>
          <w:szCs w:val="28"/>
        </w:rPr>
        <w:t>Bernardes</w:t>
      </w:r>
      <w:proofErr w:type="spellEnd"/>
      <w:r w:rsidRPr="00BC0C9A">
        <w:rPr>
          <w:sz w:val="28"/>
          <w:szCs w:val="28"/>
        </w:rPr>
        <w:t xml:space="preserve">, módní poradkyně a návrhářka pánské módy na míru, lektorka seminářů na téma image a etiketa, spoluautorka knihy PRVNÍ DOJEM, manažerka herce a moderátora Jana </w:t>
      </w:r>
      <w:proofErr w:type="spellStart"/>
      <w:r w:rsidRPr="00BC0C9A">
        <w:rPr>
          <w:sz w:val="28"/>
          <w:szCs w:val="28"/>
        </w:rPr>
        <w:t>Čenského</w:t>
      </w:r>
      <w:proofErr w:type="spellEnd"/>
      <w:r w:rsidRPr="00BC0C9A">
        <w:rPr>
          <w:sz w:val="28"/>
          <w:szCs w:val="28"/>
        </w:rPr>
        <w:t xml:space="preserve">, více na webu: </w:t>
      </w:r>
      <w:hyperlink r:id="rId32" w:history="1">
        <w:r w:rsidRPr="00BC0C9A">
          <w:rPr>
            <w:rStyle w:val="Hypertextovodkaz"/>
            <w:sz w:val="28"/>
            <w:szCs w:val="28"/>
          </w:rPr>
          <w:t>http://imageberu.cz/</w:t>
        </w:r>
      </w:hyperlink>
      <w:r w:rsidRPr="00BC0C9A">
        <w:rPr>
          <w:rStyle w:val="Hypertextovodkaz"/>
          <w:sz w:val="28"/>
          <w:szCs w:val="28"/>
        </w:rPr>
        <w:t>.</w:t>
      </w:r>
      <w:r w:rsidRPr="00BC0C9A">
        <w:rPr>
          <w:sz w:val="28"/>
          <w:szCs w:val="28"/>
        </w:rPr>
        <w:t xml:space="preserve"> </w:t>
      </w:r>
    </w:p>
    <w:p w:rsidR="00585AC7" w:rsidRPr="00BC0C9A" w:rsidRDefault="00585AC7" w:rsidP="00585AC7">
      <w:pPr>
        <w:pStyle w:val="Odstavecseseznamem"/>
        <w:spacing w:after="120"/>
        <w:ind w:left="357"/>
        <w:rPr>
          <w:b/>
          <w:i/>
          <w:sz w:val="20"/>
        </w:rPr>
      </w:pPr>
      <w:r w:rsidRPr="002B3F37">
        <w:rPr>
          <w:sz w:val="32"/>
          <w:szCs w:val="32"/>
        </w:rPr>
        <w:t xml:space="preserve"> </w:t>
      </w:r>
    </w:p>
    <w:p w:rsidR="00585AC7" w:rsidRPr="00BC0C9A" w:rsidRDefault="00585AC7" w:rsidP="00585AC7">
      <w:pPr>
        <w:jc w:val="center"/>
        <w:rPr>
          <w:rFonts w:ascii="Calibri" w:hAnsi="Calibri"/>
          <w:b/>
          <w:i/>
          <w:sz w:val="32"/>
          <w:szCs w:val="40"/>
        </w:rPr>
      </w:pPr>
      <w:r w:rsidRPr="00BC0C9A">
        <w:rPr>
          <w:rFonts w:ascii="Calibri" w:hAnsi="Calibri"/>
          <w:b/>
          <w:i/>
          <w:sz w:val="32"/>
          <w:szCs w:val="40"/>
        </w:rPr>
        <w:t>Těšíme se na Vás!</w:t>
      </w:r>
    </w:p>
    <w:p w:rsidR="00585AC7" w:rsidRPr="00585AC7" w:rsidRDefault="00585AC7" w:rsidP="00585AC7">
      <w:pPr>
        <w:jc w:val="center"/>
        <w:rPr>
          <w:rFonts w:ascii="Calibri" w:hAnsi="Calibri"/>
          <w:b/>
          <w:i/>
          <w:sz w:val="32"/>
          <w:szCs w:val="40"/>
        </w:rPr>
      </w:pPr>
      <w:r w:rsidRPr="00BC0C9A">
        <w:rPr>
          <w:rFonts w:ascii="Calibri" w:hAnsi="Calibri"/>
          <w:b/>
          <w:i/>
          <w:sz w:val="32"/>
          <w:szCs w:val="40"/>
        </w:rPr>
        <w:t xml:space="preserve">Kol. </w:t>
      </w:r>
      <w:proofErr w:type="gramStart"/>
      <w:r w:rsidRPr="00BC0C9A">
        <w:rPr>
          <w:rFonts w:ascii="Calibri" w:hAnsi="Calibri"/>
          <w:b/>
          <w:i/>
          <w:sz w:val="32"/>
          <w:szCs w:val="40"/>
        </w:rPr>
        <w:t>pracovnic</w:t>
      </w:r>
      <w:proofErr w:type="gramEnd"/>
      <w:r w:rsidRPr="00BC0C9A">
        <w:rPr>
          <w:rFonts w:ascii="Calibri" w:hAnsi="Calibri"/>
          <w:b/>
          <w:i/>
          <w:sz w:val="32"/>
          <w:szCs w:val="40"/>
        </w:rPr>
        <w:t xml:space="preserve"> </w:t>
      </w:r>
      <w:proofErr w:type="spellStart"/>
      <w:r w:rsidRPr="00BC0C9A">
        <w:rPr>
          <w:rFonts w:ascii="Calibri" w:hAnsi="Calibri"/>
          <w:b/>
          <w:i/>
          <w:sz w:val="32"/>
          <w:szCs w:val="40"/>
        </w:rPr>
        <w:t>Tyfloservisu</w:t>
      </w:r>
      <w:proofErr w:type="spellEnd"/>
    </w:p>
    <w:p w:rsidR="00490B61" w:rsidRPr="00382D10" w:rsidRDefault="00E1657C" w:rsidP="00585AC7">
      <w:pPr>
        <w:jc w:val="center"/>
        <w:rPr>
          <w:rFonts w:ascii="Verdana" w:hAnsi="Verdana" w:cs="Arial"/>
          <w:sz w:val="28"/>
          <w:szCs w:val="28"/>
        </w:rPr>
      </w:pPr>
      <w:r>
        <w:rPr>
          <w:noProof/>
        </w:rPr>
        <w:pict>
          <v:group id="_x0000_s1061" style="position:absolute;left:0;text-align:left;margin-left:25.15pt;margin-top:.1pt;width:96.25pt;height:88.35pt;z-index:251662336" coordorigin="1920,1419" coordsize="1925,1767">
            <v:shape id="_x0000_s1060" type="#_x0000_t75" style="position:absolute;left:1920;top:1419;width:1925;height:1767;mso-position-horizontal-relative:text;mso-position-vertical-relative:text">
              <v:imagedata r:id="rId33" o:title="Screenshot_228"/>
            </v:shape>
            <v:shape id="_x0000_s1059" type="#_x0000_t75" style="position:absolute;left:2327;top:2061;width:1032;height:1060;mso-position-horizontal-relative:text;mso-position-vertical-relative:text">
              <v:imagedata r:id="rId34" o:title="MPSV_graficka_znacka_barva"/>
            </v:shape>
          </v:group>
        </w:pict>
      </w:r>
      <w:r w:rsidR="00C16F3F">
        <w:rPr>
          <w:noProof/>
        </w:rPr>
        <mc:AlternateContent>
          <mc:Choice Requires="wpg">
            <w:drawing>
              <wp:anchor distT="0" distB="0" distL="114300" distR="114300" simplePos="0" relativeHeight="251658240" behindDoc="0" locked="0" layoutInCell="1" allowOverlap="1" wp14:anchorId="2608407B" wp14:editId="259E769E">
                <wp:simplePos x="0" y="0"/>
                <wp:positionH relativeFrom="margin">
                  <wp:align>center</wp:align>
                </wp:positionH>
                <wp:positionV relativeFrom="paragraph">
                  <wp:posOffset>-463550</wp:posOffset>
                </wp:positionV>
                <wp:extent cx="6562090" cy="9462135"/>
                <wp:effectExtent l="0" t="0" r="0" b="571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35">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1E514B" id="Group 30" o:spid="_x0000_s1026" style="position:absolute;margin-left:0;margin-top:-36.5pt;width:516.7pt;height:745.05pt;z-index:251658240;mso-position-horizontal:center;mso-position-horizontal-relative:margin" coordorigin="757,891" coordsize="10334,1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AwBAwBQ2DaI2AEx7Q/RTZAQ8AQMAQMAUPAEDAEDAFDwBAwBAwBQ8AQGA0BIzhG&#10;Q8jeNwQMAUPAEDAEDAFDwBAwBAwBQ8AQMAQMgWmPgBEc0/4U2QANAUPAEDAEDAFDwBAwBAwBQ8AQ&#10;MAQMAUNgNASM4BgNIXvfEDAEDAFDwBAwBAwBQ8AQMAQMAUPAEDAEpj0CRnBM+1NkAzQE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">
                <v:shape id="Obrázek 1" o:spid="_x0000_s1027"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7" o:title="" croptop="4873f" cropbottom="7478f"/>
                </v:shape>
                <v:shape id="Picture 28" o:spid="_x0000_s1028"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8" o:title="Screenshot_222"/>
                </v:shape>
                <w10:wrap anchorx="margin"/>
              </v:group>
            </w:pict>
          </mc:Fallback>
        </mc:AlternateContent>
      </w:r>
      <w:r w:rsidR="00D26FC9" w:rsidRPr="00585AC7">
        <w:rPr>
          <w:rFonts w:ascii="Verdana" w:hAnsi="Verdana"/>
          <w:sz w:val="32"/>
          <w:szCs w:val="32"/>
        </w:rPr>
        <w:br w:type="page"/>
      </w:r>
    </w:p>
    <w:p w:rsidR="00490B61" w:rsidRPr="00382D10" w:rsidRDefault="00490B61" w:rsidP="00490B61">
      <w:pPr>
        <w:rPr>
          <w:rFonts w:ascii="Verdana" w:hAnsi="Verdana" w:cs="Arial"/>
          <w:sz w:val="28"/>
          <w:szCs w:val="28"/>
        </w:rPr>
      </w:pPr>
    </w:p>
    <w:p w:rsidR="00490B61" w:rsidRPr="00382D10" w:rsidRDefault="00490B61" w:rsidP="00490B61">
      <w:pPr>
        <w:rPr>
          <w:rFonts w:ascii="Verdana" w:hAnsi="Verdana"/>
          <w:sz w:val="28"/>
          <w:szCs w:val="28"/>
        </w:rPr>
      </w:pPr>
    </w:p>
    <w:p w:rsidR="00912A0D" w:rsidRPr="00382D10" w:rsidRDefault="00E1657C" w:rsidP="00E1657C">
      <w:pPr>
        <w:widowControl w:val="0"/>
        <w:tabs>
          <w:tab w:val="left" w:pos="720"/>
        </w:tabs>
        <w:suppressAutoHyphens/>
        <w:rPr>
          <w:rFonts w:ascii="Verdana" w:hAnsi="Verdana" w:cs="Tahoma"/>
          <w:b/>
          <w:sz w:val="28"/>
          <w:szCs w:val="28"/>
        </w:rPr>
      </w:pPr>
      <w:r>
        <w:rPr>
          <w:rFonts w:ascii="Verdana" w:hAnsi="Verdana" w:cs="Tahoma"/>
          <w:b/>
          <w:sz w:val="28"/>
          <w:szCs w:val="28"/>
        </w:rPr>
        <w:pict>
          <v:shape id="_x0000_i1034" type="#_x0000_t75" style="width:148.5pt;height:136.5pt">
            <v:imagedata r:id="rId33" o:title="Screenshot_228"/>
          </v:shape>
        </w:pict>
      </w:r>
      <w:r>
        <w:rPr>
          <w:rFonts w:ascii="Verdana" w:hAnsi="Verdana" w:cs="Tahoma"/>
          <w:b/>
          <w:sz w:val="28"/>
          <w:szCs w:val="28"/>
        </w:rPr>
        <w:br w:type="textWrapping" w:clear="all"/>
      </w:r>
    </w:p>
    <w:p w:rsidR="00912A0D" w:rsidRPr="00382D10" w:rsidRDefault="00912A0D" w:rsidP="00912A0D">
      <w:pPr>
        <w:widowControl w:val="0"/>
        <w:tabs>
          <w:tab w:val="left" w:pos="720"/>
        </w:tabs>
        <w:suppressAutoHyphens/>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9F50C9" w:rsidRPr="00695943" w:rsidTr="00842A57">
        <w:trPr>
          <w:trHeight w:val="547"/>
        </w:trPr>
        <w:tc>
          <w:tcPr>
            <w:tcW w:w="10337" w:type="dxa"/>
            <w:vAlign w:val="center"/>
          </w:tcPr>
          <w:p w:rsidR="009F50C9" w:rsidRPr="007227B3" w:rsidRDefault="009F50C9" w:rsidP="00AA0F93">
            <w:pPr>
              <w:rPr>
                <w:rFonts w:ascii="Verdana" w:hAnsi="Verdana"/>
                <w:noProof/>
                <w:sz w:val="28"/>
                <w:szCs w:val="28"/>
              </w:rPr>
            </w:pPr>
          </w:p>
        </w:tc>
      </w:tr>
      <w:tr w:rsidR="009F50C9" w:rsidRPr="00695943" w:rsidTr="00842A57">
        <w:trPr>
          <w:trHeight w:val="547"/>
        </w:trPr>
        <w:tc>
          <w:tcPr>
            <w:tcW w:w="10337" w:type="dxa"/>
            <w:vAlign w:val="center"/>
          </w:tcPr>
          <w:p w:rsidR="009F50C9" w:rsidRPr="007227B3" w:rsidRDefault="009F50C9" w:rsidP="00AA0F93">
            <w:pPr>
              <w:rPr>
                <w:rFonts w:ascii="Verdana" w:hAnsi="Verdana"/>
                <w:noProof/>
                <w:sz w:val="28"/>
                <w:szCs w:val="28"/>
              </w:rPr>
            </w:pPr>
          </w:p>
        </w:tc>
      </w:tr>
    </w:tbl>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9F50C9" w:rsidRDefault="009F50C9" w:rsidP="009F50C9"/>
    <w:p w:rsidR="00E1657C" w:rsidRDefault="00E1657C" w:rsidP="009F50C9">
      <w:pPr>
        <w:pStyle w:val="Zpat"/>
        <w:jc w:val="both"/>
        <w:rPr>
          <w:rFonts w:ascii="Verdana" w:hAnsi="Verdana"/>
          <w:sz w:val="28"/>
          <w:szCs w:val="28"/>
        </w:rPr>
      </w:pPr>
      <w:bookmarkStart w:id="0" w:name="_GoBack"/>
      <w:bookmarkEnd w:id="0"/>
    </w:p>
    <w:p w:rsidR="001A75E2" w:rsidRDefault="001A75E2" w:rsidP="009F50C9">
      <w:pPr>
        <w:pStyle w:val="Zpat"/>
        <w:jc w:val="both"/>
        <w:rPr>
          <w:rFonts w:ascii="Verdana" w:hAnsi="Verdana"/>
          <w:sz w:val="28"/>
          <w:szCs w:val="28"/>
        </w:rPr>
      </w:pPr>
    </w:p>
    <w:p w:rsidR="001A75E2" w:rsidRDefault="001A75E2" w:rsidP="009F50C9">
      <w:pPr>
        <w:pStyle w:val="Zpat"/>
        <w:jc w:val="both"/>
        <w:rPr>
          <w:rFonts w:ascii="Verdana" w:hAnsi="Verdana"/>
          <w:sz w:val="28"/>
          <w:szCs w:val="28"/>
        </w:rPr>
      </w:pPr>
    </w:p>
    <w:p w:rsidR="001A75E2" w:rsidRDefault="001A75E2" w:rsidP="009F50C9">
      <w:pPr>
        <w:pStyle w:val="Zpat"/>
        <w:jc w:val="both"/>
        <w:rPr>
          <w:rFonts w:ascii="Verdana" w:hAnsi="Verdana"/>
          <w:sz w:val="28"/>
          <w:szCs w:val="28"/>
        </w:rPr>
      </w:pPr>
    </w:p>
    <w:p w:rsidR="001A75E2" w:rsidRDefault="001A75E2" w:rsidP="009F50C9">
      <w:pPr>
        <w:pStyle w:val="Zpat"/>
        <w:jc w:val="both"/>
        <w:rPr>
          <w:rFonts w:ascii="Verdana" w:hAnsi="Verdana"/>
          <w:sz w:val="28"/>
          <w:szCs w:val="28"/>
        </w:rPr>
      </w:pPr>
    </w:p>
    <w:p w:rsidR="009F50C9" w:rsidRDefault="009F50C9" w:rsidP="00C16F3F">
      <w:pPr>
        <w:pStyle w:val="Zpat"/>
        <w:rPr>
          <w:rFonts w:ascii="Verdana" w:hAnsi="Verdana"/>
          <w:sz w:val="28"/>
          <w:szCs w:val="28"/>
        </w:rPr>
      </w:pPr>
      <w:r>
        <w:rPr>
          <w:rFonts w:ascii="Verdana" w:hAnsi="Verdana"/>
          <w:sz w:val="28"/>
          <w:szCs w:val="28"/>
        </w:rPr>
        <w:t xml:space="preserve">Střípek je vydáván pouze pro vnitřní potřebu klientů </w:t>
      </w:r>
      <w:proofErr w:type="spellStart"/>
      <w:r>
        <w:rPr>
          <w:rFonts w:ascii="Verdana" w:hAnsi="Verdana"/>
          <w:sz w:val="28"/>
          <w:szCs w:val="28"/>
        </w:rPr>
        <w:t>TyfloCentra</w:t>
      </w:r>
      <w:proofErr w:type="spellEnd"/>
      <w:r w:rsidRPr="00A70DAB">
        <w:rPr>
          <w:rFonts w:ascii="Verdana" w:hAnsi="Verdana"/>
          <w:sz w:val="28"/>
          <w:szCs w:val="28"/>
        </w:rPr>
        <w:t xml:space="preserve"> Hradec Králové</w:t>
      </w:r>
      <w:r w:rsidR="004C39D1">
        <w:rPr>
          <w:rFonts w:ascii="Verdana" w:hAnsi="Verdana"/>
          <w:sz w:val="28"/>
          <w:szCs w:val="28"/>
        </w:rPr>
        <w:t>,</w:t>
      </w:r>
      <w:r w:rsidRPr="00A70DAB">
        <w:rPr>
          <w:rFonts w:ascii="Verdana" w:hAnsi="Verdana"/>
          <w:sz w:val="28"/>
          <w:szCs w:val="28"/>
        </w:rPr>
        <w:t xml:space="preserve"> o.p.s.</w:t>
      </w:r>
      <w:r>
        <w:rPr>
          <w:rFonts w:ascii="Verdana" w:hAnsi="Verdana"/>
          <w:sz w:val="28"/>
          <w:szCs w:val="28"/>
        </w:rPr>
        <w:t xml:space="preserve"> a členů a příznivců Sjednocené organizace nevidomých a slabozrakých ČR. </w:t>
      </w:r>
      <w:r w:rsidR="006F78DF">
        <w:rPr>
          <w:rFonts w:ascii="Verdana" w:hAnsi="Verdana"/>
          <w:sz w:val="28"/>
          <w:szCs w:val="28"/>
        </w:rPr>
        <w:br/>
      </w:r>
      <w:r>
        <w:rPr>
          <w:rFonts w:ascii="Verdana" w:hAnsi="Verdana"/>
          <w:sz w:val="28"/>
          <w:szCs w:val="28"/>
        </w:rPr>
        <w:t>Je neprodejný.</w:t>
      </w:r>
    </w:p>
    <w:p w:rsidR="006A0B8B" w:rsidRPr="00E7522C" w:rsidRDefault="009F50C9" w:rsidP="009F50C9">
      <w:pPr>
        <w:tabs>
          <w:tab w:val="left" w:pos="6108"/>
        </w:tabs>
        <w:spacing w:before="480"/>
        <w:jc w:val="both"/>
        <w:rPr>
          <w:rFonts w:ascii="Verdana" w:hAnsi="Verdana"/>
          <w:sz w:val="28"/>
          <w:szCs w:val="28"/>
        </w:rPr>
      </w:pPr>
      <w:r>
        <w:rPr>
          <w:rFonts w:ascii="Verdana" w:hAnsi="Verdana"/>
          <w:sz w:val="28"/>
          <w:szCs w:val="28"/>
        </w:rPr>
        <w:t xml:space="preserve">V Hradci Králové, </w:t>
      </w:r>
      <w:r w:rsidR="00585AC7">
        <w:rPr>
          <w:rFonts w:ascii="Verdana" w:hAnsi="Verdana"/>
          <w:sz w:val="28"/>
          <w:szCs w:val="28"/>
        </w:rPr>
        <w:t>září</w:t>
      </w:r>
      <w:r w:rsidR="008851B6">
        <w:rPr>
          <w:rFonts w:ascii="Verdana" w:hAnsi="Verdana"/>
          <w:sz w:val="28"/>
          <w:szCs w:val="28"/>
        </w:rPr>
        <w:t xml:space="preserve"> 202</w:t>
      </w:r>
      <w:r w:rsidR="00912A0D">
        <w:rPr>
          <w:rFonts w:ascii="Verdana" w:hAnsi="Verdana"/>
          <w:sz w:val="28"/>
          <w:szCs w:val="28"/>
        </w:rPr>
        <w:t>1</w:t>
      </w:r>
      <w:r>
        <w:rPr>
          <w:rFonts w:ascii="Verdana" w:hAnsi="Verdana"/>
          <w:sz w:val="28"/>
          <w:szCs w:val="28"/>
        </w:rPr>
        <w:t>.</w:t>
      </w:r>
    </w:p>
    <w:sectPr w:rsidR="006A0B8B" w:rsidRPr="00E7522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375" w:rsidRDefault="00264375" w:rsidP="00890D61">
    <w:pPr>
      <w:pStyle w:val="Zhlav"/>
      <w:tabs>
        <w:tab w:val="clear" w:pos="4536"/>
        <w:tab w:val="clear" w:pos="9072"/>
        <w:tab w:val="left" w:pos="336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900"/>
        </w:tabs>
        <w:ind w:left="90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55709F2"/>
    <w:multiLevelType w:val="hybridMultilevel"/>
    <w:tmpl w:val="282A61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F781CB1"/>
    <w:multiLevelType w:val="hybridMultilevel"/>
    <w:tmpl w:val="58BCAF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FE15A05"/>
    <w:multiLevelType w:val="hybridMultilevel"/>
    <w:tmpl w:val="682E294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0FA7CA5"/>
    <w:multiLevelType w:val="hybridMultilevel"/>
    <w:tmpl w:val="A8D2F1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6AE3BF8"/>
    <w:multiLevelType w:val="hybridMultilevel"/>
    <w:tmpl w:val="C910F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C5E00AF"/>
    <w:multiLevelType w:val="multilevel"/>
    <w:tmpl w:val="55F87348"/>
    <w:lvl w:ilvl="0">
      <w:start w:val="1"/>
      <w:numFmt w:val="bullet"/>
      <w:lvlText w:val=""/>
      <w:lvlJc w:val="left"/>
      <w:pPr>
        <w:tabs>
          <w:tab w:val="num" w:pos="720"/>
        </w:tabs>
        <w:ind w:left="720" w:hanging="360"/>
      </w:pPr>
      <w:rPr>
        <w:rFonts w:ascii="Symbol" w:hAnsi="Symbol"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F3D3B"/>
    <w:multiLevelType w:val="hybridMultilevel"/>
    <w:tmpl w:val="6E6222EE"/>
    <w:lvl w:ilvl="0" w:tplc="0405000B">
      <w:start w:val="1"/>
      <w:numFmt w:val="bullet"/>
      <w:lvlText w:val=""/>
      <w:lvlJc w:val="left"/>
      <w:pPr>
        <w:ind w:left="1607" w:hanging="360"/>
      </w:pPr>
      <w:rPr>
        <w:rFonts w:ascii="Wingdings" w:hAnsi="Wingdings" w:hint="default"/>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3" w15:restartNumberingAfterBreak="0">
    <w:nsid w:val="1F4D03B0"/>
    <w:multiLevelType w:val="hybridMultilevel"/>
    <w:tmpl w:val="5874C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1E65BA"/>
    <w:multiLevelType w:val="hybridMultilevel"/>
    <w:tmpl w:val="A7B412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89F127D"/>
    <w:multiLevelType w:val="hybridMultilevel"/>
    <w:tmpl w:val="09705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2C7B91"/>
    <w:multiLevelType w:val="hybridMultilevel"/>
    <w:tmpl w:val="3CE6D2FC"/>
    <w:lvl w:ilvl="0" w:tplc="0405000B">
      <w:start w:val="1"/>
      <w:numFmt w:val="bullet"/>
      <w:lvlText w:val=""/>
      <w:lvlJc w:val="left"/>
      <w:pPr>
        <w:ind w:left="1607" w:hanging="360"/>
      </w:pPr>
      <w:rPr>
        <w:rFonts w:ascii="Wingdings" w:hAnsi="Wingdings" w:hint="default"/>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7" w15:restartNumberingAfterBreak="0">
    <w:nsid w:val="2C7966B5"/>
    <w:multiLevelType w:val="multilevel"/>
    <w:tmpl w:val="0776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5F12CE6"/>
    <w:multiLevelType w:val="hybridMultilevel"/>
    <w:tmpl w:val="74A68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6924653"/>
    <w:multiLevelType w:val="hybridMultilevel"/>
    <w:tmpl w:val="CB9E22A8"/>
    <w:lvl w:ilvl="0" w:tplc="49F00E58">
      <w:numFmt w:val="bullet"/>
      <w:lvlText w:val="•"/>
      <w:lvlJc w:val="left"/>
      <w:pPr>
        <w:ind w:left="360" w:hanging="360"/>
      </w:pPr>
      <w:rPr>
        <w:rFonts w:ascii="Verdana" w:eastAsiaTheme="minorHAnsi" w:hAnsi="Verdan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3CAF5668"/>
    <w:multiLevelType w:val="hybridMultilevel"/>
    <w:tmpl w:val="5868FFF2"/>
    <w:lvl w:ilvl="0" w:tplc="B00AE734">
      <w:start w:val="1"/>
      <w:numFmt w:val="decimal"/>
      <w:lvlText w:val="%1."/>
      <w:lvlJc w:val="left"/>
      <w:pPr>
        <w:ind w:left="720" w:hanging="360"/>
      </w:pPr>
      <w:rPr>
        <w:rFonts w:ascii="Verdana" w:eastAsia="Times New Roman" w:hAnsi="Verdana" w:cs="Tahoma"/>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DF513D4"/>
    <w:multiLevelType w:val="hybridMultilevel"/>
    <w:tmpl w:val="633C59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33642DA"/>
    <w:multiLevelType w:val="hybridMultilevel"/>
    <w:tmpl w:val="47B8F2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89E18C9"/>
    <w:multiLevelType w:val="hybridMultilevel"/>
    <w:tmpl w:val="0444F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C65119A"/>
    <w:multiLevelType w:val="hybridMultilevel"/>
    <w:tmpl w:val="D4B262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F175C16"/>
    <w:multiLevelType w:val="hybridMultilevel"/>
    <w:tmpl w:val="B0149844"/>
    <w:lvl w:ilvl="0" w:tplc="0405000B">
      <w:start w:val="1"/>
      <w:numFmt w:val="bullet"/>
      <w:lvlText w:val=""/>
      <w:lvlJc w:val="left"/>
      <w:pPr>
        <w:tabs>
          <w:tab w:val="num" w:pos="786"/>
        </w:tabs>
        <w:ind w:left="786"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6326D9"/>
    <w:multiLevelType w:val="hybridMultilevel"/>
    <w:tmpl w:val="8A6494A4"/>
    <w:lvl w:ilvl="0" w:tplc="FF1EB294">
      <w:numFmt w:val="bullet"/>
      <w:lvlText w:val="-"/>
      <w:lvlJc w:val="left"/>
      <w:pPr>
        <w:ind w:left="720" w:hanging="360"/>
      </w:pPr>
      <w:rPr>
        <w:rFonts w:ascii="Verdana" w:eastAsia="Calibri" w:hAnsi="Verdana"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C446BF3"/>
    <w:multiLevelType w:val="hybridMultilevel"/>
    <w:tmpl w:val="A15019FA"/>
    <w:lvl w:ilvl="0" w:tplc="D9261616">
      <w:numFmt w:val="bullet"/>
      <w:lvlText w:val="-"/>
      <w:lvlJc w:val="left"/>
      <w:pPr>
        <w:ind w:left="465" w:hanging="360"/>
      </w:pPr>
      <w:rPr>
        <w:rFonts w:ascii="Verdana" w:eastAsia="Calibri"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31" w15:restartNumberingAfterBreak="0">
    <w:nsid w:val="5D512F49"/>
    <w:multiLevelType w:val="hybridMultilevel"/>
    <w:tmpl w:val="1718519E"/>
    <w:lvl w:ilvl="0" w:tplc="0405000B">
      <w:start w:val="1"/>
      <w:numFmt w:val="bullet"/>
      <w:lvlText w:val=""/>
      <w:lvlJc w:val="left"/>
      <w:pPr>
        <w:ind w:left="927" w:hanging="360"/>
      </w:pPr>
      <w:rPr>
        <w:rFonts w:ascii="Wingdings" w:hAnsi="Wingdings" w:hint="default"/>
        <w:b/>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2" w15:restartNumberingAfterBreak="0">
    <w:nsid w:val="63446F82"/>
    <w:multiLevelType w:val="hybridMultilevel"/>
    <w:tmpl w:val="2648F4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63AC7D9A"/>
    <w:multiLevelType w:val="hybridMultilevel"/>
    <w:tmpl w:val="B7AAA4EE"/>
    <w:lvl w:ilvl="0" w:tplc="88628D02">
      <w:numFmt w:val="bullet"/>
      <w:lvlText w:val="•"/>
      <w:lvlJc w:val="left"/>
      <w:pPr>
        <w:ind w:left="375" w:hanging="375"/>
      </w:pPr>
      <w:rPr>
        <w:rFonts w:ascii="Verdana" w:eastAsiaTheme="minorHAnsi" w:hAnsi="Verdana" w:cstheme="minorBid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66E10348"/>
    <w:multiLevelType w:val="hybridMultilevel"/>
    <w:tmpl w:val="EF7282A2"/>
    <w:lvl w:ilvl="0" w:tplc="8CC62E0C">
      <w:numFmt w:val="bullet"/>
      <w:lvlText w:val="-"/>
      <w:lvlJc w:val="left"/>
      <w:pPr>
        <w:ind w:left="1080" w:hanging="360"/>
      </w:pPr>
      <w:rPr>
        <w:rFonts w:ascii="Verdana" w:eastAsia="Times New Roman" w:hAnsi="Verdan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236594A"/>
    <w:multiLevelType w:val="hybridMultilevel"/>
    <w:tmpl w:val="4BC67E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65A21EF"/>
    <w:multiLevelType w:val="multilevel"/>
    <w:tmpl w:val="10DC2E8C"/>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861EA1"/>
    <w:multiLevelType w:val="hybridMultilevel"/>
    <w:tmpl w:val="FDA0688E"/>
    <w:lvl w:ilvl="0" w:tplc="D5CA472E">
      <w:numFmt w:val="bullet"/>
      <w:lvlText w:val="-"/>
      <w:lvlJc w:val="left"/>
      <w:pPr>
        <w:ind w:left="720" w:hanging="360"/>
      </w:pPr>
      <w:rPr>
        <w:rFonts w:ascii="Arial" w:eastAsia="Calibri" w:hAnsi="Aria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
  </w:num>
  <w:num w:numId="5">
    <w:abstractNumId w:val="4"/>
  </w:num>
  <w:num w:numId="6">
    <w:abstractNumId w:val="3"/>
  </w:num>
  <w:num w:numId="7">
    <w:abstractNumId w:val="0"/>
  </w:num>
  <w:num w:numId="8">
    <w:abstractNumId w:val="1"/>
  </w:num>
  <w:num w:numId="9">
    <w:abstractNumId w:val="12"/>
  </w:num>
  <w:num w:numId="10">
    <w:abstractNumId w:val="16"/>
  </w:num>
  <w:num w:numId="11">
    <w:abstractNumId w:val="6"/>
  </w:num>
  <w:num w:numId="12">
    <w:abstractNumId w:val="35"/>
  </w:num>
  <w:num w:numId="13">
    <w:abstractNumId w:val="14"/>
  </w:num>
  <w:num w:numId="14">
    <w:abstractNumId w:val="38"/>
  </w:num>
  <w:num w:numId="15">
    <w:abstractNumId w:val="7"/>
  </w:num>
  <w:num w:numId="16">
    <w:abstractNumId w:val="22"/>
  </w:num>
  <w:num w:numId="17">
    <w:abstractNumId w:val="5"/>
  </w:num>
  <w:num w:numId="18">
    <w:abstractNumId w:val="9"/>
  </w:num>
  <w:num w:numId="19">
    <w:abstractNumId w:val="23"/>
  </w:num>
  <w:num w:numId="20">
    <w:abstractNumId w:val="30"/>
  </w:num>
  <w:num w:numId="21">
    <w:abstractNumId w:val="1"/>
  </w:num>
  <w:num w:numId="22">
    <w:abstractNumId w:val="40"/>
  </w:num>
  <w:num w:numId="23">
    <w:abstractNumId w:val="25"/>
  </w:num>
  <w:num w:numId="24">
    <w:abstractNumId w:val="15"/>
  </w:num>
  <w:num w:numId="25">
    <w:abstractNumId w:val="36"/>
  </w:num>
  <w:num w:numId="26">
    <w:abstractNumId w:val="19"/>
  </w:num>
  <w:num w:numId="27">
    <w:abstractNumId w:val="26"/>
  </w:num>
  <w:num w:numId="28">
    <w:abstractNumId w:val="29"/>
  </w:num>
  <w:num w:numId="29">
    <w:abstractNumId w:val="37"/>
  </w:num>
  <w:num w:numId="30">
    <w:abstractNumId w:val="34"/>
  </w:num>
  <w:num w:numId="31">
    <w:abstractNumId w:val="6"/>
  </w:num>
  <w:num w:numId="32">
    <w:abstractNumId w:val="35"/>
  </w:num>
  <w:num w:numId="33">
    <w:abstractNumId w:val="31"/>
  </w:num>
  <w:num w:numId="34">
    <w:abstractNumId w:val="8"/>
  </w:num>
  <w:num w:numId="35">
    <w:abstractNumId w:val="18"/>
  </w:num>
  <w:num w:numId="36">
    <w:abstractNumId w:val="32"/>
  </w:num>
  <w:num w:numId="37">
    <w:abstractNumId w:val="13"/>
  </w:num>
  <w:num w:numId="38">
    <w:abstractNumId w:val="10"/>
  </w:num>
  <w:num w:numId="39">
    <w:abstractNumId w:val="17"/>
  </w:num>
  <w:num w:numId="40">
    <w:abstractNumId w:val="39"/>
  </w:num>
  <w:num w:numId="41">
    <w:abstractNumId w:val="11"/>
  </w:num>
  <w:num w:numId="42">
    <w:abstractNumId w:val="27"/>
  </w:num>
  <w:num w:numId="43">
    <w:abstractNumId w:val="33"/>
  </w:num>
  <w:num w:numId="44">
    <w:abstractNumId w:val="20"/>
  </w:num>
  <w:num w:numId="4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4E0C"/>
    <w:rsid w:val="00006540"/>
    <w:rsid w:val="0001103A"/>
    <w:rsid w:val="00011498"/>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C191B"/>
    <w:rsid w:val="000C1A44"/>
    <w:rsid w:val="000C47E4"/>
    <w:rsid w:val="000D506C"/>
    <w:rsid w:val="00103E2A"/>
    <w:rsid w:val="001055F6"/>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C2C"/>
    <w:rsid w:val="00171A70"/>
    <w:rsid w:val="001721B9"/>
    <w:rsid w:val="0018029E"/>
    <w:rsid w:val="001820C0"/>
    <w:rsid w:val="00187DEF"/>
    <w:rsid w:val="00190A2D"/>
    <w:rsid w:val="0019788E"/>
    <w:rsid w:val="001A3BB8"/>
    <w:rsid w:val="001A45AC"/>
    <w:rsid w:val="001A547D"/>
    <w:rsid w:val="001A75E2"/>
    <w:rsid w:val="001B135B"/>
    <w:rsid w:val="001B4861"/>
    <w:rsid w:val="001B5545"/>
    <w:rsid w:val="001B727C"/>
    <w:rsid w:val="001C15F8"/>
    <w:rsid w:val="001C3D77"/>
    <w:rsid w:val="001C4A06"/>
    <w:rsid w:val="001C7224"/>
    <w:rsid w:val="001C76F5"/>
    <w:rsid w:val="001E4A53"/>
    <w:rsid w:val="001E7E24"/>
    <w:rsid w:val="001F4B0F"/>
    <w:rsid w:val="001F585A"/>
    <w:rsid w:val="001F749D"/>
    <w:rsid w:val="002020C0"/>
    <w:rsid w:val="002022B7"/>
    <w:rsid w:val="002103B5"/>
    <w:rsid w:val="00210F3B"/>
    <w:rsid w:val="002140E4"/>
    <w:rsid w:val="00214960"/>
    <w:rsid w:val="002157E0"/>
    <w:rsid w:val="00215A67"/>
    <w:rsid w:val="00216F02"/>
    <w:rsid w:val="00222B51"/>
    <w:rsid w:val="00223579"/>
    <w:rsid w:val="00223D61"/>
    <w:rsid w:val="00226616"/>
    <w:rsid w:val="0023052A"/>
    <w:rsid w:val="002351A7"/>
    <w:rsid w:val="00235711"/>
    <w:rsid w:val="002358EF"/>
    <w:rsid w:val="00236489"/>
    <w:rsid w:val="00252554"/>
    <w:rsid w:val="00253D47"/>
    <w:rsid w:val="00264375"/>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BF2"/>
    <w:rsid w:val="00313CEA"/>
    <w:rsid w:val="003266DE"/>
    <w:rsid w:val="00334288"/>
    <w:rsid w:val="00337045"/>
    <w:rsid w:val="003426CD"/>
    <w:rsid w:val="003449B7"/>
    <w:rsid w:val="00347969"/>
    <w:rsid w:val="00355761"/>
    <w:rsid w:val="00360F36"/>
    <w:rsid w:val="00362F9E"/>
    <w:rsid w:val="00363EA3"/>
    <w:rsid w:val="0036575A"/>
    <w:rsid w:val="00365B93"/>
    <w:rsid w:val="00367A35"/>
    <w:rsid w:val="0037793C"/>
    <w:rsid w:val="00382D10"/>
    <w:rsid w:val="00391834"/>
    <w:rsid w:val="003940CB"/>
    <w:rsid w:val="003954F3"/>
    <w:rsid w:val="00395FC6"/>
    <w:rsid w:val="00396353"/>
    <w:rsid w:val="003A0746"/>
    <w:rsid w:val="003A0EB8"/>
    <w:rsid w:val="003A12CC"/>
    <w:rsid w:val="003A1B50"/>
    <w:rsid w:val="003A3D62"/>
    <w:rsid w:val="003A4899"/>
    <w:rsid w:val="003A58F8"/>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6BE"/>
    <w:rsid w:val="00453AD6"/>
    <w:rsid w:val="00456DB3"/>
    <w:rsid w:val="0046436E"/>
    <w:rsid w:val="00464F4B"/>
    <w:rsid w:val="004737B2"/>
    <w:rsid w:val="004746F1"/>
    <w:rsid w:val="00475C51"/>
    <w:rsid w:val="0048091C"/>
    <w:rsid w:val="00490B5C"/>
    <w:rsid w:val="00490B61"/>
    <w:rsid w:val="004A62C8"/>
    <w:rsid w:val="004B01C1"/>
    <w:rsid w:val="004C01B1"/>
    <w:rsid w:val="004C39D1"/>
    <w:rsid w:val="004C3FF0"/>
    <w:rsid w:val="004C6063"/>
    <w:rsid w:val="004C6BBB"/>
    <w:rsid w:val="004C6C3A"/>
    <w:rsid w:val="004C7C17"/>
    <w:rsid w:val="004D129B"/>
    <w:rsid w:val="004D3EBA"/>
    <w:rsid w:val="004D7136"/>
    <w:rsid w:val="004D7535"/>
    <w:rsid w:val="004E19B3"/>
    <w:rsid w:val="004E1EF0"/>
    <w:rsid w:val="004E6DD3"/>
    <w:rsid w:val="004F3481"/>
    <w:rsid w:val="004F66DE"/>
    <w:rsid w:val="0050390B"/>
    <w:rsid w:val="00510F2F"/>
    <w:rsid w:val="00515AED"/>
    <w:rsid w:val="00516841"/>
    <w:rsid w:val="00522ED6"/>
    <w:rsid w:val="00523714"/>
    <w:rsid w:val="00531C62"/>
    <w:rsid w:val="005357CF"/>
    <w:rsid w:val="00537AC3"/>
    <w:rsid w:val="005430FC"/>
    <w:rsid w:val="00550D05"/>
    <w:rsid w:val="0056169C"/>
    <w:rsid w:val="00565236"/>
    <w:rsid w:val="00566710"/>
    <w:rsid w:val="00570FFE"/>
    <w:rsid w:val="0057540D"/>
    <w:rsid w:val="00581A7B"/>
    <w:rsid w:val="005850DE"/>
    <w:rsid w:val="00585AC7"/>
    <w:rsid w:val="00585ED3"/>
    <w:rsid w:val="005873D3"/>
    <w:rsid w:val="00594AE5"/>
    <w:rsid w:val="005A03B6"/>
    <w:rsid w:val="005A3F79"/>
    <w:rsid w:val="005B576D"/>
    <w:rsid w:val="005C34C8"/>
    <w:rsid w:val="005C557E"/>
    <w:rsid w:val="005D489C"/>
    <w:rsid w:val="005D720E"/>
    <w:rsid w:val="005E2EA2"/>
    <w:rsid w:val="005E2F71"/>
    <w:rsid w:val="005E6D74"/>
    <w:rsid w:val="005E775D"/>
    <w:rsid w:val="005F120D"/>
    <w:rsid w:val="00612A9C"/>
    <w:rsid w:val="006155FB"/>
    <w:rsid w:val="00620852"/>
    <w:rsid w:val="006211B1"/>
    <w:rsid w:val="00626893"/>
    <w:rsid w:val="00631E3E"/>
    <w:rsid w:val="00644CD9"/>
    <w:rsid w:val="006509A8"/>
    <w:rsid w:val="006517AE"/>
    <w:rsid w:val="00654C9A"/>
    <w:rsid w:val="00657CC6"/>
    <w:rsid w:val="0066738F"/>
    <w:rsid w:val="00673BBF"/>
    <w:rsid w:val="006768C3"/>
    <w:rsid w:val="00681C03"/>
    <w:rsid w:val="0068253F"/>
    <w:rsid w:val="00686036"/>
    <w:rsid w:val="00691A69"/>
    <w:rsid w:val="00695F11"/>
    <w:rsid w:val="006A0A3A"/>
    <w:rsid w:val="006A0B8B"/>
    <w:rsid w:val="006B10BF"/>
    <w:rsid w:val="006B7128"/>
    <w:rsid w:val="006B76BB"/>
    <w:rsid w:val="006C013D"/>
    <w:rsid w:val="006D1075"/>
    <w:rsid w:val="006D2A1C"/>
    <w:rsid w:val="006D3110"/>
    <w:rsid w:val="006D387C"/>
    <w:rsid w:val="006D3963"/>
    <w:rsid w:val="006E3A85"/>
    <w:rsid w:val="006E3D45"/>
    <w:rsid w:val="006F78DF"/>
    <w:rsid w:val="007002EF"/>
    <w:rsid w:val="007036EC"/>
    <w:rsid w:val="00704147"/>
    <w:rsid w:val="007043D9"/>
    <w:rsid w:val="00704BC8"/>
    <w:rsid w:val="00706CA3"/>
    <w:rsid w:val="00706E92"/>
    <w:rsid w:val="00707331"/>
    <w:rsid w:val="00711C0D"/>
    <w:rsid w:val="007124C3"/>
    <w:rsid w:val="007169C8"/>
    <w:rsid w:val="00723642"/>
    <w:rsid w:val="00724C62"/>
    <w:rsid w:val="00726920"/>
    <w:rsid w:val="00734916"/>
    <w:rsid w:val="00742C4A"/>
    <w:rsid w:val="007441F2"/>
    <w:rsid w:val="00746752"/>
    <w:rsid w:val="007513EE"/>
    <w:rsid w:val="007524EC"/>
    <w:rsid w:val="0075474B"/>
    <w:rsid w:val="0075673E"/>
    <w:rsid w:val="007617D1"/>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7499"/>
    <w:rsid w:val="007C513F"/>
    <w:rsid w:val="007D1AC0"/>
    <w:rsid w:val="007D343E"/>
    <w:rsid w:val="007D7AA6"/>
    <w:rsid w:val="007E5259"/>
    <w:rsid w:val="007E5482"/>
    <w:rsid w:val="007E5525"/>
    <w:rsid w:val="007E6FDE"/>
    <w:rsid w:val="007F1998"/>
    <w:rsid w:val="007F6900"/>
    <w:rsid w:val="0080008C"/>
    <w:rsid w:val="00805639"/>
    <w:rsid w:val="008068EE"/>
    <w:rsid w:val="008136CB"/>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50CC4"/>
    <w:rsid w:val="00B56E46"/>
    <w:rsid w:val="00B578DF"/>
    <w:rsid w:val="00B630EF"/>
    <w:rsid w:val="00B67980"/>
    <w:rsid w:val="00B705E7"/>
    <w:rsid w:val="00B71C87"/>
    <w:rsid w:val="00B73421"/>
    <w:rsid w:val="00B74884"/>
    <w:rsid w:val="00B74C4A"/>
    <w:rsid w:val="00B75A0E"/>
    <w:rsid w:val="00B83538"/>
    <w:rsid w:val="00B85010"/>
    <w:rsid w:val="00B87ADC"/>
    <w:rsid w:val="00B9370F"/>
    <w:rsid w:val="00BA270D"/>
    <w:rsid w:val="00BA51F7"/>
    <w:rsid w:val="00BA54D8"/>
    <w:rsid w:val="00BA6BC7"/>
    <w:rsid w:val="00BB0593"/>
    <w:rsid w:val="00BB18F3"/>
    <w:rsid w:val="00BC26BD"/>
    <w:rsid w:val="00BC35B1"/>
    <w:rsid w:val="00BC3FC7"/>
    <w:rsid w:val="00BC7AF3"/>
    <w:rsid w:val="00BD42FE"/>
    <w:rsid w:val="00BD6D68"/>
    <w:rsid w:val="00BE03EE"/>
    <w:rsid w:val="00BE12DC"/>
    <w:rsid w:val="00BE1FC7"/>
    <w:rsid w:val="00C022C6"/>
    <w:rsid w:val="00C136AD"/>
    <w:rsid w:val="00C1467B"/>
    <w:rsid w:val="00C16845"/>
    <w:rsid w:val="00C16F3F"/>
    <w:rsid w:val="00C17D49"/>
    <w:rsid w:val="00C30079"/>
    <w:rsid w:val="00C31A43"/>
    <w:rsid w:val="00C36BFB"/>
    <w:rsid w:val="00C428EA"/>
    <w:rsid w:val="00C55F9B"/>
    <w:rsid w:val="00C562F4"/>
    <w:rsid w:val="00C619A2"/>
    <w:rsid w:val="00C64B17"/>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D0087F"/>
    <w:rsid w:val="00D0518B"/>
    <w:rsid w:val="00D11F4D"/>
    <w:rsid w:val="00D1235F"/>
    <w:rsid w:val="00D22F57"/>
    <w:rsid w:val="00D25C05"/>
    <w:rsid w:val="00D25F48"/>
    <w:rsid w:val="00D26FC9"/>
    <w:rsid w:val="00D331CB"/>
    <w:rsid w:val="00D34FB7"/>
    <w:rsid w:val="00D359AB"/>
    <w:rsid w:val="00D50FE8"/>
    <w:rsid w:val="00D54301"/>
    <w:rsid w:val="00D560BD"/>
    <w:rsid w:val="00D67D0F"/>
    <w:rsid w:val="00D7079D"/>
    <w:rsid w:val="00D75924"/>
    <w:rsid w:val="00D81BA2"/>
    <w:rsid w:val="00D90BB2"/>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4591"/>
    <w:rsid w:val="00E13030"/>
    <w:rsid w:val="00E1486E"/>
    <w:rsid w:val="00E15630"/>
    <w:rsid w:val="00E15D29"/>
    <w:rsid w:val="00E1657C"/>
    <w:rsid w:val="00E213C3"/>
    <w:rsid w:val="00E23B82"/>
    <w:rsid w:val="00E26EF5"/>
    <w:rsid w:val="00E30877"/>
    <w:rsid w:val="00E30C9A"/>
    <w:rsid w:val="00E33964"/>
    <w:rsid w:val="00E34026"/>
    <w:rsid w:val="00E34399"/>
    <w:rsid w:val="00E376D6"/>
    <w:rsid w:val="00E40F0D"/>
    <w:rsid w:val="00E4195D"/>
    <w:rsid w:val="00E41CB6"/>
    <w:rsid w:val="00E42DEE"/>
    <w:rsid w:val="00E5245A"/>
    <w:rsid w:val="00E546F6"/>
    <w:rsid w:val="00E558DB"/>
    <w:rsid w:val="00E57885"/>
    <w:rsid w:val="00E62509"/>
    <w:rsid w:val="00E7522C"/>
    <w:rsid w:val="00E8657D"/>
    <w:rsid w:val="00EA0423"/>
    <w:rsid w:val="00EA0424"/>
    <w:rsid w:val="00EA3996"/>
    <w:rsid w:val="00EA4F4F"/>
    <w:rsid w:val="00EA7C99"/>
    <w:rsid w:val="00EB1912"/>
    <w:rsid w:val="00EB1BE6"/>
    <w:rsid w:val="00EB1ECC"/>
    <w:rsid w:val="00EE4F63"/>
    <w:rsid w:val="00EF1FFE"/>
    <w:rsid w:val="00EF357A"/>
    <w:rsid w:val="00F046A1"/>
    <w:rsid w:val="00F10BF7"/>
    <w:rsid w:val="00F1140C"/>
    <w:rsid w:val="00F14012"/>
    <w:rsid w:val="00F15119"/>
    <w:rsid w:val="00F20DA1"/>
    <w:rsid w:val="00F26C09"/>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785D"/>
    <w:rsid w:val="00FB2468"/>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62"/>
    <o:shapelayout v:ext="edit">
      <o:idmap v:ext="edit" data="1"/>
    </o:shapelayout>
  </w:shapeDefaults>
  <w:decimalSymbol w:val=","/>
  <w:listSeparator w:val=";"/>
  <w14:docId w14:val="511333EB"/>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icin@tyflocentrum-hk.cz" TargetMode="External"/><Relationship Id="rId18" Type="http://schemas.openxmlformats.org/officeDocument/2006/relationships/hyperlink" Target="mailto:hradeckralove-odbocka@sons.cz" TargetMode="External"/><Relationship Id="rId26" Type="http://schemas.openxmlformats.org/officeDocument/2006/relationships/hyperlink" Target="mailto:karolina.dvor@seznam.cz"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achod-odbocka@sons.cz"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yflocentrum-hk.cz" TargetMode="External"/><Relationship Id="rId25" Type="http://schemas.openxmlformats.org/officeDocument/2006/relationships/hyperlink" Target="mailto:vrchlabi-odbocka@sons.cz" TargetMode="External"/><Relationship Id="rId33" Type="http://schemas.openxmlformats.org/officeDocument/2006/relationships/image" Target="media/image6.jpeg"/><Relationship Id="rId38" Type="http://schemas.openxmlformats.org/officeDocument/2006/relationships/image" Target="media/image90.jpeg"/><Relationship Id="rId2" Type="http://schemas.openxmlformats.org/officeDocument/2006/relationships/numbering" Target="numbering.xml"/><Relationship Id="rId16" Type="http://schemas.openxmlformats.org/officeDocument/2006/relationships/hyperlink" Target="mailto:nachod@tyflocentrum-hk.cz" TargetMode="External"/><Relationship Id="rId20" Type="http://schemas.openxmlformats.org/officeDocument/2006/relationships/hyperlink" Target="http://www.sons.cz/hradeckralove"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ns.cz/trutnov" TargetMode="External"/><Relationship Id="rId32" Type="http://schemas.openxmlformats.org/officeDocument/2006/relationships/hyperlink" Target="http://imageberu.cz/" TargetMode="External"/><Relationship Id="rId37" Type="http://schemas.openxmlformats.org/officeDocument/2006/relationships/image" Target="media/image8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TyfloCentrumHK/" TargetMode="External"/><Relationship Id="rId23" Type="http://schemas.openxmlformats.org/officeDocument/2006/relationships/hyperlink" Target="mailto:trutnov-odbocka@sons.cz" TargetMode="External"/><Relationship Id="rId28" Type="http://schemas.openxmlformats.org/officeDocument/2006/relationships/hyperlink" Target="http://bit.ly/30Kc-pro-Tyflo-centrum-HK" TargetMode="External"/><Relationship Id="rId36"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mailto:hrubes@sons.cz" TargetMode="External"/><Relationship Id="rId31" Type="http://schemas.openxmlformats.org/officeDocument/2006/relationships/hyperlink" Target="https://www.praktik-kukleny.cz/o-mn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yflocentrum-hk.cz" TargetMode="External"/><Relationship Id="rId22" Type="http://schemas.openxmlformats.org/officeDocument/2006/relationships/hyperlink" Target="http://www.sons.cz/trutnov" TargetMode="External"/><Relationship Id="rId27" Type="http://schemas.openxmlformats.org/officeDocument/2006/relationships/hyperlink" Target="http://www.sons.cz" TargetMode="External"/><Relationship Id="rId30" Type="http://schemas.openxmlformats.org/officeDocument/2006/relationships/hyperlink" Target="mailto:h.kralove@tyfloservis.cz" TargetMode="External"/><Relationship Id="rId35"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423AA-CCD9-42E9-8577-8E9D11FAA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36</Pages>
  <Words>6609</Words>
  <Characters>37967</Characters>
  <Application>Microsoft Office Word</Application>
  <DocSecurity>0</DocSecurity>
  <Lines>316</Lines>
  <Paragraphs>88</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44488</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8</cp:revision>
  <cp:lastPrinted>2021-09-29T12:56:00Z</cp:lastPrinted>
  <dcterms:created xsi:type="dcterms:W3CDTF">2021-09-28T19:41:00Z</dcterms:created>
  <dcterms:modified xsi:type="dcterms:W3CDTF">2021-09-29T12:56:00Z</dcterms:modified>
</cp:coreProperties>
</file>