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AD7" w:rsidRPr="001A7E11" w:rsidRDefault="004C39D1" w:rsidP="004C1F0F">
      <w:pPr>
        <w:pBdr>
          <w:top w:val="single" w:sz="4" w:space="31" w:color="auto"/>
          <w:left w:val="single" w:sz="4" w:space="23" w:color="auto"/>
          <w:bottom w:val="single" w:sz="4" w:space="29" w:color="auto"/>
          <w:right w:val="single" w:sz="4" w:space="24" w:color="auto"/>
        </w:pBdr>
        <w:spacing w:line="276" w:lineRule="auto"/>
        <w:jc w:val="center"/>
      </w:pPr>
      <w:r w:rsidRPr="001A7E11">
        <w:rPr>
          <w:noProof/>
        </w:rPr>
        <mc:AlternateContent>
          <mc:Choice Requires="wps">
            <w:drawing>
              <wp:inline distT="0" distB="0" distL="0" distR="0" wp14:anchorId="3AE78FF5" wp14:editId="608A6EF0">
                <wp:extent cx="3888105" cy="145542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455420"/>
                        </a:xfrm>
                        <a:prstGeom prst="rect">
                          <a:avLst/>
                        </a:prstGeom>
                        <a:extLst>
                          <a:ext uri="{AF507438-7753-43E0-B8FC-AC1667EBCBE1}">
                            <a14:hiddenEffects xmlns:a14="http://schemas.microsoft.com/office/drawing/2010/main">
                              <a:effectLst/>
                            </a14:hiddenEffects>
                          </a:ext>
                        </a:extLst>
                      </wps:spPr>
                      <wps:txbx>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6C6CD10E" id="_x0000_t202" coordsize="21600,21600" o:spt="202" path="m,l,21600r21600,l21600,xe">
                <v:stroke joinstyle="miter"/>
                <v:path gradientshapeok="t" o:connecttype="rect"/>
              </v:shapetype>
              <v:shape id="WordArt 1" o:spid="_x0000_s1026" type="#_x0000_t202" style="width:306.15pt;height:1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" filled="f" stroked="f">
                <o:lock v:ext="edit" shapetype="t"/>
                <v:textbox style="mso-fit-shape-to-text:t">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v:textbox>
                <w10:anchorlock/>
              </v:shape>
            </w:pict>
          </mc:Fallback>
        </mc:AlternateContent>
      </w:r>
    </w:p>
    <w:p w:rsidR="00F64AD7" w:rsidRPr="001A7E11" w:rsidRDefault="00F64AD7" w:rsidP="006321D9">
      <w:pPr>
        <w:pBdr>
          <w:top w:val="single" w:sz="4" w:space="31" w:color="auto"/>
          <w:left w:val="single" w:sz="4" w:space="23" w:color="auto"/>
          <w:bottom w:val="single" w:sz="4" w:space="29" w:color="auto"/>
          <w:right w:val="single" w:sz="4" w:space="24" w:color="auto"/>
        </w:pBdr>
        <w:spacing w:before="1320" w:line="276" w:lineRule="auto"/>
        <w:jc w:val="center"/>
        <w:rPr>
          <w:rFonts w:ascii="Verdana" w:hAnsi="Verdana"/>
          <w:b/>
          <w:sz w:val="36"/>
          <w:szCs w:val="36"/>
        </w:rPr>
      </w:pPr>
      <w:r w:rsidRPr="001A7E11">
        <w:rPr>
          <w:rFonts w:ascii="Verdana" w:hAnsi="Verdana"/>
          <w:b/>
          <w:sz w:val="36"/>
          <w:szCs w:val="36"/>
        </w:rPr>
        <w:t>Info</w:t>
      </w:r>
      <w:r w:rsidR="009145C1" w:rsidRPr="001A7E11">
        <w:rPr>
          <w:rFonts w:ascii="Verdana" w:hAnsi="Verdana"/>
          <w:b/>
          <w:sz w:val="36"/>
          <w:szCs w:val="36"/>
        </w:rPr>
        <w:t>rmační zpravodaj pro nevidomé a </w:t>
      </w:r>
      <w:r w:rsidRPr="001A7E11">
        <w:rPr>
          <w:rFonts w:ascii="Verdana" w:hAnsi="Verdana"/>
          <w:b/>
          <w:sz w:val="36"/>
          <w:szCs w:val="36"/>
        </w:rPr>
        <w:t>slabozraké Královéhradeckého kraje</w:t>
      </w:r>
    </w:p>
    <w:p w:rsidR="00F64AD7" w:rsidRPr="001A7E11" w:rsidRDefault="00FF3B23" w:rsidP="006321D9">
      <w:pPr>
        <w:pBdr>
          <w:top w:val="single" w:sz="4" w:space="31" w:color="auto"/>
          <w:left w:val="single" w:sz="4" w:space="23" w:color="auto"/>
          <w:bottom w:val="single" w:sz="4" w:space="29" w:color="auto"/>
          <w:right w:val="single" w:sz="4" w:space="24" w:color="auto"/>
        </w:pBdr>
        <w:spacing w:after="360" w:line="276" w:lineRule="auto"/>
        <w:jc w:val="center"/>
        <w:rPr>
          <w:rFonts w:ascii="Verdana" w:hAnsi="Verdana"/>
          <w:b/>
          <w:sz w:val="36"/>
          <w:szCs w:val="36"/>
        </w:rPr>
      </w:pPr>
      <w:r w:rsidRPr="001A7E11">
        <w:rPr>
          <w:rFonts w:ascii="Verdana" w:hAnsi="Verdana"/>
          <w:b/>
          <w:sz w:val="36"/>
          <w:szCs w:val="36"/>
        </w:rPr>
        <w:t>Č</w:t>
      </w:r>
      <w:r w:rsidR="00A0604C" w:rsidRPr="001A7E11">
        <w:rPr>
          <w:rFonts w:ascii="Verdana" w:hAnsi="Verdana"/>
          <w:b/>
          <w:sz w:val="36"/>
          <w:szCs w:val="36"/>
        </w:rPr>
        <w:t xml:space="preserve">íslo </w:t>
      </w:r>
      <w:r w:rsidR="005150DD" w:rsidRPr="001A7E11">
        <w:rPr>
          <w:rFonts w:ascii="Verdana" w:hAnsi="Verdana"/>
          <w:b/>
          <w:sz w:val="36"/>
          <w:szCs w:val="36"/>
        </w:rPr>
        <w:t>2</w:t>
      </w:r>
      <w:r w:rsidR="0048091C" w:rsidRPr="001A7E11">
        <w:rPr>
          <w:rFonts w:ascii="Verdana" w:hAnsi="Verdana"/>
          <w:b/>
          <w:sz w:val="36"/>
          <w:szCs w:val="36"/>
        </w:rPr>
        <w:t>/20</w:t>
      </w:r>
      <w:r w:rsidR="00706E92" w:rsidRPr="001A7E11">
        <w:rPr>
          <w:rFonts w:ascii="Verdana" w:hAnsi="Verdana"/>
          <w:b/>
          <w:sz w:val="36"/>
          <w:szCs w:val="36"/>
        </w:rPr>
        <w:t>2</w:t>
      </w:r>
      <w:r w:rsidR="00813975" w:rsidRPr="001A7E11">
        <w:rPr>
          <w:rFonts w:ascii="Verdana" w:hAnsi="Verdana"/>
          <w:b/>
          <w:sz w:val="36"/>
          <w:szCs w:val="36"/>
        </w:rPr>
        <w:t>2</w:t>
      </w:r>
    </w:p>
    <w:p w:rsidR="00F64AD7" w:rsidRPr="001A7E11" w:rsidRDefault="004C39D1"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1A7E11">
        <w:rPr>
          <w:rFonts w:ascii="Verdana" w:hAnsi="Verdana"/>
          <w:b/>
          <w:noProof/>
          <w:sz w:val="32"/>
          <w:szCs w:val="32"/>
        </w:rPr>
        <w:drawing>
          <wp:inline distT="0" distB="0" distL="0" distR="0" wp14:anchorId="39CECB39" wp14:editId="4D5721F9">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1A7E11" w:rsidRDefault="00F64AD7" w:rsidP="006321D9">
      <w:pPr>
        <w:pBdr>
          <w:top w:val="single" w:sz="4" w:space="31" w:color="auto"/>
          <w:left w:val="single" w:sz="4" w:space="23" w:color="auto"/>
          <w:bottom w:val="single" w:sz="4" w:space="29" w:color="auto"/>
          <w:right w:val="single" w:sz="4" w:space="24" w:color="auto"/>
        </w:pBdr>
        <w:spacing w:before="1200" w:line="276" w:lineRule="auto"/>
        <w:jc w:val="center"/>
        <w:outlineLvl w:val="0"/>
        <w:rPr>
          <w:rFonts w:ascii="Verdana" w:hAnsi="Verdana"/>
          <w:b/>
          <w:sz w:val="36"/>
          <w:szCs w:val="36"/>
        </w:rPr>
      </w:pPr>
      <w:r w:rsidRPr="001A7E11">
        <w:rPr>
          <w:rFonts w:ascii="Verdana" w:hAnsi="Verdana"/>
          <w:b/>
          <w:sz w:val="36"/>
          <w:szCs w:val="36"/>
        </w:rPr>
        <w:t>Vydává TyfloCentrum Hradec Králové, o.p.s.</w:t>
      </w:r>
    </w:p>
    <w:p w:rsidR="00F64AD7" w:rsidRPr="001A7E11" w:rsidRDefault="00F64AD7" w:rsidP="006321D9">
      <w:pPr>
        <w:pBdr>
          <w:top w:val="single" w:sz="4" w:space="31" w:color="auto"/>
          <w:left w:val="single" w:sz="4" w:space="23" w:color="auto"/>
          <w:bottom w:val="single" w:sz="4" w:space="29" w:color="auto"/>
          <w:right w:val="single" w:sz="4" w:space="24" w:color="auto"/>
        </w:pBdr>
        <w:spacing w:after="240" w:line="276" w:lineRule="auto"/>
        <w:jc w:val="center"/>
        <w:rPr>
          <w:rFonts w:ascii="Verdana" w:hAnsi="Verdana"/>
          <w:b/>
          <w:sz w:val="32"/>
          <w:szCs w:val="32"/>
        </w:rPr>
      </w:pPr>
      <w:r w:rsidRPr="001A7E11">
        <w:rPr>
          <w:rFonts w:ascii="Verdana" w:hAnsi="Verdana"/>
          <w:b/>
          <w:sz w:val="32"/>
          <w:szCs w:val="32"/>
        </w:rPr>
        <w:t>ve spolupráci s OO SONS Hradec Králové</w:t>
      </w:r>
    </w:p>
    <w:p w:rsidR="00F64AD7" w:rsidRPr="001A7E11" w:rsidRDefault="00F64AD7" w:rsidP="006321D9">
      <w:pPr>
        <w:pBdr>
          <w:top w:val="single" w:sz="4" w:space="31" w:color="auto"/>
          <w:left w:val="single" w:sz="4" w:space="23" w:color="auto"/>
          <w:bottom w:val="single" w:sz="4" w:space="29" w:color="auto"/>
          <w:right w:val="single" w:sz="4" w:space="24" w:color="auto"/>
        </w:pBdr>
        <w:spacing w:line="276" w:lineRule="auto"/>
        <w:jc w:val="center"/>
        <w:outlineLvl w:val="0"/>
        <w:rPr>
          <w:rFonts w:ascii="Verdana" w:hAnsi="Verdana"/>
          <w:sz w:val="32"/>
          <w:szCs w:val="32"/>
        </w:rPr>
      </w:pPr>
      <w:r w:rsidRPr="001A7E11">
        <w:rPr>
          <w:rFonts w:ascii="Verdana" w:hAnsi="Verdana"/>
          <w:sz w:val="32"/>
          <w:szCs w:val="32"/>
        </w:rPr>
        <w:t>Ul. Okružní 1135/15, 500 03 Hradec Králové</w:t>
      </w:r>
    </w:p>
    <w:p w:rsidR="00F64AD7" w:rsidRPr="001A7E11" w:rsidRDefault="00F64AD7"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1A7E11">
        <w:rPr>
          <w:rFonts w:ascii="Verdana" w:hAnsi="Verdana"/>
          <w:sz w:val="32"/>
          <w:szCs w:val="32"/>
        </w:rPr>
        <w:t xml:space="preserve">Tel.: </w:t>
      </w:r>
      <w:r w:rsidRPr="001A7E11">
        <w:rPr>
          <w:rFonts w:ascii="Verdana" w:hAnsi="Verdana"/>
          <w:b/>
          <w:sz w:val="32"/>
          <w:szCs w:val="32"/>
        </w:rPr>
        <w:t>495 523 729</w:t>
      </w:r>
    </w:p>
    <w:p w:rsidR="00F64AD7" w:rsidRPr="001A7E11" w:rsidRDefault="00F64AD7"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pPr>
      <w:r w:rsidRPr="001A7E11">
        <w:rPr>
          <w:rFonts w:ascii="Verdana" w:hAnsi="Verdana"/>
          <w:sz w:val="32"/>
          <w:szCs w:val="32"/>
        </w:rPr>
        <w:t xml:space="preserve">E-mail: </w:t>
      </w:r>
      <w:r w:rsidR="007A4149" w:rsidRPr="001A7E11">
        <w:rPr>
          <w:rFonts w:ascii="Verdana" w:hAnsi="Verdana"/>
          <w:sz w:val="32"/>
          <w:szCs w:val="32"/>
        </w:rPr>
        <w:t>hradec.kralove@tyflocentrum-hk.cz</w:t>
      </w:r>
    </w:p>
    <w:p w:rsidR="00F64AD7" w:rsidRPr="001A7E11" w:rsidRDefault="00C55F9B"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sectPr w:rsidR="00F64AD7" w:rsidRPr="001A7E11">
          <w:headerReference w:type="default" r:id="rId9"/>
          <w:pgSz w:w="11906" w:h="16838"/>
          <w:pgMar w:top="1417" w:right="1417" w:bottom="1417" w:left="1417" w:header="708" w:footer="708" w:gutter="0"/>
          <w:cols w:space="708"/>
          <w:docGrid w:linePitch="360"/>
        </w:sectPr>
      </w:pPr>
      <w:r w:rsidRPr="001A7E11">
        <w:rPr>
          <w:rFonts w:ascii="Verdana" w:hAnsi="Verdana"/>
          <w:sz w:val="32"/>
          <w:szCs w:val="32"/>
        </w:rPr>
        <w:t xml:space="preserve">Web: </w:t>
      </w:r>
      <w:r w:rsidR="00F64AD7" w:rsidRPr="001A7E11">
        <w:rPr>
          <w:rFonts w:ascii="Verdana" w:hAnsi="Verdana"/>
          <w:i/>
          <w:sz w:val="32"/>
          <w:szCs w:val="32"/>
        </w:rPr>
        <w:t>www.tyflocentrum-hk.cz</w:t>
      </w:r>
    </w:p>
    <w:p w:rsidR="005150DD" w:rsidRPr="001A7E11" w:rsidRDefault="005150DD">
      <w:pPr>
        <w:rPr>
          <w:rFonts w:ascii="Verdana" w:hAnsi="Verdana"/>
          <w:b/>
          <w:sz w:val="32"/>
          <w:szCs w:val="32"/>
        </w:rPr>
      </w:pPr>
      <w:r w:rsidRPr="001A7E11">
        <w:rPr>
          <w:rFonts w:ascii="Verdana" w:hAnsi="Verdana"/>
          <w:b/>
          <w:sz w:val="32"/>
          <w:szCs w:val="32"/>
        </w:rPr>
        <w:lastRenderedPageBreak/>
        <w:br w:type="page"/>
      </w:r>
    </w:p>
    <w:p w:rsidR="005150DD" w:rsidRPr="001A7E11" w:rsidRDefault="005150DD" w:rsidP="005150DD">
      <w:pPr>
        <w:jc w:val="center"/>
        <w:rPr>
          <w:rFonts w:ascii="Verdana" w:hAnsi="Verdana"/>
          <w:b/>
          <w:sz w:val="32"/>
          <w:szCs w:val="32"/>
        </w:rPr>
      </w:pPr>
      <w:r w:rsidRPr="001A7E11">
        <w:rPr>
          <w:rFonts w:ascii="Verdana" w:hAnsi="Verdana"/>
          <w:b/>
          <w:sz w:val="32"/>
          <w:szCs w:val="32"/>
        </w:rPr>
        <w:lastRenderedPageBreak/>
        <w:t>Úvodník</w:t>
      </w:r>
    </w:p>
    <w:p w:rsidR="005150DD" w:rsidRPr="001A7E11" w:rsidRDefault="005150DD" w:rsidP="005150DD">
      <w:pPr>
        <w:jc w:val="center"/>
        <w:rPr>
          <w:rFonts w:ascii="Verdana" w:hAnsi="Verdana"/>
          <w:b/>
          <w:sz w:val="32"/>
          <w:szCs w:val="32"/>
        </w:rPr>
      </w:pPr>
    </w:p>
    <w:p w:rsidR="005150DD" w:rsidRPr="001A7E11" w:rsidRDefault="005150DD" w:rsidP="00D4051F">
      <w:pPr>
        <w:spacing w:line="276" w:lineRule="auto"/>
        <w:ind w:firstLine="708"/>
        <w:rPr>
          <w:rFonts w:ascii="Verdana" w:hAnsi="Verdana"/>
          <w:b/>
          <w:sz w:val="32"/>
          <w:szCs w:val="32"/>
        </w:rPr>
      </w:pPr>
      <w:r w:rsidRPr="001A7E11">
        <w:rPr>
          <w:rFonts w:ascii="Verdana" w:hAnsi="Verdana"/>
          <w:sz w:val="28"/>
          <w:szCs w:val="28"/>
        </w:rPr>
        <w:t xml:space="preserve">Vážené čtenářky a čtenáři, </w:t>
      </w:r>
    </w:p>
    <w:p w:rsidR="005150DD" w:rsidRPr="001A7E11" w:rsidRDefault="005150DD" w:rsidP="00D4051F">
      <w:pPr>
        <w:spacing w:line="276" w:lineRule="auto"/>
        <w:jc w:val="both"/>
        <w:rPr>
          <w:rFonts w:ascii="Verdana" w:hAnsi="Verdana"/>
          <w:sz w:val="28"/>
          <w:szCs w:val="28"/>
        </w:rPr>
      </w:pPr>
      <w:r w:rsidRPr="001A7E11">
        <w:rPr>
          <w:rFonts w:ascii="Verdana" w:hAnsi="Verdana"/>
          <w:sz w:val="28"/>
          <w:szCs w:val="28"/>
        </w:rPr>
        <w:t>vytoužené jaro je sice tady, ale starostí a těžkostí ve světě kolem nás neubývá. Úvahy na téma konfliktu na Ukrajině přenechám povolanějším, jen jsem si zase uv</w:t>
      </w:r>
      <w:r w:rsidR="004E4B96">
        <w:rPr>
          <w:rFonts w:ascii="Verdana" w:hAnsi="Verdana"/>
          <w:sz w:val="28"/>
          <w:szCs w:val="28"/>
        </w:rPr>
        <w:t>ědomila, že v lidech je dobré i </w:t>
      </w:r>
      <w:r w:rsidRPr="001A7E11">
        <w:rPr>
          <w:rFonts w:ascii="Verdana" w:hAnsi="Verdana"/>
          <w:sz w:val="28"/>
          <w:szCs w:val="28"/>
        </w:rPr>
        <w:t>zlé. A že z toho dobrého může být společně veliká síla, a že se na n</w:t>
      </w:r>
      <w:r w:rsidR="00C70D19" w:rsidRPr="001A7E11">
        <w:rPr>
          <w:rFonts w:ascii="Verdana" w:hAnsi="Verdana"/>
          <w:sz w:val="28"/>
          <w:szCs w:val="28"/>
        </w:rPr>
        <w:t>i</w:t>
      </w:r>
      <w:r w:rsidRPr="001A7E11">
        <w:rPr>
          <w:rFonts w:ascii="Verdana" w:hAnsi="Verdana"/>
          <w:sz w:val="28"/>
          <w:szCs w:val="28"/>
        </w:rPr>
        <w:t xml:space="preserve"> může podílet každý, kdo chce, svým malým dílem. </w:t>
      </w:r>
    </w:p>
    <w:p w:rsidR="005150DD" w:rsidRPr="001A7E11" w:rsidRDefault="005150DD" w:rsidP="00D4051F">
      <w:pPr>
        <w:spacing w:line="276" w:lineRule="auto"/>
        <w:ind w:firstLine="708"/>
        <w:jc w:val="both"/>
        <w:rPr>
          <w:rFonts w:ascii="Verdana" w:hAnsi="Verdana"/>
          <w:sz w:val="28"/>
          <w:szCs w:val="28"/>
        </w:rPr>
      </w:pPr>
      <w:r w:rsidRPr="001A7E11">
        <w:rPr>
          <w:rFonts w:ascii="Verdana" w:hAnsi="Verdana"/>
          <w:sz w:val="28"/>
          <w:szCs w:val="28"/>
        </w:rPr>
        <w:t xml:space="preserve">V TyfloCentru připravujeme na jaro pro Vás opět řadu aktivit. Přečtěte si nabídku akcí, doufáme, že si z nich vyberete. Těšíme se na setkávání s Vámi a společné zážitky! Přednášky, výlety, vaření i sportování, prostě zase hodně barevná „mozaika“. </w:t>
      </w:r>
    </w:p>
    <w:p w:rsidR="005150DD" w:rsidRPr="001A7E11" w:rsidRDefault="005150DD" w:rsidP="00D4051F">
      <w:pPr>
        <w:spacing w:line="276" w:lineRule="auto"/>
        <w:ind w:firstLine="708"/>
        <w:jc w:val="both"/>
        <w:rPr>
          <w:rFonts w:ascii="Verdana" w:hAnsi="Verdana"/>
          <w:sz w:val="28"/>
          <w:szCs w:val="28"/>
        </w:rPr>
      </w:pPr>
      <w:r w:rsidRPr="001A7E11">
        <w:rPr>
          <w:rFonts w:ascii="Verdana" w:hAnsi="Verdana"/>
          <w:sz w:val="28"/>
          <w:szCs w:val="28"/>
        </w:rPr>
        <w:t xml:space="preserve">Podněty od Vás vítáme, jsou pro nás důležitou zpětnou vazbou. Někdy nad nimi diskutujeme, občas se i dohadujeme, v každém případě se však snažíme zabezpečit pro Vás to nejlepší a nejpřínosnější, co v danou chvíli můžeme. Jsme především poskytovatelé sociálních služeb, ne vždy jsme schopni plnit všechna přání. Nicméně jsme otevřeni různým možnostem, pokud budou reálné a bude o ně zájem. </w:t>
      </w:r>
    </w:p>
    <w:p w:rsidR="005150DD" w:rsidRPr="001A7E11" w:rsidRDefault="005150DD" w:rsidP="00D4051F">
      <w:pPr>
        <w:spacing w:line="276" w:lineRule="auto"/>
        <w:ind w:firstLine="708"/>
        <w:jc w:val="both"/>
        <w:rPr>
          <w:rFonts w:ascii="Verdana" w:hAnsi="Verdana"/>
          <w:sz w:val="28"/>
          <w:szCs w:val="28"/>
        </w:rPr>
      </w:pPr>
      <w:r w:rsidRPr="001A7E11">
        <w:rPr>
          <w:rFonts w:ascii="Verdana" w:hAnsi="Verdana"/>
          <w:sz w:val="28"/>
          <w:szCs w:val="28"/>
        </w:rPr>
        <w:t>Krásné jaro všem!</w:t>
      </w:r>
    </w:p>
    <w:p w:rsidR="0024732F" w:rsidRDefault="005150DD" w:rsidP="0024732F">
      <w:pPr>
        <w:spacing w:line="276" w:lineRule="auto"/>
        <w:jc w:val="right"/>
        <w:rPr>
          <w:rFonts w:ascii="Verdana" w:hAnsi="Verdana"/>
          <w:sz w:val="28"/>
          <w:szCs w:val="28"/>
        </w:rPr>
      </w:pPr>
      <w:r w:rsidRPr="001A7E11">
        <w:rPr>
          <w:rFonts w:ascii="Verdana" w:hAnsi="Verdana"/>
          <w:sz w:val="28"/>
          <w:szCs w:val="28"/>
        </w:rPr>
        <w:t>Dagmar Balcarová</w:t>
      </w:r>
      <w:r w:rsidR="0024732F">
        <w:rPr>
          <w:rFonts w:ascii="Verdana" w:hAnsi="Verdana"/>
          <w:sz w:val="28"/>
          <w:szCs w:val="28"/>
        </w:rPr>
        <w:br/>
      </w:r>
    </w:p>
    <w:p w:rsidR="0024732F" w:rsidRPr="001A7E11" w:rsidRDefault="0024732F" w:rsidP="0024732F">
      <w:pPr>
        <w:spacing w:line="276" w:lineRule="auto"/>
        <w:jc w:val="center"/>
        <w:rPr>
          <w:rFonts w:ascii="Verdana" w:hAnsi="Verdana"/>
          <w:sz w:val="6"/>
          <w:szCs w:val="28"/>
        </w:rPr>
      </w:pPr>
      <w:r w:rsidRPr="001A7E11">
        <w:rPr>
          <w:rFonts w:ascii="Verdana" w:hAnsi="Verdana"/>
          <w:noProof/>
          <w:sz w:val="28"/>
          <w:szCs w:val="28"/>
        </w:rPr>
        <w:drawing>
          <wp:inline distT="0" distB="0" distL="0" distR="0" wp14:anchorId="1C2799BA" wp14:editId="36412CB1">
            <wp:extent cx="3496894" cy="2877074"/>
            <wp:effectExtent l="0" t="0" r="889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514999" cy="2891970"/>
                    </a:xfrm>
                    <a:prstGeom prst="rect">
                      <a:avLst/>
                    </a:prstGeom>
                    <a:noFill/>
                    <a:ln>
                      <a:noFill/>
                    </a:ln>
                  </pic:spPr>
                </pic:pic>
              </a:graphicData>
            </a:graphic>
          </wp:inline>
        </w:drawing>
      </w:r>
      <w:r w:rsidRPr="001A7E11">
        <w:rPr>
          <w:rFonts w:ascii="Verdana" w:hAnsi="Verdana"/>
          <w:sz w:val="28"/>
          <w:szCs w:val="28"/>
        </w:rPr>
        <w:br/>
      </w:r>
    </w:p>
    <w:p w:rsidR="00F11183" w:rsidRPr="0024732F" w:rsidRDefault="0024732F" w:rsidP="0024732F">
      <w:pPr>
        <w:tabs>
          <w:tab w:val="center" w:pos="4536"/>
        </w:tabs>
        <w:jc w:val="center"/>
        <w:rPr>
          <w:rFonts w:ascii="Verdana" w:hAnsi="Verdana"/>
          <w:b/>
          <w:sz w:val="28"/>
          <w:szCs w:val="32"/>
        </w:rPr>
      </w:pPr>
      <w:r w:rsidRPr="001A7E11">
        <w:rPr>
          <w:rFonts w:ascii="Verdana" w:hAnsi="Verdana"/>
          <w:b/>
          <w:sz w:val="28"/>
          <w:szCs w:val="32"/>
        </w:rPr>
        <w:t>Bowling</w:t>
      </w:r>
      <w:r w:rsidR="00F11183" w:rsidRPr="001A7E11">
        <w:rPr>
          <w:rFonts w:ascii="Verdana" w:hAnsi="Verdana"/>
          <w:sz w:val="28"/>
          <w:szCs w:val="28"/>
        </w:rPr>
        <w:br w:type="page"/>
      </w:r>
    </w:p>
    <w:p w:rsidR="005150DD" w:rsidRPr="001A7E11" w:rsidRDefault="005150DD" w:rsidP="005150DD">
      <w:pPr>
        <w:spacing w:line="276" w:lineRule="auto"/>
        <w:jc w:val="center"/>
        <w:rPr>
          <w:rFonts w:ascii="Verdana" w:hAnsi="Verdana"/>
          <w:sz w:val="28"/>
          <w:szCs w:val="28"/>
        </w:rPr>
      </w:pPr>
      <w:r w:rsidRPr="001A7E11">
        <w:rPr>
          <w:rFonts w:ascii="Verdana" w:hAnsi="Verdana"/>
          <w:sz w:val="28"/>
          <w:szCs w:val="28"/>
        </w:rPr>
        <w:lastRenderedPageBreak/>
        <w:t>TyfloCentrum Hradec Králové o.p.s.</w:t>
      </w:r>
    </w:p>
    <w:p w:rsidR="005150DD" w:rsidRPr="001A7E11" w:rsidRDefault="005150DD" w:rsidP="005150DD">
      <w:pPr>
        <w:spacing w:line="276" w:lineRule="auto"/>
        <w:jc w:val="center"/>
        <w:rPr>
          <w:rFonts w:ascii="Verdana" w:hAnsi="Verdana"/>
          <w:sz w:val="28"/>
          <w:szCs w:val="28"/>
        </w:rPr>
      </w:pPr>
      <w:r w:rsidRPr="001A7E11">
        <w:rPr>
          <w:rFonts w:ascii="Verdana" w:hAnsi="Verdana"/>
          <w:sz w:val="28"/>
          <w:szCs w:val="28"/>
        </w:rPr>
        <w:t>si Vás dovoluje pozvat na:</w:t>
      </w:r>
    </w:p>
    <w:p w:rsidR="005150DD" w:rsidRPr="001A7E11" w:rsidRDefault="005150DD" w:rsidP="005150DD">
      <w:pPr>
        <w:spacing w:line="276" w:lineRule="auto"/>
        <w:jc w:val="center"/>
        <w:rPr>
          <w:rFonts w:ascii="Verdana" w:hAnsi="Verdana"/>
          <w:sz w:val="10"/>
          <w:szCs w:val="10"/>
        </w:rPr>
      </w:pPr>
    </w:p>
    <w:p w:rsidR="005150DD" w:rsidRPr="001A7E11" w:rsidRDefault="005150DD" w:rsidP="005150DD">
      <w:pPr>
        <w:spacing w:line="276" w:lineRule="auto"/>
        <w:jc w:val="center"/>
        <w:rPr>
          <w:rFonts w:ascii="Verdana" w:hAnsi="Verdana"/>
          <w:b/>
          <w:sz w:val="32"/>
          <w:szCs w:val="32"/>
          <w:u w:val="single"/>
        </w:rPr>
      </w:pPr>
      <w:r w:rsidRPr="001A7E11">
        <w:rPr>
          <w:rFonts w:ascii="Verdana" w:hAnsi="Verdana"/>
          <w:b/>
          <w:sz w:val="32"/>
          <w:szCs w:val="32"/>
          <w:u w:val="single"/>
        </w:rPr>
        <w:t>JARNÍ POBYT V JIZERSKÝCH HORÁCH</w:t>
      </w:r>
    </w:p>
    <w:p w:rsidR="005150DD" w:rsidRPr="001A7E11" w:rsidRDefault="005150DD" w:rsidP="005150DD">
      <w:pPr>
        <w:tabs>
          <w:tab w:val="left" w:pos="1134"/>
          <w:tab w:val="left" w:pos="1701"/>
          <w:tab w:val="left" w:pos="3828"/>
        </w:tabs>
        <w:spacing w:line="276" w:lineRule="auto"/>
        <w:jc w:val="both"/>
        <w:rPr>
          <w:rFonts w:ascii="Verdana" w:hAnsi="Verdana"/>
          <w:sz w:val="28"/>
          <w:szCs w:val="28"/>
        </w:rPr>
      </w:pPr>
      <w:r w:rsidRPr="001A7E11">
        <w:rPr>
          <w:rFonts w:ascii="Verdana" w:hAnsi="Verdana"/>
        </w:rPr>
        <w:tab/>
      </w:r>
      <w:r w:rsidRPr="001A7E11">
        <w:rPr>
          <w:rFonts w:ascii="Verdana" w:hAnsi="Verdana"/>
          <w:b/>
          <w:sz w:val="28"/>
          <w:szCs w:val="28"/>
        </w:rPr>
        <w:t>Datum konání:</w:t>
      </w:r>
      <w:r w:rsidRPr="001A7E11">
        <w:rPr>
          <w:rFonts w:ascii="Verdana" w:hAnsi="Verdana"/>
          <w:sz w:val="28"/>
          <w:szCs w:val="28"/>
        </w:rPr>
        <w:tab/>
      </w:r>
      <w:r w:rsidRPr="001A7E11">
        <w:rPr>
          <w:rFonts w:ascii="Verdana" w:hAnsi="Verdana"/>
          <w:b/>
          <w:sz w:val="28"/>
          <w:szCs w:val="28"/>
        </w:rPr>
        <w:t>26. května – 27. května 2022</w:t>
      </w:r>
    </w:p>
    <w:p w:rsidR="005150DD" w:rsidRPr="001A7E11" w:rsidRDefault="005150DD" w:rsidP="005150DD">
      <w:pPr>
        <w:tabs>
          <w:tab w:val="left" w:pos="1134"/>
          <w:tab w:val="left" w:pos="3828"/>
        </w:tabs>
        <w:spacing w:line="276" w:lineRule="auto"/>
        <w:ind w:left="3825" w:hanging="3825"/>
        <w:jc w:val="both"/>
        <w:rPr>
          <w:rFonts w:ascii="Verdana" w:hAnsi="Verdana"/>
          <w:sz w:val="28"/>
          <w:szCs w:val="28"/>
        </w:rPr>
      </w:pPr>
      <w:r w:rsidRPr="001A7E11">
        <w:rPr>
          <w:rFonts w:ascii="Verdana" w:hAnsi="Verdana"/>
          <w:sz w:val="28"/>
          <w:szCs w:val="28"/>
        </w:rPr>
        <w:tab/>
      </w:r>
      <w:r w:rsidRPr="001A7E11">
        <w:rPr>
          <w:rFonts w:ascii="Verdana" w:hAnsi="Verdana"/>
          <w:b/>
          <w:sz w:val="28"/>
          <w:szCs w:val="28"/>
        </w:rPr>
        <w:t>Místo konání:</w:t>
      </w:r>
      <w:r w:rsidRPr="001A7E11">
        <w:rPr>
          <w:rFonts w:ascii="Verdana" w:hAnsi="Verdana"/>
          <w:sz w:val="28"/>
          <w:szCs w:val="28"/>
        </w:rPr>
        <w:tab/>
        <w:t>Hotel Merkur s.r.o., Jablonec nad Nisou (Liberecký kraj)</w:t>
      </w:r>
    </w:p>
    <w:p w:rsidR="005150DD" w:rsidRPr="001A7E11" w:rsidRDefault="005150DD" w:rsidP="005150DD">
      <w:pPr>
        <w:tabs>
          <w:tab w:val="left" w:pos="1134"/>
          <w:tab w:val="left" w:pos="3828"/>
        </w:tabs>
        <w:spacing w:line="276" w:lineRule="auto"/>
        <w:ind w:left="3825" w:hanging="3825"/>
        <w:jc w:val="both"/>
        <w:rPr>
          <w:rFonts w:ascii="Verdana" w:hAnsi="Verdana"/>
          <w:sz w:val="28"/>
          <w:szCs w:val="28"/>
          <w:highlight w:val="red"/>
        </w:rPr>
      </w:pPr>
      <w:r w:rsidRPr="001A7E11">
        <w:rPr>
          <w:rFonts w:ascii="Verdana" w:hAnsi="Verdana"/>
          <w:sz w:val="28"/>
          <w:szCs w:val="28"/>
        </w:rPr>
        <w:tab/>
      </w:r>
      <w:r w:rsidRPr="001A7E11">
        <w:rPr>
          <w:rFonts w:ascii="Verdana" w:hAnsi="Verdana"/>
          <w:b/>
          <w:sz w:val="28"/>
          <w:szCs w:val="28"/>
        </w:rPr>
        <w:t>Doprava:</w:t>
      </w:r>
      <w:r w:rsidRPr="001A7E11">
        <w:rPr>
          <w:rFonts w:ascii="Verdana" w:hAnsi="Verdana"/>
          <w:sz w:val="28"/>
          <w:szCs w:val="28"/>
        </w:rPr>
        <w:tab/>
        <w:t>bude zajištěn vlastní autobus z Hradce K</w:t>
      </w:r>
      <w:r w:rsidR="000E557E" w:rsidRPr="001A7E11">
        <w:rPr>
          <w:rFonts w:ascii="Verdana" w:hAnsi="Verdana"/>
          <w:sz w:val="28"/>
          <w:szCs w:val="28"/>
        </w:rPr>
        <w:t>rálové. Odjezd v cca</w:t>
      </w:r>
      <w:r w:rsidRPr="001A7E11">
        <w:rPr>
          <w:rFonts w:ascii="Verdana" w:hAnsi="Verdana"/>
          <w:sz w:val="28"/>
          <w:szCs w:val="28"/>
        </w:rPr>
        <w:t xml:space="preserve"> 9:30 hodin od budovy </w:t>
      </w:r>
      <w:proofErr w:type="spellStart"/>
      <w:r w:rsidRPr="001A7E11">
        <w:rPr>
          <w:rFonts w:ascii="Verdana" w:hAnsi="Verdana"/>
          <w:sz w:val="28"/>
          <w:szCs w:val="28"/>
        </w:rPr>
        <w:t>ČEZu</w:t>
      </w:r>
      <w:proofErr w:type="spellEnd"/>
      <w:r w:rsidRPr="001A7E11">
        <w:rPr>
          <w:rFonts w:ascii="Verdana" w:hAnsi="Verdana"/>
          <w:sz w:val="28"/>
          <w:szCs w:val="28"/>
        </w:rPr>
        <w:t xml:space="preserve"> (stanoviště J), návrat zpět do Hradce Králové mezi 16. až 17. hodinou</w:t>
      </w:r>
    </w:p>
    <w:p w:rsidR="005150DD" w:rsidRPr="001A7E11" w:rsidRDefault="005150DD" w:rsidP="005150DD">
      <w:pPr>
        <w:tabs>
          <w:tab w:val="left" w:pos="1134"/>
          <w:tab w:val="left" w:pos="3828"/>
        </w:tabs>
        <w:spacing w:line="276" w:lineRule="auto"/>
        <w:ind w:left="3825" w:hanging="3825"/>
        <w:jc w:val="both"/>
        <w:rPr>
          <w:rFonts w:ascii="Verdana" w:hAnsi="Verdana"/>
          <w:sz w:val="28"/>
          <w:szCs w:val="28"/>
        </w:rPr>
      </w:pPr>
      <w:r w:rsidRPr="001A7E11">
        <w:rPr>
          <w:rFonts w:ascii="Verdana" w:hAnsi="Verdana"/>
          <w:sz w:val="28"/>
          <w:szCs w:val="28"/>
        </w:rPr>
        <w:tab/>
      </w:r>
      <w:r w:rsidRPr="001A7E11">
        <w:rPr>
          <w:rFonts w:ascii="Verdana" w:hAnsi="Verdana"/>
          <w:b/>
          <w:sz w:val="28"/>
          <w:szCs w:val="28"/>
        </w:rPr>
        <w:t>Cena:</w:t>
      </w:r>
      <w:r w:rsidRPr="001A7E11">
        <w:rPr>
          <w:rFonts w:ascii="Verdana" w:hAnsi="Verdana"/>
          <w:sz w:val="28"/>
          <w:szCs w:val="28"/>
        </w:rPr>
        <w:tab/>
        <w:t>1 000 Kč/pobyt na osobu (cena zahrnuje: ubytování, snídani, večeři a vstup do zámku Sychrov, doprava je hrazena sponzorsky)</w:t>
      </w:r>
    </w:p>
    <w:p w:rsidR="005150DD" w:rsidRPr="001A7E11" w:rsidRDefault="005150DD" w:rsidP="005150DD">
      <w:pPr>
        <w:spacing w:line="276" w:lineRule="auto"/>
        <w:jc w:val="both"/>
        <w:rPr>
          <w:rFonts w:ascii="Verdana" w:hAnsi="Verdana"/>
          <w:sz w:val="28"/>
          <w:szCs w:val="28"/>
        </w:rPr>
      </w:pP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Vážení a milí naši uživatelé,</w:t>
      </w:r>
    </w:p>
    <w:p w:rsidR="005150DD" w:rsidRPr="001A7E11" w:rsidRDefault="005150DD" w:rsidP="005150DD">
      <w:pPr>
        <w:spacing w:line="276" w:lineRule="auto"/>
        <w:ind w:firstLine="708"/>
        <w:jc w:val="both"/>
        <w:rPr>
          <w:rFonts w:ascii="Verdana" w:hAnsi="Verdana"/>
          <w:sz w:val="28"/>
          <w:szCs w:val="28"/>
        </w:rPr>
      </w:pPr>
      <w:r w:rsidRPr="001A7E11">
        <w:rPr>
          <w:rFonts w:ascii="Verdana" w:hAnsi="Verdana"/>
          <w:sz w:val="28"/>
          <w:szCs w:val="28"/>
        </w:rPr>
        <w:t xml:space="preserve">pro letošní rok jsme si pro vás připravili Jarní pobyt v Jizerských horách. Hotel Merkur s.r.o. se nachází přímo ve městě Jablonec nad Nisou. Ubytování je zajištěno ve dvoulůžkových pokojích se sociálním zařízením a neomezeným internetovým připojením. Vodící psi jsou dovoleni za příplatek 100 Kč/noc. </w:t>
      </w:r>
    </w:p>
    <w:p w:rsidR="005150DD" w:rsidRPr="001A7E11" w:rsidRDefault="005150DD" w:rsidP="005150DD">
      <w:pPr>
        <w:spacing w:line="276" w:lineRule="auto"/>
        <w:ind w:firstLine="708"/>
        <w:jc w:val="both"/>
        <w:rPr>
          <w:rFonts w:ascii="Verdana" w:hAnsi="Verdana"/>
          <w:sz w:val="28"/>
          <w:szCs w:val="28"/>
        </w:rPr>
      </w:pPr>
      <w:r w:rsidRPr="001A7E11">
        <w:rPr>
          <w:rFonts w:ascii="Verdana" w:hAnsi="Verdana"/>
          <w:sz w:val="28"/>
          <w:szCs w:val="28"/>
        </w:rPr>
        <w:t xml:space="preserve">Stravování formou polopenze bude zajištěno v hotelové restauraci. Hotel nabízí pobyt v solné jeskyni. Solnou jeskyni je potřeba dopředu objednat (kapacita je 6 míst na jednu kúru, cena: 60 Kč/45 min.). </w:t>
      </w:r>
    </w:p>
    <w:p w:rsidR="005150DD" w:rsidRPr="001A7E11" w:rsidRDefault="005150DD" w:rsidP="005150DD">
      <w:pPr>
        <w:spacing w:line="276" w:lineRule="auto"/>
        <w:ind w:firstLine="708"/>
        <w:jc w:val="both"/>
        <w:rPr>
          <w:rFonts w:ascii="Verdana" w:hAnsi="Verdana"/>
          <w:sz w:val="28"/>
          <w:szCs w:val="28"/>
        </w:rPr>
      </w:pPr>
      <w:r w:rsidRPr="001A7E11">
        <w:rPr>
          <w:rFonts w:ascii="Verdana" w:hAnsi="Verdana"/>
          <w:sz w:val="28"/>
          <w:szCs w:val="28"/>
        </w:rPr>
        <w:t xml:space="preserve">Připravili jsme si pro vás zajímavý program. Ve čtvrtek si po příjezdu zajdeme společně na oběd v Jablonci nad Nisou a poté vyrazíme na exkurzi do Muzea skla a bižuterie. Po skončení exkurze se ubytujeme v hotelu Merkur. Večer společně povečeříme v hotelové restauraci a následně můžeme posedět u sklenky vína, piva a něčeho dobrého. V pátek ráno se společně nasnídáme v hotelové restauraci a poté pojedeme na prohlídku zámku Sychrov a přilehlého parku. Po prohlídce nás bude čekat </w:t>
      </w:r>
      <w:r w:rsidRPr="001A7E11">
        <w:rPr>
          <w:rFonts w:ascii="Verdana" w:hAnsi="Verdana"/>
          <w:sz w:val="28"/>
          <w:szCs w:val="28"/>
        </w:rPr>
        <w:lastRenderedPageBreak/>
        <w:t>oběd v zámecké restauraci. Následné volno můžeme využít k procházce po parku a poté pojedeme zpět do Hradce Králové.</w:t>
      </w:r>
    </w:p>
    <w:p w:rsidR="005150DD" w:rsidRPr="001A7E11" w:rsidRDefault="005150DD" w:rsidP="005150DD">
      <w:pPr>
        <w:spacing w:line="276" w:lineRule="auto"/>
        <w:ind w:firstLine="708"/>
        <w:jc w:val="both"/>
        <w:rPr>
          <w:rFonts w:ascii="Verdana" w:hAnsi="Verdana"/>
          <w:sz w:val="28"/>
          <w:szCs w:val="28"/>
          <w:highlight w:val="red"/>
        </w:rPr>
      </w:pPr>
    </w:p>
    <w:p w:rsidR="005150DD" w:rsidRPr="001A7E11" w:rsidRDefault="005150DD" w:rsidP="005150DD">
      <w:pPr>
        <w:spacing w:line="276" w:lineRule="auto"/>
        <w:ind w:firstLine="708"/>
        <w:jc w:val="both"/>
        <w:rPr>
          <w:rFonts w:ascii="Verdana" w:hAnsi="Verdana"/>
          <w:b/>
          <w:sz w:val="28"/>
          <w:szCs w:val="28"/>
        </w:rPr>
      </w:pPr>
      <w:r w:rsidRPr="001A7E11">
        <w:rPr>
          <w:rFonts w:ascii="Verdana" w:hAnsi="Verdana"/>
          <w:b/>
          <w:sz w:val="28"/>
          <w:szCs w:val="28"/>
        </w:rPr>
        <w:t>Vzhledem k omezenému počtu míst se prosím hlaste co nejdříve, nejdéle do 20. dubna. S přihláškou prosíme o zaplacení zálohy (500 Kč/osoba) hotově a po předchozí telefonické domluvě. Záloha je nevratná. Doplatek (500 Kč/osoba) je nutné zaplatit nejdéle do 13. května 2022.</w:t>
      </w:r>
    </w:p>
    <w:p w:rsidR="005150DD" w:rsidRPr="001A7E11" w:rsidRDefault="005150DD" w:rsidP="005150DD">
      <w:pPr>
        <w:spacing w:line="276" w:lineRule="auto"/>
        <w:ind w:firstLine="708"/>
        <w:jc w:val="both"/>
        <w:rPr>
          <w:rFonts w:ascii="Verdana" w:hAnsi="Verdana"/>
          <w:sz w:val="28"/>
          <w:szCs w:val="28"/>
        </w:rPr>
      </w:pPr>
      <w:r w:rsidRPr="001A7E11">
        <w:rPr>
          <w:rFonts w:ascii="Verdana" w:hAnsi="Verdana"/>
          <w:sz w:val="28"/>
          <w:szCs w:val="28"/>
        </w:rPr>
        <w:t xml:space="preserve">S ohledem k omezené kapacitě doprovodů (zaměstnanců TC) budeme rádi, když budete mít vlastního průvodce. </w:t>
      </w:r>
    </w:p>
    <w:p w:rsidR="005150DD" w:rsidRPr="001A7E11" w:rsidRDefault="005150DD" w:rsidP="005150DD">
      <w:pPr>
        <w:spacing w:line="276" w:lineRule="auto"/>
        <w:jc w:val="center"/>
        <w:rPr>
          <w:rFonts w:ascii="Verdana" w:hAnsi="Verdana"/>
          <w:sz w:val="28"/>
          <w:szCs w:val="28"/>
        </w:rPr>
      </w:pPr>
    </w:p>
    <w:p w:rsidR="005150DD" w:rsidRPr="001A7E11" w:rsidRDefault="005150DD" w:rsidP="005150DD">
      <w:pPr>
        <w:spacing w:line="276" w:lineRule="auto"/>
        <w:jc w:val="center"/>
        <w:rPr>
          <w:rFonts w:ascii="Verdana" w:hAnsi="Verdana"/>
          <w:sz w:val="28"/>
          <w:szCs w:val="28"/>
        </w:rPr>
      </w:pPr>
      <w:r w:rsidRPr="001A7E11">
        <w:rPr>
          <w:rFonts w:ascii="Verdana" w:hAnsi="Verdana"/>
          <w:sz w:val="28"/>
          <w:szCs w:val="28"/>
        </w:rPr>
        <w:t xml:space="preserve">Zájemci o pobyt se prosím hlaste Mgr. Lucii Šádkové </w:t>
      </w:r>
    </w:p>
    <w:p w:rsidR="005150DD" w:rsidRPr="001A7E11" w:rsidRDefault="005150DD" w:rsidP="005150DD">
      <w:pPr>
        <w:spacing w:line="276" w:lineRule="auto"/>
        <w:jc w:val="center"/>
        <w:rPr>
          <w:rFonts w:ascii="Verdana" w:hAnsi="Verdana"/>
          <w:sz w:val="28"/>
          <w:szCs w:val="28"/>
        </w:rPr>
      </w:pPr>
      <w:r w:rsidRPr="001A7E11">
        <w:rPr>
          <w:rFonts w:ascii="Verdana" w:hAnsi="Verdana"/>
          <w:sz w:val="28"/>
          <w:szCs w:val="28"/>
        </w:rPr>
        <w:t>na tel. č.: 739 578 880, 495 523 729 nebo na email: lucie.sadkova@tyflocentrum-hk.cz.</w:t>
      </w:r>
    </w:p>
    <w:p w:rsidR="005150DD" w:rsidRPr="001A7E11" w:rsidRDefault="005150DD" w:rsidP="005150DD">
      <w:pPr>
        <w:spacing w:line="276" w:lineRule="auto"/>
        <w:jc w:val="center"/>
        <w:rPr>
          <w:rFonts w:ascii="Verdana" w:hAnsi="Verdana"/>
          <w:sz w:val="28"/>
          <w:szCs w:val="28"/>
        </w:rPr>
      </w:pPr>
    </w:p>
    <w:p w:rsidR="00BA5279" w:rsidRPr="001A7E11" w:rsidRDefault="005150DD" w:rsidP="007F1C0F">
      <w:pPr>
        <w:jc w:val="center"/>
        <w:rPr>
          <w:rFonts w:ascii="Verdana" w:hAnsi="Verdana"/>
          <w:sz w:val="28"/>
          <w:szCs w:val="28"/>
        </w:rPr>
      </w:pPr>
      <w:r w:rsidRPr="001A7E11">
        <w:rPr>
          <w:rFonts w:ascii="Verdana" w:hAnsi="Verdana"/>
          <w:sz w:val="28"/>
          <w:szCs w:val="28"/>
        </w:rPr>
        <w:t>Na pobyt s Vámi se těší pracovníci TyfloCentra.</w:t>
      </w:r>
    </w:p>
    <w:p w:rsidR="005150DD" w:rsidRPr="001A7E11" w:rsidRDefault="005150DD">
      <w:pPr>
        <w:rPr>
          <w:rFonts w:ascii="Verdana" w:hAnsi="Verdana"/>
          <w:b/>
          <w:sz w:val="32"/>
          <w:szCs w:val="32"/>
        </w:rPr>
      </w:pPr>
    </w:p>
    <w:p w:rsidR="00BA5279" w:rsidRPr="001A7E11" w:rsidRDefault="00BA5279" w:rsidP="00F11183">
      <w:pPr>
        <w:jc w:val="center"/>
        <w:rPr>
          <w:rFonts w:ascii="Verdana" w:hAnsi="Verdana" w:cs="Courier New"/>
          <w:b/>
          <w:sz w:val="32"/>
        </w:rPr>
      </w:pPr>
      <w:bookmarkStart w:id="0" w:name="_GoBack"/>
      <w:r w:rsidRPr="001A7E11">
        <w:rPr>
          <w:rFonts w:ascii="Verdana" w:hAnsi="Verdana"/>
          <w:b/>
          <w:noProof/>
          <w:sz w:val="32"/>
          <w:szCs w:val="32"/>
        </w:rPr>
        <w:drawing>
          <wp:inline distT="0" distB="0" distL="0" distR="0" wp14:anchorId="03C7B915" wp14:editId="2013FD40">
            <wp:extent cx="2430780" cy="3688194"/>
            <wp:effectExtent l="0" t="0" r="762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465527" cy="3740915"/>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F11183" w:rsidRPr="001A7E11">
        <w:rPr>
          <w:rFonts w:ascii="Verdana" w:hAnsi="Verdana" w:cs="Courier New"/>
          <w:b/>
          <w:sz w:val="32"/>
        </w:rPr>
        <w:br/>
      </w:r>
      <w:r w:rsidR="00F11183" w:rsidRPr="001A7E11">
        <w:rPr>
          <w:rFonts w:ascii="Verdana" w:hAnsi="Verdana" w:cs="Courier New"/>
          <w:b/>
          <w:sz w:val="12"/>
        </w:rPr>
        <w:br/>
      </w:r>
      <w:r w:rsidR="00F11183" w:rsidRPr="001A7E11">
        <w:rPr>
          <w:rFonts w:ascii="Verdana" w:hAnsi="Verdana" w:cs="Courier New"/>
          <w:b/>
          <w:sz w:val="28"/>
        </w:rPr>
        <w:t>Solná jeskyně</w:t>
      </w:r>
      <w:r w:rsidRPr="001A7E11">
        <w:rPr>
          <w:rFonts w:ascii="Verdana" w:hAnsi="Verdana" w:cs="Courier New"/>
          <w:b/>
          <w:sz w:val="32"/>
        </w:rPr>
        <w:br w:type="page"/>
      </w:r>
    </w:p>
    <w:p w:rsidR="005150DD" w:rsidRPr="001A7E11" w:rsidRDefault="005150DD" w:rsidP="005150DD">
      <w:pPr>
        <w:pStyle w:val="Prosttext"/>
        <w:jc w:val="center"/>
        <w:rPr>
          <w:rFonts w:ascii="Verdana" w:hAnsi="Verdana" w:cs="Courier New"/>
          <w:b/>
          <w:sz w:val="32"/>
        </w:rPr>
      </w:pPr>
      <w:r w:rsidRPr="001A7E11">
        <w:rPr>
          <w:rFonts w:ascii="Verdana" w:hAnsi="Verdana" w:cs="Courier New"/>
          <w:b/>
          <w:sz w:val="32"/>
        </w:rPr>
        <w:lastRenderedPageBreak/>
        <w:t xml:space="preserve">Sociální zařízení na železniční stanici </w:t>
      </w:r>
    </w:p>
    <w:p w:rsidR="005150DD" w:rsidRPr="001A7E11" w:rsidRDefault="005150DD" w:rsidP="005150DD">
      <w:pPr>
        <w:pStyle w:val="Prosttext"/>
        <w:jc w:val="center"/>
        <w:rPr>
          <w:rFonts w:ascii="Verdana" w:hAnsi="Verdana" w:cs="Courier New"/>
          <w:b/>
          <w:sz w:val="32"/>
        </w:rPr>
      </w:pPr>
      <w:r w:rsidRPr="001A7E11">
        <w:rPr>
          <w:rFonts w:ascii="Verdana" w:hAnsi="Verdana" w:cs="Courier New"/>
          <w:b/>
          <w:sz w:val="32"/>
        </w:rPr>
        <w:t>Hradec Králové</w:t>
      </w:r>
    </w:p>
    <w:p w:rsidR="005150DD" w:rsidRPr="001A7E11" w:rsidRDefault="005150DD" w:rsidP="005150DD">
      <w:pPr>
        <w:pStyle w:val="Prosttext"/>
        <w:rPr>
          <w:rFonts w:ascii="Verdana" w:hAnsi="Verdana" w:cs="Courier New"/>
          <w:sz w:val="28"/>
        </w:rPr>
      </w:pPr>
    </w:p>
    <w:p w:rsidR="005150DD" w:rsidRPr="001A7E11" w:rsidRDefault="005150DD" w:rsidP="005150DD">
      <w:pPr>
        <w:pStyle w:val="Prosttext"/>
        <w:spacing w:line="276" w:lineRule="auto"/>
        <w:ind w:firstLine="708"/>
        <w:jc w:val="both"/>
        <w:rPr>
          <w:rFonts w:ascii="Verdana" w:hAnsi="Verdana" w:cs="Courier New"/>
          <w:sz w:val="28"/>
        </w:rPr>
      </w:pPr>
      <w:r w:rsidRPr="001A7E11">
        <w:rPr>
          <w:rFonts w:ascii="Verdana" w:hAnsi="Verdana" w:cs="Courier New"/>
          <w:sz w:val="28"/>
        </w:rPr>
        <w:t>Z důvodu zrekonstruovaného sociálního zařízení na železniční stanici Hradec Králové uvádím zde jeho popis pro zrakově postižené.</w:t>
      </w:r>
    </w:p>
    <w:p w:rsidR="005150DD" w:rsidRPr="001A7E11" w:rsidRDefault="005150DD" w:rsidP="005150DD">
      <w:pPr>
        <w:pStyle w:val="Prosttext"/>
        <w:spacing w:line="276" w:lineRule="auto"/>
        <w:ind w:firstLine="708"/>
        <w:jc w:val="both"/>
        <w:rPr>
          <w:rFonts w:ascii="Verdana" w:hAnsi="Verdana" w:cs="Courier New"/>
          <w:sz w:val="28"/>
        </w:rPr>
      </w:pPr>
      <w:r w:rsidRPr="001A7E11">
        <w:rPr>
          <w:rFonts w:ascii="Verdana" w:hAnsi="Verdana" w:cs="Courier New"/>
          <w:sz w:val="28"/>
        </w:rPr>
        <w:t>Toalety na železniční stanici se nacházejí v odbavovací hale vpravo od hlavního vstupu, po cca 50 metrech. Na sociální zařízení vedou dva vstupy. Směrem z odbavovací haly jsou vlevo a vpravo a oba ústí do společné místnosti.</w:t>
      </w:r>
    </w:p>
    <w:p w:rsidR="005150DD" w:rsidRPr="001A7E11" w:rsidRDefault="005150DD" w:rsidP="005150DD">
      <w:pPr>
        <w:pStyle w:val="Prosttext"/>
        <w:spacing w:line="276" w:lineRule="auto"/>
        <w:ind w:firstLine="708"/>
        <w:jc w:val="both"/>
        <w:rPr>
          <w:rFonts w:ascii="Verdana" w:hAnsi="Verdana" w:cs="Courier New"/>
          <w:sz w:val="28"/>
        </w:rPr>
      </w:pPr>
      <w:r w:rsidRPr="001A7E11">
        <w:rPr>
          <w:rFonts w:ascii="Verdana" w:hAnsi="Verdana" w:cs="Courier New"/>
          <w:sz w:val="28"/>
        </w:rPr>
        <w:t>Za prvním pravým vstupem je na pravé stěně umístěný mincovní automat patřící k turniketu. Ten se nachází mezi dvěma sloupky před tímto automatem. Za turniketem o devadesát stupňů doprava jsou samootevírací posuvné dveře na toalety pro muže. Informační štítek v Braillově a reliéfním písmu se nachází vlevo vedle dveří. Za turniketem o devadesát stupňů doleva jsou samootevírací posuvné dveře na toalety pro ženy. Informační štítek v Braillově a reliéfním písmu se nachází vpravo vedle dveří.</w:t>
      </w:r>
    </w:p>
    <w:p w:rsidR="005150DD" w:rsidRPr="001A7E11" w:rsidRDefault="005150DD" w:rsidP="005150DD">
      <w:pPr>
        <w:pStyle w:val="Prosttext"/>
        <w:spacing w:line="276" w:lineRule="auto"/>
        <w:ind w:firstLine="708"/>
        <w:jc w:val="both"/>
        <w:rPr>
          <w:rFonts w:ascii="Verdana" w:hAnsi="Verdana" w:cs="Courier New"/>
          <w:sz w:val="28"/>
        </w:rPr>
      </w:pPr>
      <w:r w:rsidRPr="001A7E11">
        <w:rPr>
          <w:rFonts w:ascii="Verdana" w:hAnsi="Verdana" w:cs="Courier New"/>
          <w:sz w:val="28"/>
        </w:rPr>
        <w:t xml:space="preserve">Za druhým levým vstupem jsou na levé stěně samootevírací posuvné dveře na bezbariérové toalety. Otevírají se </w:t>
      </w:r>
      <w:proofErr w:type="spellStart"/>
      <w:r w:rsidRPr="001A7E11">
        <w:rPr>
          <w:rFonts w:ascii="Verdana" w:hAnsi="Verdana" w:cs="Courier New"/>
          <w:b/>
          <w:sz w:val="28"/>
        </w:rPr>
        <w:t>euroklíčem</w:t>
      </w:r>
      <w:proofErr w:type="spellEnd"/>
      <w:r w:rsidRPr="001A7E11">
        <w:rPr>
          <w:rFonts w:ascii="Verdana" w:hAnsi="Verdana" w:cs="Courier New"/>
          <w:sz w:val="28"/>
        </w:rPr>
        <w:t xml:space="preserve">. </w:t>
      </w:r>
      <w:proofErr w:type="spellStart"/>
      <w:r w:rsidRPr="001A7E11">
        <w:rPr>
          <w:rFonts w:ascii="Verdana" w:hAnsi="Verdana" w:cs="Courier New"/>
          <w:sz w:val="28"/>
        </w:rPr>
        <w:t>Eurozámek</w:t>
      </w:r>
      <w:proofErr w:type="spellEnd"/>
      <w:r w:rsidRPr="001A7E11">
        <w:rPr>
          <w:rFonts w:ascii="Verdana" w:hAnsi="Verdana" w:cs="Courier New"/>
          <w:sz w:val="28"/>
        </w:rPr>
        <w:t xml:space="preserve"> a informační štítek v Braillově a reliéfním písmu se nachází vlevo vedle dveří. V kabince se dveře otevírají spínačem, jenž se nachází vpravo vedle dveří. Svítidla se spouští vestavěným čidlem.</w:t>
      </w:r>
    </w:p>
    <w:p w:rsidR="005150DD" w:rsidRPr="001A7E11" w:rsidRDefault="005150DD" w:rsidP="005150DD">
      <w:pPr>
        <w:pStyle w:val="Prosttext"/>
        <w:spacing w:line="276" w:lineRule="auto"/>
        <w:ind w:firstLine="708"/>
        <w:jc w:val="both"/>
        <w:rPr>
          <w:rFonts w:ascii="Verdana" w:hAnsi="Verdana" w:cs="Courier New"/>
          <w:sz w:val="28"/>
        </w:rPr>
      </w:pPr>
      <w:r w:rsidRPr="001A7E11">
        <w:rPr>
          <w:rFonts w:ascii="Verdana" w:hAnsi="Verdana" w:cs="Courier New"/>
          <w:sz w:val="28"/>
        </w:rPr>
        <w:t>V případě potřeby pomoci personálem na sociálním zařízení je zapotřebí oslovit obsluhu. Vzhledem k tomu, že místnost pro personál je umístěna až za turniketem a nemá okénko, doporučujeme na obsluhu zavolat.</w:t>
      </w:r>
    </w:p>
    <w:p w:rsidR="005150DD" w:rsidRPr="001A7E11" w:rsidRDefault="005150DD" w:rsidP="005150DD">
      <w:pPr>
        <w:pStyle w:val="Prosttext"/>
        <w:spacing w:line="276" w:lineRule="auto"/>
        <w:ind w:firstLine="708"/>
        <w:jc w:val="both"/>
        <w:rPr>
          <w:rFonts w:ascii="Verdana" w:hAnsi="Verdana" w:cs="Courier New"/>
          <w:sz w:val="28"/>
        </w:rPr>
      </w:pPr>
      <w:r w:rsidRPr="001A7E11">
        <w:rPr>
          <w:rFonts w:ascii="Verdana" w:hAnsi="Verdana" w:cs="Courier New"/>
          <w:sz w:val="28"/>
        </w:rPr>
        <w:t>Další bezbariérové úpravy pro zrakově postižené na železniční stanici mají být doplněny.</w:t>
      </w:r>
    </w:p>
    <w:p w:rsidR="005150DD" w:rsidRPr="001A7E11" w:rsidRDefault="005150DD" w:rsidP="005150DD">
      <w:pPr>
        <w:pStyle w:val="Prosttext"/>
        <w:spacing w:line="276" w:lineRule="auto"/>
        <w:rPr>
          <w:rFonts w:ascii="Verdana" w:hAnsi="Verdana" w:cs="Courier New"/>
          <w:sz w:val="28"/>
        </w:rPr>
      </w:pPr>
    </w:p>
    <w:p w:rsidR="005150DD" w:rsidRPr="001A7E11" w:rsidRDefault="005150DD" w:rsidP="005150DD">
      <w:pPr>
        <w:pStyle w:val="Prosttext"/>
        <w:spacing w:line="276" w:lineRule="auto"/>
        <w:jc w:val="right"/>
        <w:rPr>
          <w:rFonts w:ascii="Verdana" w:hAnsi="Verdana" w:cs="Courier New"/>
          <w:sz w:val="28"/>
        </w:rPr>
      </w:pPr>
      <w:r w:rsidRPr="001A7E11">
        <w:rPr>
          <w:rFonts w:ascii="Verdana" w:hAnsi="Verdana" w:cs="Courier New"/>
          <w:sz w:val="28"/>
        </w:rPr>
        <w:t xml:space="preserve">Zpracoval Jarmil </w:t>
      </w:r>
      <w:proofErr w:type="spellStart"/>
      <w:r w:rsidRPr="001A7E11">
        <w:rPr>
          <w:rFonts w:ascii="Verdana" w:hAnsi="Verdana" w:cs="Courier New"/>
          <w:sz w:val="28"/>
        </w:rPr>
        <w:t>Moláček</w:t>
      </w:r>
      <w:proofErr w:type="spellEnd"/>
    </w:p>
    <w:p w:rsidR="005150DD" w:rsidRPr="001A7E11" w:rsidRDefault="005150DD" w:rsidP="005150DD">
      <w:pPr>
        <w:pStyle w:val="Prosttext"/>
        <w:rPr>
          <w:rFonts w:ascii="Verdana" w:hAnsi="Verdana" w:cs="Courier New"/>
          <w:sz w:val="28"/>
        </w:rPr>
      </w:pPr>
    </w:p>
    <w:p w:rsidR="005150DD" w:rsidRPr="001A7E11" w:rsidRDefault="005150DD" w:rsidP="005150DD">
      <w:pPr>
        <w:pStyle w:val="Prosttext"/>
        <w:rPr>
          <w:rFonts w:ascii="Verdana" w:hAnsi="Verdana" w:cs="Courier New"/>
          <w:sz w:val="28"/>
        </w:rPr>
      </w:pPr>
    </w:p>
    <w:p w:rsidR="005150DD" w:rsidRPr="001A7E11" w:rsidRDefault="005150DD">
      <w:pPr>
        <w:rPr>
          <w:rFonts w:ascii="Verdana" w:hAnsi="Verdana"/>
          <w:b/>
          <w:sz w:val="32"/>
          <w:szCs w:val="32"/>
        </w:rPr>
      </w:pPr>
      <w:r w:rsidRPr="001A7E11">
        <w:rPr>
          <w:rFonts w:ascii="Verdana" w:hAnsi="Verdana"/>
          <w:b/>
          <w:sz w:val="32"/>
          <w:szCs w:val="32"/>
        </w:rPr>
        <w:br w:type="page"/>
      </w:r>
    </w:p>
    <w:p w:rsidR="005150DD" w:rsidRPr="001A7E11" w:rsidRDefault="005150DD" w:rsidP="005150DD">
      <w:pPr>
        <w:pStyle w:val="Normlnweb"/>
        <w:spacing w:line="276" w:lineRule="auto"/>
        <w:jc w:val="center"/>
        <w:rPr>
          <w:rFonts w:ascii="Verdana" w:hAnsi="Verdana"/>
          <w:b/>
          <w:sz w:val="32"/>
          <w:szCs w:val="28"/>
        </w:rPr>
      </w:pPr>
      <w:r w:rsidRPr="001A7E11">
        <w:rPr>
          <w:rFonts w:ascii="Verdana" w:hAnsi="Verdana"/>
          <w:b/>
          <w:sz w:val="32"/>
          <w:szCs w:val="28"/>
        </w:rPr>
        <w:lastRenderedPageBreak/>
        <w:t xml:space="preserve">Další rok s </w:t>
      </w:r>
      <w:proofErr w:type="spellStart"/>
      <w:r w:rsidRPr="001A7E11">
        <w:rPr>
          <w:rFonts w:ascii="Verdana" w:hAnsi="Verdana"/>
          <w:b/>
          <w:sz w:val="32"/>
          <w:szCs w:val="28"/>
        </w:rPr>
        <w:t>koronavirem</w:t>
      </w:r>
      <w:proofErr w:type="spellEnd"/>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 xml:space="preserve">Vstupujeme do roku 2022, třetího roku s Covid-19. Co nás v tomto roce čeká? Všichni si přejeme, aby už tato podivná doba skončila. Nadále platí bezpečnostní opatření. A je tu další varianta viru s názvem Omikron. Kvůli vysokému nárůstu nákazy se neuskutečnila přesunutá komentovaná prohlídka výstavy Doma na Sibiři v Náprstkově muzeu v Praze. Výstava koncem ledna bohužel končí. Škoda, bylo to zajímavé téma. Ze stejných důvodů se nekonala návštěva hradeckého divadla Drak, kde jsme měli navštívit dvě komentované výstavy. Doufám, že je do konce prázdnin stihneme navštívit. TyfloCentrum pro nás nadále připravuje pravidelné aktivity. K novinkám patří návštěva Solné jeskyně RELAX v </w:t>
      </w:r>
      <w:proofErr w:type="spellStart"/>
      <w:r w:rsidRPr="001A7E11">
        <w:rPr>
          <w:rFonts w:ascii="Verdana" w:hAnsi="Verdana"/>
          <w:sz w:val="28"/>
          <w:szCs w:val="28"/>
        </w:rPr>
        <w:t>Třebši</w:t>
      </w:r>
      <w:proofErr w:type="spellEnd"/>
      <w:r w:rsidRPr="001A7E11">
        <w:rPr>
          <w:rFonts w:ascii="Verdana" w:hAnsi="Verdana"/>
          <w:sz w:val="28"/>
          <w:szCs w:val="28"/>
        </w:rPr>
        <w:t xml:space="preserve">. Pobyt v jeskyni pozitivně působní na široké spektrum zdravotních problémů, kterým se všichni snažíme předcházet. Já jsem nikdy v solné jeskyni nebyla. Léta kvůli svým zdravotním problémům navštěvuji plicní kliniku, a tak jsem tuto nabídku ráda využila. Společně jsme během zimních měsíců trénovali náš organismus. Hodinu jsme leželi na lehátkách. Spoře osvětlená jeskyně, šumění moře, tichá relaxační hudba, občas nějaké to </w:t>
      </w:r>
      <w:proofErr w:type="spellStart"/>
      <w:r w:rsidRPr="001A7E11">
        <w:rPr>
          <w:rFonts w:ascii="Verdana" w:hAnsi="Verdana"/>
          <w:sz w:val="28"/>
          <w:szCs w:val="28"/>
        </w:rPr>
        <w:t>uchrupnutí</w:t>
      </w:r>
      <w:proofErr w:type="spellEnd"/>
      <w:r w:rsidRPr="001A7E11">
        <w:rPr>
          <w:rFonts w:ascii="Verdana" w:hAnsi="Verdana"/>
          <w:sz w:val="28"/>
          <w:szCs w:val="28"/>
        </w:rPr>
        <w:t>… No prostě pohodička. Návštěvu jeskyně jsme vždy zakončili společným obědem v restauraci U Kocoura nebo v restauraci Na Rozcestí. Počty</w:t>
      </w:r>
      <w:r w:rsidR="007F1C0F" w:rsidRPr="001A7E11">
        <w:rPr>
          <w:rFonts w:ascii="Verdana" w:hAnsi="Verdana"/>
          <w:sz w:val="28"/>
          <w:szCs w:val="28"/>
        </w:rPr>
        <w:t xml:space="preserve"> nakažených nadále stoupaly</w:t>
      </w:r>
      <w:r w:rsidRPr="001A7E11">
        <w:rPr>
          <w:rFonts w:ascii="Verdana" w:hAnsi="Verdana"/>
          <w:sz w:val="28"/>
          <w:szCs w:val="28"/>
        </w:rPr>
        <w:t xml:space="preserve">. Načas byly pozastaveny i pravidelné aktivity. Mohli jsme opět využít individuální </w:t>
      </w:r>
      <w:proofErr w:type="spellStart"/>
      <w:r w:rsidRPr="001A7E11">
        <w:rPr>
          <w:rFonts w:ascii="Verdana" w:hAnsi="Verdana"/>
          <w:sz w:val="28"/>
          <w:szCs w:val="28"/>
        </w:rPr>
        <w:t>covid</w:t>
      </w:r>
      <w:proofErr w:type="spellEnd"/>
      <w:r w:rsidRPr="001A7E11">
        <w:rPr>
          <w:rFonts w:ascii="Verdana" w:hAnsi="Verdana"/>
          <w:sz w:val="28"/>
          <w:szCs w:val="28"/>
        </w:rPr>
        <w:t xml:space="preserve"> procházky. A pak přišlo velké rozvolnění většiny omezení. </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 xml:space="preserve">Konečně opět najíždíme na normální režim. Místo naplánované návštěvy Aquacentra děvčata z </w:t>
      </w:r>
      <w:proofErr w:type="spellStart"/>
      <w:r w:rsidRPr="001A7E11">
        <w:rPr>
          <w:rFonts w:ascii="Verdana" w:hAnsi="Verdana"/>
          <w:sz w:val="28"/>
          <w:szCs w:val="28"/>
        </w:rPr>
        <w:t>Tyfla</w:t>
      </w:r>
      <w:proofErr w:type="spellEnd"/>
      <w:r w:rsidRPr="001A7E11">
        <w:rPr>
          <w:rFonts w:ascii="Verdana" w:hAnsi="Verdana"/>
          <w:sz w:val="28"/>
          <w:szCs w:val="28"/>
        </w:rPr>
        <w:t xml:space="preserve"> uspořádala výlet do hradeckých lesů. Ty mají co nabídnout a nikdy nezklamou. Počasí bylo jako na objednávku. Slunečný a teplý den bez přeháněk a větru. Procházku jsme zakončili v lanovém centru, v bufetu Na Větvi. V zasklené pergole s hořícím krbem jsme se občerstvili, většina z nás výbornou čočkovou polévkou s pečivem, a v žaludku zůstalo místo i na dobrou kávu a čokoládový nebo jablečný dortík. Čekalo nás i příjemné a milé </w:t>
      </w:r>
      <w:r w:rsidRPr="001A7E11">
        <w:rPr>
          <w:rFonts w:ascii="Verdana" w:hAnsi="Verdana"/>
          <w:sz w:val="28"/>
          <w:szCs w:val="28"/>
        </w:rPr>
        <w:lastRenderedPageBreak/>
        <w:t xml:space="preserve">překvapení. Přišla za námi Lucka </w:t>
      </w:r>
      <w:proofErr w:type="spellStart"/>
      <w:r w:rsidRPr="001A7E11">
        <w:rPr>
          <w:rFonts w:ascii="Verdana" w:hAnsi="Verdana"/>
          <w:sz w:val="28"/>
          <w:szCs w:val="28"/>
        </w:rPr>
        <w:t>Jurniklová</w:t>
      </w:r>
      <w:proofErr w:type="spellEnd"/>
      <w:r w:rsidRPr="001A7E11">
        <w:rPr>
          <w:rFonts w:ascii="Verdana" w:hAnsi="Verdana"/>
          <w:sz w:val="28"/>
          <w:szCs w:val="28"/>
        </w:rPr>
        <w:t xml:space="preserve"> s malou Diviškou. Prožili jsme po delší době příjemné dopoledne. </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Na turnaji v bowlingu v A-Sportu Malšovice v Hradci Králové jsme na dvou drahách rozhýbali svá těla a snažili se hozenou koulí shodit co nejvíc kuželek. Nešlo vůbec o to, kdo zvítězí. Šlo především o to, zúčastnit se, zasportovat si a pobavit se. Další novinkou byla akce určena pouze pro klienty z TC Jičín. Přiznám se, že jsem jim záviděla. Výstava v Praze „</w:t>
      </w:r>
      <w:r w:rsidRPr="001A7E11">
        <w:rPr>
          <w:rFonts w:ascii="Verdana" w:hAnsi="Verdana"/>
          <w:i/>
          <w:sz w:val="28"/>
          <w:szCs w:val="28"/>
        </w:rPr>
        <w:t>Když hvězdy září</w:t>
      </w:r>
      <w:r w:rsidRPr="001A7E11">
        <w:rPr>
          <w:rFonts w:ascii="Verdana" w:hAnsi="Verdana"/>
          <w:sz w:val="28"/>
          <w:szCs w:val="28"/>
        </w:rPr>
        <w:t xml:space="preserve">“, se mi zalíbila. Pro malý zájem </w:t>
      </w:r>
      <w:proofErr w:type="spellStart"/>
      <w:r w:rsidRPr="001A7E11">
        <w:rPr>
          <w:rFonts w:ascii="Verdana" w:hAnsi="Verdana"/>
          <w:sz w:val="28"/>
          <w:szCs w:val="28"/>
        </w:rPr>
        <w:t>Jičíňáků</w:t>
      </w:r>
      <w:proofErr w:type="spellEnd"/>
      <w:r w:rsidRPr="001A7E11">
        <w:rPr>
          <w:rFonts w:ascii="Verdana" w:hAnsi="Verdana"/>
          <w:sz w:val="28"/>
          <w:szCs w:val="28"/>
        </w:rPr>
        <w:t xml:space="preserve">, nám bylo nabídnuto, že se můžeme zúčastnit i my Hradečáci. Hned jsem se přihlásila. Jaké bylo moje zklamání, že se výlet kvůli malému počtu účastníků neuskutečnil. Když jsme se v tomto čtvrtletí nedostali na žádnou výjezdní akci, podívali jsme se alespoň prostřednictvím dvou zajímavých cestopisných přednášek do světa. O své cestě plné zážitků z poutní cesty do Santiaga de </w:t>
      </w:r>
      <w:proofErr w:type="spellStart"/>
      <w:r w:rsidRPr="001A7E11">
        <w:rPr>
          <w:rFonts w:ascii="Verdana" w:hAnsi="Verdana"/>
          <w:sz w:val="28"/>
          <w:szCs w:val="28"/>
        </w:rPr>
        <w:t>Compostela</w:t>
      </w:r>
      <w:proofErr w:type="spellEnd"/>
      <w:r w:rsidRPr="001A7E11">
        <w:rPr>
          <w:rFonts w:ascii="Verdana" w:hAnsi="Verdana"/>
          <w:sz w:val="28"/>
          <w:szCs w:val="28"/>
        </w:rPr>
        <w:t xml:space="preserve"> se s námi podělil pro většinu z nás známý cestovatel Ondra Sitka. Karla Hejcmanová nám vyprávěla o svém cestování po milovaném Řecku. K poutavému vyprávění nám přinesla i drobnou ochutnávku. Čtvrtletí jsme zakončili novým programem Hravý čtvrtek. Užili jsme si plno zábavy, her a vědomostí.</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Tak jako na začátku minulého roku, i letos Vám nabízím malé ohlédnutí do minulého roku. Přesto, že se mnoho naplánovaných a zajímavých akcí neuskutečnilo, máme na co vzpomínat. Třikrát jsme zajeli za památkami do hlavního města Prahy. Navštívili jsme Vyšehrad, který je podle pověstí nejstarším místem českých knížat. Za jediný den jsme poznali mnoho nádherných historických objektů. Prostřednictvím popisu našich ochotných průvodců si užili i „</w:t>
      </w:r>
      <w:proofErr w:type="spellStart"/>
      <w:r w:rsidRPr="001A7E11">
        <w:rPr>
          <w:rFonts w:ascii="Verdana" w:hAnsi="Verdana"/>
          <w:sz w:val="28"/>
          <w:szCs w:val="28"/>
        </w:rPr>
        <w:t>nekoukavci</w:t>
      </w:r>
      <w:proofErr w:type="spellEnd"/>
      <w:r w:rsidRPr="001A7E11">
        <w:rPr>
          <w:rFonts w:ascii="Verdana" w:hAnsi="Verdana"/>
          <w:sz w:val="28"/>
          <w:szCs w:val="28"/>
        </w:rPr>
        <w:t xml:space="preserve">“ jedinečný výhled na Prahu z ochozu nad Vltavou. Při druhé návštěvě Prahy jsme zajeli na Petřín. I z Petřína jsme se kochali krásnými výhledy na Prahu. Příjemnou procházkou jsme došli až k dominantě Prahy – Petřínské rozhledně. Návštěva rozhledny neměla pro nás zrakově postižené podstatný význam. Poznali jsme množství sakrálních staveb. Zpáteční cestou jsme prošli </w:t>
      </w:r>
      <w:r w:rsidRPr="001A7E11">
        <w:rPr>
          <w:rFonts w:ascii="Verdana" w:hAnsi="Verdana"/>
          <w:sz w:val="28"/>
          <w:szCs w:val="28"/>
        </w:rPr>
        <w:lastRenderedPageBreak/>
        <w:t xml:space="preserve">Loretánským náměstím, došli k Pražskému hradu a sešli po Zámeckých schodech. Cílem třetího výletu do Prahy byl Strahovský klášter, který je nejstarším mužským klášterem v Čechách. Seznámili jsme se s historií kláštera, klášterního </w:t>
      </w:r>
      <w:proofErr w:type="spellStart"/>
      <w:r w:rsidRPr="001A7E11">
        <w:rPr>
          <w:rFonts w:ascii="Verdana" w:hAnsi="Verdana"/>
          <w:sz w:val="28"/>
          <w:szCs w:val="28"/>
        </w:rPr>
        <w:t>šenku</w:t>
      </w:r>
      <w:proofErr w:type="spellEnd"/>
      <w:r w:rsidRPr="001A7E11">
        <w:rPr>
          <w:rFonts w:ascii="Verdana" w:hAnsi="Verdana"/>
          <w:sz w:val="28"/>
          <w:szCs w:val="28"/>
        </w:rPr>
        <w:t xml:space="preserve"> a ochutnali jsme místní pivo Benedikt. </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 xml:space="preserve">Dvakrát jsme zašli za zvířaty. Do Zoologické zahrady ve Dvoře Králové nad Labem a do malé rodinné zoo ve </w:t>
      </w:r>
      <w:proofErr w:type="spellStart"/>
      <w:r w:rsidRPr="001A7E11">
        <w:rPr>
          <w:rFonts w:ascii="Verdana" w:hAnsi="Verdana"/>
          <w:sz w:val="28"/>
          <w:szCs w:val="28"/>
        </w:rPr>
        <w:t>Stěžerách</w:t>
      </w:r>
      <w:proofErr w:type="spellEnd"/>
      <w:r w:rsidRPr="001A7E11">
        <w:rPr>
          <w:rFonts w:ascii="Verdana" w:hAnsi="Verdana"/>
          <w:sz w:val="28"/>
          <w:szCs w:val="28"/>
        </w:rPr>
        <w:t xml:space="preserve">. V Novém Městě nad Metují jsme na exkurzi poznali nelehkou práci dobrovolných hasičů a prošli se zámeckým parkem, jehož ozdobou je Jurkovičův dřevěný krytý most. V Trutnově jsme v Muzeu tkalcovství poznali těžkou práci místních lidí, kteří se živili pěstováním lnu a jeho zpracováním, tkaním na tkalcovských stavech. V Holicích v Africkém muzeu Emila Holuba jsme se přenesli na africký kontinent a seznámili se s životem a cestami do Afriky cestovatele Holuba. </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 xml:space="preserve">Vlastním autobusem jsme zajeli do Neratova, kde jsme navštívili </w:t>
      </w:r>
      <w:proofErr w:type="spellStart"/>
      <w:r w:rsidRPr="001A7E11">
        <w:rPr>
          <w:rFonts w:ascii="Verdana" w:hAnsi="Verdana"/>
          <w:sz w:val="28"/>
          <w:szCs w:val="28"/>
        </w:rPr>
        <w:t>Neratovský</w:t>
      </w:r>
      <w:proofErr w:type="spellEnd"/>
      <w:r w:rsidRPr="001A7E11">
        <w:rPr>
          <w:rFonts w:ascii="Verdana" w:hAnsi="Verdana"/>
          <w:sz w:val="28"/>
          <w:szCs w:val="28"/>
        </w:rPr>
        <w:t xml:space="preserve"> kostel, celým názvem Chrám Nanebevzetí Panny Marie. Nejvýznamnějším prvkem, díky kterému je dnes tento kostel unikátní, je prosklená střecha hlavní lodi. V místním pivovaru jsme se dozvěděli zajímavosti výroby piva a pivo Prorok jsme nejen ochutnali, ale i nakoupili domů. Zpáteční cestou jsme z parkoviště vyšlapali na vrch </w:t>
      </w:r>
      <w:proofErr w:type="spellStart"/>
      <w:r w:rsidRPr="001A7E11">
        <w:rPr>
          <w:rFonts w:ascii="Verdana" w:hAnsi="Verdana"/>
          <w:sz w:val="28"/>
          <w:szCs w:val="28"/>
        </w:rPr>
        <w:t>Šerlich</w:t>
      </w:r>
      <w:proofErr w:type="spellEnd"/>
      <w:r w:rsidRPr="001A7E11">
        <w:rPr>
          <w:rFonts w:ascii="Verdana" w:hAnsi="Verdana"/>
          <w:sz w:val="28"/>
          <w:szCs w:val="28"/>
        </w:rPr>
        <w:t xml:space="preserve">. Po krátké procházce jsme se občerstvili v Masarykově chatě. Tento výlet byl velmi zdařilý, byl nejen poznávací, ale i turistický. </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 xml:space="preserve">Nemohu zapomenout ani na procházky Hradcem. Hradecké lesy nabízejí mnoho možností. My jsme se prošli k Rytířskému hradišti, kde jsme si pochutnali na opečených špekáčkách. Děvčata z TyfloCentra nám poskytla dokonalý servis. Donesly špekáčky, chleba, hořčici a kávu v termosce. Obětavá Vlaďka donesla v batohu dokonce i dříví! Při druhé návštěvě lesa, jsme zajeli do </w:t>
      </w:r>
      <w:proofErr w:type="spellStart"/>
      <w:r w:rsidRPr="001A7E11">
        <w:rPr>
          <w:rFonts w:ascii="Verdana" w:hAnsi="Verdana"/>
          <w:sz w:val="28"/>
          <w:szCs w:val="28"/>
        </w:rPr>
        <w:t>Svinar</w:t>
      </w:r>
      <w:proofErr w:type="spellEnd"/>
      <w:r w:rsidRPr="001A7E11">
        <w:rPr>
          <w:rFonts w:ascii="Verdana" w:hAnsi="Verdana"/>
          <w:sz w:val="28"/>
          <w:szCs w:val="28"/>
        </w:rPr>
        <w:t xml:space="preserve">. Odtud jsme lesem došli ke Stříbrnému rybníku. Zde nás čekalo překvapení. Lucka </w:t>
      </w:r>
      <w:proofErr w:type="spellStart"/>
      <w:r w:rsidRPr="001A7E11">
        <w:rPr>
          <w:rFonts w:ascii="Verdana" w:hAnsi="Verdana"/>
          <w:sz w:val="28"/>
          <w:szCs w:val="28"/>
        </w:rPr>
        <w:t>Jurniklová</w:t>
      </w:r>
      <w:proofErr w:type="spellEnd"/>
      <w:r w:rsidRPr="001A7E11">
        <w:rPr>
          <w:rFonts w:ascii="Verdana" w:hAnsi="Verdana"/>
          <w:sz w:val="28"/>
          <w:szCs w:val="28"/>
        </w:rPr>
        <w:t xml:space="preserve"> s malou Diviškou. Mě osobně velmi zaujala procházka po Velkém a Malém náměstí </w:t>
      </w:r>
      <w:r w:rsidRPr="001A7E11">
        <w:rPr>
          <w:rFonts w:ascii="Verdana" w:hAnsi="Verdana"/>
          <w:sz w:val="28"/>
          <w:szCs w:val="28"/>
        </w:rPr>
        <w:lastRenderedPageBreak/>
        <w:t xml:space="preserve">a okolím s programem „Po stopách hradeckých spisovatelů“ s doplňováním tajenky. Seznámili jsme se nejen s osobnostmi Hradce, ale i historií starých domů. </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 xml:space="preserve">Při vzpomínce na minulý rok nemohu nevzpomenout na setkání bílých holí a nejen jich, ale i dalších dobrých a milých lidí. Byla jsem velmi potěšena, že jsem dostala pozvání. Oslava životních jubileí „Andělské trojky“ (Anička </w:t>
      </w:r>
      <w:proofErr w:type="spellStart"/>
      <w:r w:rsidRPr="001A7E11">
        <w:rPr>
          <w:rFonts w:ascii="Verdana" w:hAnsi="Verdana"/>
          <w:sz w:val="28"/>
          <w:szCs w:val="28"/>
        </w:rPr>
        <w:t>Mencová</w:t>
      </w:r>
      <w:proofErr w:type="spellEnd"/>
      <w:r w:rsidRPr="001A7E11">
        <w:rPr>
          <w:rFonts w:ascii="Verdana" w:hAnsi="Verdana"/>
          <w:sz w:val="28"/>
          <w:szCs w:val="28"/>
        </w:rPr>
        <w:t xml:space="preserve">, Kája Hejcmanová a Zuzka </w:t>
      </w:r>
      <w:proofErr w:type="spellStart"/>
      <w:r w:rsidRPr="001A7E11">
        <w:rPr>
          <w:rFonts w:ascii="Verdana" w:hAnsi="Verdana"/>
          <w:sz w:val="28"/>
          <w:szCs w:val="28"/>
        </w:rPr>
        <w:t>Bisová</w:t>
      </w:r>
      <w:proofErr w:type="spellEnd"/>
      <w:r w:rsidRPr="001A7E11">
        <w:rPr>
          <w:rFonts w:ascii="Verdana" w:hAnsi="Verdana"/>
          <w:sz w:val="28"/>
          <w:szCs w:val="28"/>
        </w:rPr>
        <w:t>), byla dvakrát odložena. Do třetice se to povedlo, a tak jsme prožili přátelské a příjemné chvíle v malém rodinném penzionu Pod rozhlednou ve Vrbici u Doudleb.</w:t>
      </w:r>
    </w:p>
    <w:p w:rsidR="005150DD" w:rsidRPr="001A7E11" w:rsidRDefault="005150DD" w:rsidP="005150DD">
      <w:pPr>
        <w:spacing w:line="276" w:lineRule="auto"/>
        <w:jc w:val="both"/>
        <w:rPr>
          <w:rFonts w:ascii="Verdana" w:hAnsi="Verdana"/>
          <w:sz w:val="28"/>
          <w:szCs w:val="28"/>
        </w:rPr>
      </w:pPr>
    </w:p>
    <w:p w:rsidR="005150DD" w:rsidRPr="001A7E11" w:rsidRDefault="005150DD" w:rsidP="005150DD">
      <w:pPr>
        <w:spacing w:line="276" w:lineRule="auto"/>
        <w:ind w:left="2832" w:firstLine="708"/>
        <w:jc w:val="center"/>
        <w:rPr>
          <w:rFonts w:ascii="Verdana" w:hAnsi="Verdana"/>
          <w:sz w:val="28"/>
          <w:szCs w:val="28"/>
        </w:rPr>
      </w:pPr>
      <w:r w:rsidRPr="001A7E11">
        <w:rPr>
          <w:rFonts w:ascii="Verdana" w:hAnsi="Verdana"/>
          <w:sz w:val="28"/>
          <w:szCs w:val="28"/>
        </w:rPr>
        <w:t xml:space="preserve">Zdena </w:t>
      </w:r>
      <w:proofErr w:type="spellStart"/>
      <w:r w:rsidRPr="001A7E11">
        <w:rPr>
          <w:rFonts w:ascii="Verdana" w:hAnsi="Verdana"/>
          <w:sz w:val="28"/>
          <w:szCs w:val="28"/>
        </w:rPr>
        <w:t>Gábelová</w:t>
      </w:r>
      <w:proofErr w:type="spellEnd"/>
    </w:p>
    <w:p w:rsidR="005150DD" w:rsidRPr="001A7E11" w:rsidRDefault="005150DD" w:rsidP="005150DD">
      <w:pPr>
        <w:spacing w:line="276" w:lineRule="auto"/>
        <w:jc w:val="right"/>
        <w:rPr>
          <w:rFonts w:ascii="Verdana" w:hAnsi="Verdana"/>
          <w:sz w:val="28"/>
          <w:szCs w:val="28"/>
        </w:rPr>
      </w:pPr>
      <w:r w:rsidRPr="001A7E11">
        <w:rPr>
          <w:rFonts w:ascii="Verdana" w:hAnsi="Verdana"/>
          <w:sz w:val="28"/>
          <w:szCs w:val="28"/>
        </w:rPr>
        <w:tab/>
      </w:r>
      <w:r w:rsidRPr="001A7E11">
        <w:rPr>
          <w:rFonts w:ascii="Verdana" w:hAnsi="Verdana"/>
          <w:sz w:val="28"/>
          <w:szCs w:val="28"/>
        </w:rPr>
        <w:tab/>
      </w:r>
      <w:r w:rsidRPr="001A7E11">
        <w:rPr>
          <w:rFonts w:ascii="Verdana" w:hAnsi="Verdana"/>
          <w:sz w:val="28"/>
          <w:szCs w:val="28"/>
        </w:rPr>
        <w:tab/>
      </w:r>
      <w:r w:rsidRPr="001A7E11">
        <w:rPr>
          <w:rFonts w:ascii="Verdana" w:hAnsi="Verdana"/>
          <w:sz w:val="28"/>
          <w:szCs w:val="28"/>
        </w:rPr>
        <w:tab/>
        <w:t>Uživatelka TyfloCentra Hradec Králové</w:t>
      </w:r>
    </w:p>
    <w:p w:rsidR="005150DD" w:rsidRPr="001A7E11" w:rsidRDefault="005150DD" w:rsidP="005150DD">
      <w:pPr>
        <w:spacing w:line="276" w:lineRule="auto"/>
        <w:jc w:val="both"/>
        <w:rPr>
          <w:rFonts w:ascii="Verdana" w:hAnsi="Verdana"/>
          <w:sz w:val="28"/>
          <w:szCs w:val="28"/>
        </w:rPr>
      </w:pPr>
    </w:p>
    <w:p w:rsidR="005150DD" w:rsidRPr="00E21B43" w:rsidRDefault="00D04ED1" w:rsidP="00E21B43">
      <w:pPr>
        <w:pStyle w:val="Normlnweb"/>
        <w:spacing w:line="276" w:lineRule="auto"/>
        <w:jc w:val="center"/>
        <w:rPr>
          <w:rFonts w:ascii="Verdana" w:hAnsi="Verdana"/>
          <w:b/>
          <w:sz w:val="28"/>
          <w:szCs w:val="32"/>
        </w:rPr>
      </w:pPr>
      <w:r w:rsidRPr="001A7E11">
        <w:rPr>
          <w:rFonts w:ascii="Verdana" w:hAnsi="Verdana"/>
          <w:b/>
          <w:noProof/>
          <w:sz w:val="32"/>
          <w:szCs w:val="32"/>
        </w:rPr>
        <w:drawing>
          <wp:inline distT="0" distB="0" distL="0" distR="0" wp14:anchorId="39E73094" wp14:editId="753F7DAC">
            <wp:extent cx="4534989" cy="419862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557254" cy="4219234"/>
                    </a:xfrm>
                    <a:prstGeom prst="rect">
                      <a:avLst/>
                    </a:prstGeom>
                    <a:noFill/>
                    <a:ln>
                      <a:noFill/>
                    </a:ln>
                  </pic:spPr>
                </pic:pic>
              </a:graphicData>
            </a:graphic>
          </wp:inline>
        </w:drawing>
      </w:r>
      <w:r w:rsidR="00E21B43">
        <w:rPr>
          <w:rFonts w:ascii="Verdana" w:hAnsi="Verdana"/>
          <w:b/>
          <w:sz w:val="28"/>
          <w:szCs w:val="32"/>
        </w:rPr>
        <w:br/>
      </w:r>
      <w:r w:rsidR="00F11183" w:rsidRPr="00E21B43">
        <w:rPr>
          <w:rFonts w:ascii="Verdana" w:hAnsi="Verdana"/>
          <w:b/>
          <w:sz w:val="6"/>
          <w:szCs w:val="6"/>
        </w:rPr>
        <w:br/>
      </w:r>
      <w:r w:rsidR="00F11183" w:rsidRPr="001A7E11">
        <w:rPr>
          <w:rFonts w:ascii="Verdana" w:hAnsi="Verdana"/>
          <w:b/>
          <w:sz w:val="28"/>
          <w:szCs w:val="32"/>
        </w:rPr>
        <w:t>Cestopis s ochutnávkou - Řecko - Kája Hejcmanová</w:t>
      </w:r>
    </w:p>
    <w:p w:rsidR="005150DD" w:rsidRPr="001A7E11" w:rsidRDefault="005150DD" w:rsidP="005150DD">
      <w:pPr>
        <w:jc w:val="center"/>
        <w:outlineLvl w:val="0"/>
        <w:rPr>
          <w:rFonts w:ascii="Verdana" w:hAnsi="Verdana"/>
          <w:b/>
          <w:sz w:val="32"/>
          <w:szCs w:val="32"/>
        </w:rPr>
      </w:pPr>
      <w:r w:rsidRPr="001A7E11">
        <w:rPr>
          <w:rFonts w:ascii="Verdana" w:hAnsi="Verdana"/>
          <w:b/>
          <w:sz w:val="32"/>
          <w:szCs w:val="32"/>
        </w:rPr>
        <w:lastRenderedPageBreak/>
        <w:t>Hradecký „VYKUK“</w:t>
      </w:r>
    </w:p>
    <w:p w:rsidR="005150DD" w:rsidRPr="001A7E11" w:rsidRDefault="005150DD" w:rsidP="005150DD">
      <w:pPr>
        <w:jc w:val="center"/>
        <w:rPr>
          <w:rFonts w:ascii="Verdana" w:hAnsi="Verdana"/>
          <w:sz w:val="28"/>
          <w:szCs w:val="28"/>
        </w:rPr>
      </w:pPr>
      <w:r w:rsidRPr="001A7E11">
        <w:rPr>
          <w:rFonts w:ascii="Verdana" w:hAnsi="Verdana"/>
          <w:sz w:val="28"/>
          <w:szCs w:val="28"/>
        </w:rPr>
        <w:t>(rubrika, kde na Vás „vykouknou“ nové podněty a informace)</w:t>
      </w:r>
    </w:p>
    <w:p w:rsidR="005150DD" w:rsidRPr="001A7E11" w:rsidRDefault="005150DD" w:rsidP="005150DD">
      <w:pPr>
        <w:jc w:val="center"/>
        <w:rPr>
          <w:rFonts w:ascii="Verdana" w:hAnsi="Verdana"/>
          <w:sz w:val="28"/>
          <w:szCs w:val="28"/>
        </w:rPr>
      </w:pPr>
    </w:p>
    <w:p w:rsidR="005150DD" w:rsidRPr="001A7E11" w:rsidRDefault="005150DD" w:rsidP="005150DD">
      <w:pPr>
        <w:numPr>
          <w:ilvl w:val="0"/>
          <w:numId w:val="1"/>
        </w:numPr>
        <w:spacing w:after="200" w:line="276" w:lineRule="auto"/>
        <w:jc w:val="both"/>
        <w:rPr>
          <w:rFonts w:ascii="Verdana" w:hAnsi="Verdana"/>
          <w:sz w:val="28"/>
          <w:szCs w:val="28"/>
        </w:rPr>
      </w:pPr>
      <w:r w:rsidRPr="001A7E11">
        <w:rPr>
          <w:rFonts w:ascii="Verdana" w:hAnsi="Verdana"/>
          <w:sz w:val="28"/>
          <w:szCs w:val="28"/>
        </w:rPr>
        <w:t xml:space="preserve">Město Hradec Králové dlouhodobě realizuje projekt </w:t>
      </w:r>
      <w:r w:rsidRPr="001A7E11">
        <w:rPr>
          <w:rFonts w:ascii="Verdana" w:hAnsi="Verdana"/>
          <w:b/>
          <w:sz w:val="28"/>
          <w:szCs w:val="28"/>
        </w:rPr>
        <w:t>Inteligentního dopravního systému</w:t>
      </w:r>
      <w:r w:rsidRPr="001A7E11">
        <w:rPr>
          <w:rFonts w:ascii="Verdana" w:hAnsi="Verdana"/>
          <w:sz w:val="28"/>
          <w:szCs w:val="28"/>
        </w:rPr>
        <w:t xml:space="preserve">. To zahrnuje mimo jiné i výměnu semaforů na křižovatkách a změnu fungování akustické signalizace pro zrakově postižené. Akustická signalizace, kterou znáte jako „klapání“ pomalu na červený signál a rychle na zelený signál, bude fungovat trochu jinak. Bude se spouštět vysílačkou VPN, a to </w:t>
      </w:r>
      <w:r w:rsidRPr="001A7E11">
        <w:rPr>
          <w:rFonts w:ascii="Verdana" w:hAnsi="Verdana"/>
          <w:b/>
          <w:sz w:val="28"/>
          <w:szCs w:val="28"/>
        </w:rPr>
        <w:t>stisknutím povelu č. 5</w:t>
      </w:r>
      <w:r w:rsidRPr="001A7E11">
        <w:rPr>
          <w:rFonts w:ascii="Verdana" w:hAnsi="Verdana"/>
          <w:sz w:val="28"/>
          <w:szCs w:val="28"/>
        </w:rPr>
        <w:t xml:space="preserve">. Informovali jsme Vás o tom již ve Střípku na podzim 2021. Systém se stále upravuje, náš konzultant je s investorem v kontaktu. Nicméně správně vše zapojit je, zdá se, pro realizátory náročnější, než si všichni zúčastnění mysleli. Takže řada křižovatek momentálně nefunguje vůbec a kvalitní funkčnost akustické signalizace bude chtít ještě nějaký čas. O tom, kde je systém již v pořádku, Vás budeme postupně informovat. </w:t>
      </w:r>
    </w:p>
    <w:p w:rsidR="005150DD" w:rsidRPr="001A7E11" w:rsidRDefault="005150DD" w:rsidP="005150DD">
      <w:pPr>
        <w:numPr>
          <w:ilvl w:val="0"/>
          <w:numId w:val="1"/>
        </w:numPr>
        <w:spacing w:after="200" w:line="276" w:lineRule="auto"/>
        <w:jc w:val="both"/>
        <w:rPr>
          <w:rFonts w:ascii="Verdana" w:hAnsi="Verdana"/>
          <w:sz w:val="28"/>
          <w:szCs w:val="28"/>
        </w:rPr>
      </w:pPr>
      <w:r w:rsidRPr="001A7E11">
        <w:rPr>
          <w:rFonts w:ascii="Verdana" w:hAnsi="Verdana"/>
          <w:sz w:val="28"/>
          <w:szCs w:val="28"/>
        </w:rPr>
        <w:t xml:space="preserve">V březnu byla zahájena dlouhodobá </w:t>
      </w:r>
      <w:r w:rsidRPr="001A7E11">
        <w:rPr>
          <w:rFonts w:ascii="Verdana" w:hAnsi="Verdana"/>
          <w:b/>
          <w:sz w:val="28"/>
          <w:szCs w:val="28"/>
        </w:rPr>
        <w:t>rekonstrukce přestupního terminálu a křižovatky Fortna</w:t>
      </w:r>
      <w:r w:rsidRPr="001A7E11">
        <w:rPr>
          <w:rFonts w:ascii="Verdana" w:hAnsi="Verdana"/>
          <w:sz w:val="28"/>
          <w:szCs w:val="28"/>
        </w:rPr>
        <w:t xml:space="preserve"> pod schodištěm Bono </w:t>
      </w:r>
      <w:proofErr w:type="spellStart"/>
      <w:r w:rsidRPr="001A7E11">
        <w:rPr>
          <w:rFonts w:ascii="Verdana" w:hAnsi="Verdana"/>
          <w:sz w:val="28"/>
          <w:szCs w:val="28"/>
        </w:rPr>
        <w:t>Publico</w:t>
      </w:r>
      <w:proofErr w:type="spellEnd"/>
      <w:r w:rsidRPr="001A7E11">
        <w:rPr>
          <w:rFonts w:ascii="Verdana" w:hAnsi="Verdana"/>
          <w:sz w:val="28"/>
          <w:szCs w:val="28"/>
        </w:rPr>
        <w:t xml:space="preserve"> v centru Hradce Králové. Budou zde postupné uzavírky chodníků a komunikací od zimního stadionu až po Orlické nábřeží. Proto budou </w:t>
      </w:r>
      <w:r w:rsidRPr="001A7E11">
        <w:rPr>
          <w:rFonts w:ascii="Verdana" w:hAnsi="Verdana"/>
          <w:b/>
          <w:sz w:val="28"/>
          <w:szCs w:val="28"/>
        </w:rPr>
        <w:t>od 1. 4. jezdit linky MHD po objízdných trasách</w:t>
      </w:r>
      <w:r w:rsidRPr="001A7E11">
        <w:rPr>
          <w:rFonts w:ascii="Verdana" w:hAnsi="Verdana"/>
          <w:sz w:val="28"/>
          <w:szCs w:val="28"/>
        </w:rPr>
        <w:t xml:space="preserve">: bude </w:t>
      </w:r>
      <w:r w:rsidRPr="001A7E11">
        <w:rPr>
          <w:rFonts w:ascii="Verdana" w:hAnsi="Verdana"/>
          <w:b/>
          <w:sz w:val="28"/>
          <w:szCs w:val="28"/>
        </w:rPr>
        <w:t>zrušena zastávka Zimní stadion a Komenského</w:t>
      </w:r>
      <w:r w:rsidRPr="001A7E11">
        <w:rPr>
          <w:rFonts w:ascii="Verdana" w:hAnsi="Verdana"/>
          <w:sz w:val="28"/>
          <w:szCs w:val="28"/>
        </w:rPr>
        <w:t xml:space="preserve"> a naopak bude nově vytvořena </w:t>
      </w:r>
      <w:r w:rsidRPr="001A7E11">
        <w:rPr>
          <w:rFonts w:ascii="Verdana" w:hAnsi="Verdana"/>
          <w:b/>
          <w:sz w:val="28"/>
          <w:szCs w:val="28"/>
        </w:rPr>
        <w:t>náhradní zastávka Soud</w:t>
      </w:r>
      <w:r w:rsidRPr="001A7E11">
        <w:rPr>
          <w:rFonts w:ascii="Verdana" w:hAnsi="Verdana"/>
          <w:sz w:val="28"/>
          <w:szCs w:val="28"/>
        </w:rPr>
        <w:t xml:space="preserve"> před budovou Krajského soudu. </w:t>
      </w:r>
      <w:r w:rsidRPr="001A7E11">
        <w:rPr>
          <w:rFonts w:ascii="Verdana" w:hAnsi="Verdana"/>
          <w:b/>
          <w:sz w:val="28"/>
          <w:szCs w:val="28"/>
        </w:rPr>
        <w:t>Zastávka Zimní stadion bude přesunuta</w:t>
      </w:r>
      <w:r w:rsidRPr="001A7E11">
        <w:rPr>
          <w:rFonts w:ascii="Verdana" w:hAnsi="Verdana"/>
          <w:sz w:val="28"/>
          <w:szCs w:val="28"/>
        </w:rPr>
        <w:t xml:space="preserve"> do ulice Orlické nábřeží (před budovu Biskupského gymnázia). Linky č. 2, 4, 16, 18, 19, 21, 23, 27, 33, 53, 54, 16Š a 23Š budou jezdit po objízdné trase ulicemi Orlické nábřeží, Rautenkrancova, Jana Koziny. Informujte se u nás nebo u Dopravního podniku</w:t>
      </w:r>
      <w:r w:rsidR="007F1C0F" w:rsidRPr="001A7E11">
        <w:rPr>
          <w:rFonts w:ascii="Verdana" w:hAnsi="Verdana"/>
          <w:sz w:val="28"/>
          <w:szCs w:val="28"/>
        </w:rPr>
        <w:t xml:space="preserve"> města Hradce Králové, a.s</w:t>
      </w:r>
      <w:r w:rsidRPr="001A7E11">
        <w:rPr>
          <w:rFonts w:ascii="Verdana" w:hAnsi="Verdana"/>
          <w:sz w:val="28"/>
          <w:szCs w:val="28"/>
        </w:rPr>
        <w:t xml:space="preserve">. </w:t>
      </w:r>
    </w:p>
    <w:p w:rsidR="005150DD" w:rsidRPr="001A7E11" w:rsidRDefault="005150DD" w:rsidP="005150DD">
      <w:pPr>
        <w:spacing w:before="100" w:beforeAutospacing="1" w:after="100" w:afterAutospacing="1"/>
        <w:ind w:left="720"/>
        <w:jc w:val="both"/>
        <w:outlineLvl w:val="0"/>
        <w:rPr>
          <w:rFonts w:ascii="Verdana" w:hAnsi="Verdana"/>
          <w:sz w:val="28"/>
          <w:szCs w:val="28"/>
        </w:rPr>
      </w:pPr>
    </w:p>
    <w:p w:rsidR="005150DD" w:rsidRPr="001A7E11" w:rsidRDefault="005150DD" w:rsidP="005150DD">
      <w:pPr>
        <w:spacing w:line="276" w:lineRule="auto"/>
        <w:jc w:val="center"/>
        <w:rPr>
          <w:rFonts w:ascii="Verdana" w:hAnsi="Verdana"/>
          <w:b/>
          <w:sz w:val="32"/>
          <w:szCs w:val="28"/>
        </w:rPr>
      </w:pPr>
      <w:r w:rsidRPr="001A7E11">
        <w:rPr>
          <w:rFonts w:ascii="Verdana" w:hAnsi="Verdana"/>
          <w:b/>
          <w:sz w:val="32"/>
          <w:szCs w:val="28"/>
        </w:rPr>
        <w:lastRenderedPageBreak/>
        <w:t>Pozvánka na akce regionálního pracoviště Jičín</w:t>
      </w:r>
    </w:p>
    <w:p w:rsidR="005150DD" w:rsidRPr="001A7E11" w:rsidRDefault="005150DD" w:rsidP="005150DD">
      <w:pPr>
        <w:spacing w:line="276" w:lineRule="auto"/>
        <w:jc w:val="center"/>
        <w:rPr>
          <w:rFonts w:ascii="Verdana" w:hAnsi="Verdana"/>
          <w:i/>
          <w:sz w:val="28"/>
          <w:szCs w:val="28"/>
        </w:rPr>
      </w:pPr>
      <w:r w:rsidRPr="001A7E11">
        <w:rPr>
          <w:rFonts w:ascii="Verdana" w:hAnsi="Verdana"/>
          <w:i/>
          <w:sz w:val="28"/>
          <w:szCs w:val="28"/>
        </w:rPr>
        <w:t xml:space="preserve">Program našich sociálně terapeutických činností </w:t>
      </w:r>
    </w:p>
    <w:p w:rsidR="005150DD" w:rsidRPr="001A7E11" w:rsidRDefault="005150DD" w:rsidP="005150DD">
      <w:pPr>
        <w:spacing w:line="276" w:lineRule="auto"/>
        <w:jc w:val="center"/>
        <w:rPr>
          <w:rFonts w:ascii="Verdana" w:hAnsi="Verdana"/>
          <w:i/>
          <w:sz w:val="28"/>
          <w:szCs w:val="28"/>
        </w:rPr>
      </w:pPr>
      <w:r w:rsidRPr="001A7E11">
        <w:rPr>
          <w:rFonts w:ascii="Verdana" w:hAnsi="Verdana"/>
          <w:i/>
          <w:sz w:val="28"/>
          <w:szCs w:val="28"/>
        </w:rPr>
        <w:t>na duben až</w:t>
      </w:r>
      <w:r w:rsidRPr="001A7E11">
        <w:rPr>
          <w:rFonts w:ascii="Verdana" w:hAnsi="Verdana"/>
          <w:sz w:val="28"/>
          <w:szCs w:val="28"/>
        </w:rPr>
        <w:t xml:space="preserve"> </w:t>
      </w:r>
      <w:r w:rsidRPr="001A7E11">
        <w:rPr>
          <w:rFonts w:ascii="Verdana" w:hAnsi="Verdana"/>
          <w:i/>
          <w:sz w:val="28"/>
          <w:szCs w:val="28"/>
        </w:rPr>
        <w:t>červen 2022:</w:t>
      </w:r>
    </w:p>
    <w:p w:rsidR="005150DD" w:rsidRPr="001A7E11" w:rsidRDefault="005150DD" w:rsidP="005150DD">
      <w:pPr>
        <w:spacing w:line="276" w:lineRule="auto"/>
        <w:jc w:val="center"/>
        <w:rPr>
          <w:rFonts w:ascii="Verdana" w:hAnsi="Verdana"/>
          <w:i/>
          <w:sz w:val="2"/>
          <w:szCs w:val="28"/>
        </w:rPr>
      </w:pPr>
    </w:p>
    <w:p w:rsidR="005F37B2" w:rsidRPr="001A7E11" w:rsidRDefault="005F37B2" w:rsidP="005150DD">
      <w:pPr>
        <w:spacing w:line="276" w:lineRule="auto"/>
        <w:jc w:val="both"/>
        <w:rPr>
          <w:rFonts w:ascii="Verdana" w:hAnsi="Verdana"/>
          <w:b/>
          <w:sz w:val="32"/>
          <w:szCs w:val="32"/>
        </w:rPr>
      </w:pPr>
    </w:p>
    <w:p w:rsidR="005150DD" w:rsidRPr="001A7E11" w:rsidRDefault="005150DD" w:rsidP="005150DD">
      <w:pPr>
        <w:spacing w:line="276" w:lineRule="auto"/>
        <w:jc w:val="both"/>
        <w:rPr>
          <w:rFonts w:ascii="Verdana" w:hAnsi="Verdana"/>
          <w:b/>
          <w:sz w:val="32"/>
          <w:szCs w:val="32"/>
        </w:rPr>
      </w:pPr>
      <w:r w:rsidRPr="001A7E11">
        <w:rPr>
          <w:rFonts w:ascii="Verdana" w:hAnsi="Verdana"/>
          <w:b/>
          <w:sz w:val="32"/>
          <w:szCs w:val="32"/>
        </w:rPr>
        <w:t>DUBEN  2022</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13. 4. 2022 „J. A. KOMENSKÝ“</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Přednáška p. Josefa Přikryla.</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Polyfunkční komunitní centrum, 2. patro, autobusové nádraží, 17. listopadu 861, Jičín.</w:t>
      </w:r>
    </w:p>
    <w:p w:rsidR="005150DD" w:rsidRPr="001A7E11" w:rsidRDefault="005150DD" w:rsidP="005150DD">
      <w:pPr>
        <w:spacing w:line="276" w:lineRule="auto"/>
        <w:jc w:val="both"/>
        <w:rPr>
          <w:rFonts w:ascii="Verdana" w:hAnsi="Verdana"/>
          <w:b/>
          <w:sz w:val="32"/>
          <w:szCs w:val="32"/>
        </w:rPr>
      </w:pPr>
      <w:r w:rsidRPr="001A7E11">
        <w:rPr>
          <w:rFonts w:ascii="Verdana" w:hAnsi="Verdana"/>
          <w:b/>
          <w:sz w:val="32"/>
          <w:szCs w:val="32"/>
        </w:rPr>
        <w:t>KVĚTEN 2022</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11. 5. 2022 „JIČÍNSKÝ RODÁK A PAMÁTKÁŘ JAROSLAV VÁGNER“</w:t>
      </w:r>
    </w:p>
    <w:p w:rsidR="005150DD" w:rsidRPr="001A7E11" w:rsidRDefault="005150DD" w:rsidP="005150DD">
      <w:pPr>
        <w:spacing w:line="276" w:lineRule="auto"/>
        <w:jc w:val="both"/>
        <w:rPr>
          <w:rFonts w:ascii="Verdana" w:hAnsi="Verdana"/>
          <w:b/>
          <w:sz w:val="32"/>
          <w:szCs w:val="32"/>
        </w:rPr>
      </w:pPr>
      <w:r w:rsidRPr="001A7E11">
        <w:rPr>
          <w:rFonts w:ascii="Verdana" w:hAnsi="Verdana"/>
          <w:sz w:val="28"/>
          <w:szCs w:val="28"/>
        </w:rPr>
        <w:t xml:space="preserve">Přednáška historičky Mgr. Hany </w:t>
      </w:r>
      <w:proofErr w:type="spellStart"/>
      <w:r w:rsidRPr="001A7E11">
        <w:rPr>
          <w:rFonts w:ascii="Verdana" w:hAnsi="Verdana"/>
          <w:sz w:val="28"/>
          <w:szCs w:val="28"/>
        </w:rPr>
        <w:t>Fajstauberové</w:t>
      </w:r>
      <w:proofErr w:type="spellEnd"/>
      <w:r w:rsidRPr="001A7E11">
        <w:rPr>
          <w:rFonts w:ascii="Verdana" w:hAnsi="Verdana"/>
          <w:sz w:val="28"/>
          <w:szCs w:val="28"/>
        </w:rPr>
        <w:t>.</w:t>
      </w:r>
    </w:p>
    <w:p w:rsidR="005150DD" w:rsidRPr="001A7E11" w:rsidRDefault="005150DD" w:rsidP="004E4B96">
      <w:pPr>
        <w:spacing w:after="240" w:line="276" w:lineRule="auto"/>
        <w:jc w:val="both"/>
        <w:rPr>
          <w:rFonts w:ascii="Verdana" w:hAnsi="Verdana"/>
          <w:sz w:val="28"/>
          <w:szCs w:val="28"/>
        </w:rPr>
      </w:pPr>
      <w:r w:rsidRPr="001A7E11">
        <w:rPr>
          <w:rFonts w:ascii="Verdana" w:hAnsi="Verdana"/>
          <w:sz w:val="28"/>
          <w:szCs w:val="28"/>
        </w:rPr>
        <w:t>Polyfunkční komunitní centrum, 2. patro, autobusové nádraží, 17. listopadu 861, Jičín.</w:t>
      </w:r>
    </w:p>
    <w:p w:rsidR="005150DD" w:rsidRPr="001A7E11" w:rsidRDefault="005150DD" w:rsidP="005150DD">
      <w:pPr>
        <w:spacing w:line="276" w:lineRule="auto"/>
        <w:jc w:val="both"/>
        <w:rPr>
          <w:rFonts w:ascii="Verdana" w:hAnsi="Verdana"/>
          <w:b/>
          <w:sz w:val="32"/>
          <w:szCs w:val="32"/>
        </w:rPr>
      </w:pPr>
      <w:r w:rsidRPr="001A7E11">
        <w:rPr>
          <w:rFonts w:ascii="Verdana" w:hAnsi="Verdana"/>
          <w:b/>
          <w:sz w:val="32"/>
          <w:szCs w:val="32"/>
        </w:rPr>
        <w:t>ČERVEN 2022</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8. 6. 2022 „VOJENSKÉ PEVNOSTI V ČECHÁCH A HRABĚ J. V. RADECKÝ“</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Přednáška Ing. Václava Vika.</w:t>
      </w:r>
    </w:p>
    <w:p w:rsidR="005150DD" w:rsidRPr="001A7E11" w:rsidRDefault="005150DD" w:rsidP="005150DD">
      <w:pPr>
        <w:spacing w:line="276" w:lineRule="auto"/>
        <w:jc w:val="both"/>
        <w:rPr>
          <w:rFonts w:ascii="Verdana" w:hAnsi="Verdana"/>
          <w:b/>
          <w:sz w:val="32"/>
          <w:szCs w:val="32"/>
        </w:rPr>
      </w:pPr>
      <w:r w:rsidRPr="001A7E11">
        <w:rPr>
          <w:rFonts w:ascii="Verdana" w:hAnsi="Verdana"/>
          <w:sz w:val="28"/>
          <w:szCs w:val="28"/>
        </w:rPr>
        <w:t>Polyfunkční komunitní centrum, 2. patro, autobusové nádraží, 17. listopadu 861, Jičín.</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 xml:space="preserve">Zahájení všech středečních schůzek je ve </w:t>
      </w:r>
      <w:r w:rsidRPr="001A7E11">
        <w:rPr>
          <w:rFonts w:ascii="Verdana" w:hAnsi="Verdana"/>
          <w:b/>
          <w:sz w:val="28"/>
          <w:szCs w:val="28"/>
        </w:rPr>
        <w:t>14:15</w:t>
      </w:r>
      <w:r w:rsidRPr="001A7E11">
        <w:rPr>
          <w:rFonts w:ascii="Verdana" w:hAnsi="Verdana"/>
          <w:sz w:val="28"/>
          <w:szCs w:val="28"/>
        </w:rPr>
        <w:t xml:space="preserve"> hodin.</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Srdečně zveme uživatele našich služeb i nové zájemce.</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Provozní doba pracoviště:</w:t>
      </w:r>
    </w:p>
    <w:p w:rsidR="005150DD" w:rsidRPr="001A7E11" w:rsidRDefault="005150DD" w:rsidP="005150DD">
      <w:pPr>
        <w:spacing w:line="276" w:lineRule="auto"/>
        <w:jc w:val="both"/>
        <w:rPr>
          <w:rFonts w:ascii="Verdana" w:hAnsi="Verdana"/>
          <w:b/>
          <w:sz w:val="28"/>
          <w:szCs w:val="28"/>
        </w:rPr>
      </w:pPr>
      <w:r w:rsidRPr="001A7E11">
        <w:rPr>
          <w:rFonts w:ascii="Verdana" w:hAnsi="Verdana"/>
          <w:sz w:val="28"/>
          <w:szCs w:val="28"/>
        </w:rPr>
        <w:t xml:space="preserve">Pondělí, středa: </w:t>
      </w:r>
      <w:r w:rsidRPr="001A7E11">
        <w:rPr>
          <w:rFonts w:ascii="Verdana" w:hAnsi="Verdana"/>
          <w:b/>
          <w:sz w:val="28"/>
          <w:szCs w:val="28"/>
        </w:rPr>
        <w:t>8–12, 13–17 hodin (ambulantně)</w:t>
      </w:r>
    </w:p>
    <w:p w:rsidR="005150DD" w:rsidRPr="001A7E11" w:rsidRDefault="005150DD" w:rsidP="005150DD">
      <w:pPr>
        <w:spacing w:line="276" w:lineRule="auto"/>
        <w:jc w:val="both"/>
        <w:rPr>
          <w:rFonts w:ascii="Verdana" w:hAnsi="Verdana"/>
          <w:b/>
          <w:sz w:val="28"/>
          <w:szCs w:val="28"/>
        </w:rPr>
      </w:pPr>
      <w:r w:rsidRPr="001A7E11">
        <w:rPr>
          <w:rFonts w:ascii="Verdana" w:hAnsi="Verdana"/>
          <w:sz w:val="28"/>
          <w:szCs w:val="28"/>
        </w:rPr>
        <w:t xml:space="preserve">Úterý, čtvrtek: </w:t>
      </w:r>
      <w:r w:rsidRPr="001A7E11">
        <w:rPr>
          <w:rFonts w:ascii="Verdana" w:hAnsi="Verdana"/>
          <w:b/>
          <w:sz w:val="28"/>
          <w:szCs w:val="28"/>
        </w:rPr>
        <w:t>8–12 , 13–16 hodin (terénně)</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Kontaktní údaje:</w:t>
      </w:r>
    </w:p>
    <w:p w:rsidR="005150DD" w:rsidRPr="001A7E11" w:rsidRDefault="005150DD" w:rsidP="005150DD">
      <w:pPr>
        <w:jc w:val="both"/>
        <w:rPr>
          <w:rFonts w:ascii="Verdana" w:hAnsi="Verdana"/>
          <w:sz w:val="28"/>
          <w:szCs w:val="28"/>
        </w:rPr>
      </w:pPr>
      <w:r w:rsidRPr="001A7E11">
        <w:rPr>
          <w:rFonts w:ascii="Verdana" w:hAnsi="Verdana"/>
          <w:sz w:val="28"/>
          <w:szCs w:val="28"/>
        </w:rPr>
        <w:t>Adresa: 17. listopadu 861, 506 01 Jičín</w:t>
      </w:r>
    </w:p>
    <w:p w:rsidR="005150DD" w:rsidRPr="001A7E11" w:rsidRDefault="005150DD" w:rsidP="005150DD">
      <w:pPr>
        <w:jc w:val="both"/>
        <w:rPr>
          <w:rFonts w:ascii="Verdana" w:hAnsi="Verdana"/>
          <w:sz w:val="28"/>
          <w:szCs w:val="28"/>
        </w:rPr>
      </w:pPr>
      <w:r w:rsidRPr="001A7E11">
        <w:rPr>
          <w:rFonts w:ascii="Verdana" w:hAnsi="Verdana"/>
          <w:sz w:val="28"/>
          <w:szCs w:val="28"/>
        </w:rPr>
        <w:t>Telefon: 739 578 900</w:t>
      </w:r>
    </w:p>
    <w:p w:rsidR="005150DD" w:rsidRPr="001A7E11" w:rsidRDefault="005150DD" w:rsidP="005150DD">
      <w:pPr>
        <w:jc w:val="both"/>
        <w:rPr>
          <w:rFonts w:ascii="Verdana" w:hAnsi="Verdana"/>
          <w:sz w:val="28"/>
          <w:szCs w:val="28"/>
        </w:rPr>
      </w:pPr>
      <w:r w:rsidRPr="001A7E11">
        <w:rPr>
          <w:rFonts w:ascii="Verdana" w:hAnsi="Verdana"/>
          <w:sz w:val="28"/>
          <w:szCs w:val="28"/>
        </w:rPr>
        <w:t xml:space="preserve">E-mail: </w:t>
      </w:r>
      <w:hyperlink r:id="rId13" w:history="1">
        <w:r w:rsidRPr="001A7E11">
          <w:rPr>
            <w:rStyle w:val="Hypertextovodkaz"/>
            <w:rFonts w:ascii="Verdana" w:hAnsi="Verdana"/>
            <w:i/>
            <w:color w:val="auto"/>
            <w:sz w:val="28"/>
            <w:szCs w:val="28"/>
          </w:rPr>
          <w:t>jicin@tyflocentrum-hk.cz</w:t>
        </w:r>
      </w:hyperlink>
    </w:p>
    <w:p w:rsidR="005150DD" w:rsidRPr="001A7E11" w:rsidRDefault="005150DD" w:rsidP="005150DD">
      <w:pPr>
        <w:jc w:val="both"/>
        <w:rPr>
          <w:rFonts w:ascii="Verdana" w:hAnsi="Verdana"/>
          <w:i/>
          <w:sz w:val="28"/>
          <w:szCs w:val="28"/>
        </w:rPr>
      </w:pPr>
      <w:r w:rsidRPr="001A7E11">
        <w:rPr>
          <w:rFonts w:ascii="Verdana" w:hAnsi="Verdana"/>
          <w:sz w:val="28"/>
          <w:szCs w:val="28"/>
        </w:rPr>
        <w:t xml:space="preserve">Web: </w:t>
      </w:r>
      <w:hyperlink r:id="rId14" w:history="1">
        <w:r w:rsidRPr="001A7E11">
          <w:rPr>
            <w:rStyle w:val="Hypertextovodkaz"/>
            <w:rFonts w:ascii="Verdana" w:hAnsi="Verdana"/>
            <w:i/>
            <w:color w:val="auto"/>
            <w:sz w:val="28"/>
            <w:szCs w:val="28"/>
          </w:rPr>
          <w:t>www.tyflocentrum-hk.cz</w:t>
        </w:r>
      </w:hyperlink>
    </w:p>
    <w:p w:rsidR="005150DD" w:rsidRPr="001A7E11" w:rsidRDefault="005150DD" w:rsidP="005150DD">
      <w:pPr>
        <w:rPr>
          <w:rStyle w:val="Hypertextovodkaz"/>
          <w:rFonts w:ascii="Verdana" w:hAnsi="Verdana"/>
          <w:i/>
          <w:color w:val="auto"/>
          <w:sz w:val="28"/>
          <w:szCs w:val="28"/>
        </w:rPr>
      </w:pPr>
      <w:proofErr w:type="spellStart"/>
      <w:r w:rsidRPr="001A7E11">
        <w:rPr>
          <w:rFonts w:ascii="Verdana" w:hAnsi="Verdana"/>
          <w:sz w:val="28"/>
          <w:szCs w:val="28"/>
        </w:rPr>
        <w:t>Facebook</w:t>
      </w:r>
      <w:proofErr w:type="spellEnd"/>
      <w:r w:rsidRPr="001A7E11">
        <w:rPr>
          <w:rFonts w:ascii="Verdana" w:hAnsi="Verdana"/>
          <w:sz w:val="28"/>
          <w:szCs w:val="28"/>
        </w:rPr>
        <w:t xml:space="preserve">: </w:t>
      </w:r>
      <w:hyperlink r:id="rId15" w:history="1">
        <w:r w:rsidRPr="001A7E11">
          <w:rPr>
            <w:rStyle w:val="Hypertextovodkaz"/>
            <w:rFonts w:ascii="Verdana" w:hAnsi="Verdana"/>
            <w:i/>
            <w:color w:val="auto"/>
            <w:sz w:val="28"/>
            <w:szCs w:val="28"/>
          </w:rPr>
          <w:t>https://www.facebook.com/TyfloCentrumHK/</w:t>
        </w:r>
      </w:hyperlink>
    </w:p>
    <w:p w:rsidR="005F37B2" w:rsidRPr="001A7E11" w:rsidRDefault="005F37B2" w:rsidP="005150DD">
      <w:pPr>
        <w:jc w:val="right"/>
        <w:rPr>
          <w:rFonts w:ascii="Verdana" w:hAnsi="Verdana"/>
          <w:sz w:val="28"/>
          <w:szCs w:val="28"/>
        </w:rPr>
      </w:pPr>
    </w:p>
    <w:p w:rsidR="005150DD" w:rsidRPr="001A7E11" w:rsidRDefault="005150DD" w:rsidP="005150DD">
      <w:pPr>
        <w:jc w:val="right"/>
        <w:rPr>
          <w:rFonts w:ascii="Verdana" w:hAnsi="Verdana"/>
          <w:sz w:val="28"/>
          <w:szCs w:val="28"/>
        </w:rPr>
      </w:pPr>
      <w:r w:rsidRPr="001A7E11">
        <w:rPr>
          <w:rFonts w:ascii="Verdana" w:hAnsi="Verdana"/>
          <w:sz w:val="28"/>
          <w:szCs w:val="28"/>
        </w:rPr>
        <w:t>Na setkání s Vámi se těší</w:t>
      </w:r>
    </w:p>
    <w:p w:rsidR="005150DD" w:rsidRPr="001A7E11" w:rsidRDefault="005150DD" w:rsidP="005150DD">
      <w:pPr>
        <w:jc w:val="right"/>
        <w:rPr>
          <w:rFonts w:ascii="Verdana" w:hAnsi="Verdana"/>
          <w:sz w:val="28"/>
          <w:szCs w:val="28"/>
        </w:rPr>
      </w:pPr>
      <w:r w:rsidRPr="001A7E11">
        <w:rPr>
          <w:rFonts w:ascii="Verdana" w:hAnsi="Verdana"/>
          <w:sz w:val="28"/>
          <w:szCs w:val="28"/>
        </w:rPr>
        <w:t>Mgr. Soňa Skočovská</w:t>
      </w:r>
    </w:p>
    <w:p w:rsidR="005150DD" w:rsidRPr="001A7E11" w:rsidRDefault="005150DD" w:rsidP="005150DD">
      <w:pPr>
        <w:spacing w:line="276" w:lineRule="auto"/>
        <w:jc w:val="center"/>
        <w:rPr>
          <w:rFonts w:ascii="Verdana" w:hAnsi="Verdana"/>
          <w:b/>
          <w:sz w:val="32"/>
          <w:szCs w:val="32"/>
        </w:rPr>
      </w:pPr>
      <w:r w:rsidRPr="001A7E11">
        <w:rPr>
          <w:rFonts w:ascii="Verdana" w:hAnsi="Verdana"/>
          <w:b/>
          <w:sz w:val="32"/>
          <w:szCs w:val="32"/>
        </w:rPr>
        <w:lastRenderedPageBreak/>
        <w:t>Pozvánka na akce regionálního pracoviště Náchod</w:t>
      </w:r>
    </w:p>
    <w:p w:rsidR="005150DD" w:rsidRPr="001A7E11" w:rsidRDefault="005150DD" w:rsidP="005150DD">
      <w:pPr>
        <w:spacing w:line="276" w:lineRule="auto"/>
        <w:ind w:firstLine="708"/>
        <w:jc w:val="center"/>
        <w:rPr>
          <w:rFonts w:ascii="Verdana" w:hAnsi="Verdana"/>
          <w:i/>
          <w:sz w:val="28"/>
          <w:szCs w:val="28"/>
        </w:rPr>
      </w:pPr>
      <w:r w:rsidRPr="001A7E11">
        <w:rPr>
          <w:rFonts w:ascii="Verdana" w:hAnsi="Verdana"/>
          <w:i/>
          <w:sz w:val="28"/>
          <w:szCs w:val="28"/>
        </w:rPr>
        <w:t>Program našich aktivit na duben až červen 2022:</w:t>
      </w:r>
    </w:p>
    <w:p w:rsidR="005150DD" w:rsidRPr="001A7E11" w:rsidRDefault="005150DD" w:rsidP="005150DD">
      <w:pPr>
        <w:spacing w:line="276" w:lineRule="auto"/>
        <w:ind w:firstLine="426"/>
        <w:jc w:val="both"/>
        <w:rPr>
          <w:rFonts w:ascii="Verdana" w:hAnsi="Verdana"/>
          <w:sz w:val="28"/>
          <w:szCs w:val="28"/>
        </w:rPr>
      </w:pPr>
      <w:r w:rsidRPr="001A7E11">
        <w:rPr>
          <w:rFonts w:ascii="Verdana" w:hAnsi="Verdana"/>
          <w:sz w:val="28"/>
          <w:szCs w:val="28"/>
        </w:rPr>
        <w:t xml:space="preserve">Zveme Vás na tradiční dopolední setkání pořádané společně s OO SONS Náchod, každou POSLEDNÍ STŘEDU v měsíci. Vždy </w:t>
      </w:r>
      <w:r w:rsidRPr="001A7E11">
        <w:rPr>
          <w:rFonts w:ascii="Verdana" w:hAnsi="Verdana"/>
          <w:b/>
          <w:sz w:val="28"/>
          <w:szCs w:val="28"/>
        </w:rPr>
        <w:t>od</w:t>
      </w:r>
      <w:r w:rsidRPr="001A7E11">
        <w:rPr>
          <w:rFonts w:ascii="Verdana" w:hAnsi="Verdana"/>
          <w:sz w:val="28"/>
          <w:szCs w:val="28"/>
        </w:rPr>
        <w:t xml:space="preserve"> </w:t>
      </w:r>
      <w:r w:rsidRPr="001A7E11">
        <w:rPr>
          <w:rFonts w:ascii="Verdana" w:hAnsi="Verdana"/>
          <w:b/>
          <w:sz w:val="28"/>
          <w:szCs w:val="28"/>
        </w:rPr>
        <w:t>9 hodin</w:t>
      </w:r>
      <w:r w:rsidRPr="001A7E11">
        <w:rPr>
          <w:rFonts w:ascii="Verdana" w:hAnsi="Verdana"/>
          <w:sz w:val="28"/>
          <w:szCs w:val="28"/>
        </w:rPr>
        <w:t xml:space="preserve"> na adrese Pražská 1759 (dveře číslo 249). Přijďte se poradit v sociálně-právní oblasti nebo prohlédnout a vyzkoušet kompenzační pomůcky či jen tak posedět u kávy a čaje se starými známými.</w:t>
      </w:r>
    </w:p>
    <w:p w:rsidR="005150DD" w:rsidRPr="001A7E11" w:rsidRDefault="005150DD" w:rsidP="005150DD">
      <w:pPr>
        <w:spacing w:line="276" w:lineRule="auto"/>
        <w:jc w:val="both"/>
        <w:rPr>
          <w:rFonts w:ascii="Verdana" w:hAnsi="Verdana"/>
          <w:b/>
          <w:sz w:val="12"/>
          <w:szCs w:val="28"/>
        </w:rPr>
      </w:pP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Termíny schůzek: 27. dubna, 25. května, 29. června</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 xml:space="preserve">Provozní doba pracoviště: </w:t>
      </w:r>
    </w:p>
    <w:p w:rsidR="005150DD" w:rsidRPr="001A7E11" w:rsidRDefault="005150DD" w:rsidP="005150DD">
      <w:pPr>
        <w:spacing w:line="276" w:lineRule="auto"/>
        <w:jc w:val="both"/>
        <w:rPr>
          <w:rFonts w:ascii="Verdana" w:hAnsi="Verdana"/>
          <w:b/>
          <w:sz w:val="28"/>
          <w:szCs w:val="28"/>
        </w:rPr>
      </w:pPr>
      <w:r w:rsidRPr="001A7E11">
        <w:rPr>
          <w:rFonts w:ascii="Verdana" w:hAnsi="Verdana"/>
          <w:sz w:val="28"/>
          <w:szCs w:val="28"/>
        </w:rPr>
        <w:t xml:space="preserve">Středa:  </w:t>
      </w:r>
      <w:r w:rsidRPr="001A7E11">
        <w:rPr>
          <w:rFonts w:ascii="Verdana" w:hAnsi="Verdana"/>
          <w:b/>
          <w:sz w:val="28"/>
          <w:szCs w:val="28"/>
        </w:rPr>
        <w:t>8–12, 13–17 hodin (ambulantně na pracovišti)</w:t>
      </w:r>
    </w:p>
    <w:p w:rsidR="005150DD" w:rsidRPr="001A7E11" w:rsidRDefault="005150DD" w:rsidP="005150DD">
      <w:pPr>
        <w:spacing w:line="276" w:lineRule="auto"/>
        <w:jc w:val="both"/>
        <w:rPr>
          <w:rFonts w:ascii="Verdana" w:hAnsi="Verdana"/>
          <w:b/>
          <w:sz w:val="28"/>
          <w:szCs w:val="28"/>
        </w:rPr>
      </w:pPr>
      <w:r w:rsidRPr="001A7E11">
        <w:rPr>
          <w:rFonts w:ascii="Verdana" w:hAnsi="Verdana"/>
          <w:sz w:val="28"/>
          <w:szCs w:val="28"/>
        </w:rPr>
        <w:t xml:space="preserve">Pátek: </w:t>
      </w:r>
      <w:r w:rsidRPr="001A7E11">
        <w:rPr>
          <w:rFonts w:ascii="Verdana" w:hAnsi="Verdana"/>
          <w:b/>
          <w:sz w:val="28"/>
          <w:szCs w:val="28"/>
        </w:rPr>
        <w:t>8–12 hodin (terénně pro objednané)</w:t>
      </w:r>
    </w:p>
    <w:p w:rsidR="005150DD" w:rsidRPr="001A7E11" w:rsidRDefault="005150DD" w:rsidP="005150DD">
      <w:pPr>
        <w:spacing w:line="276" w:lineRule="auto"/>
        <w:ind w:firstLine="426"/>
        <w:jc w:val="both"/>
        <w:rPr>
          <w:rFonts w:ascii="Verdana" w:hAnsi="Verdana"/>
          <w:sz w:val="28"/>
          <w:szCs w:val="28"/>
        </w:rPr>
      </w:pP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Kontaktní údaje:</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Adresa: Pražská 1759, Náchod</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 xml:space="preserve">Telefon: 739 578 910 </w:t>
      </w:r>
    </w:p>
    <w:p w:rsidR="005150DD" w:rsidRPr="001A7E11" w:rsidRDefault="005150DD" w:rsidP="005150DD">
      <w:pPr>
        <w:spacing w:line="276" w:lineRule="auto"/>
        <w:jc w:val="both"/>
        <w:rPr>
          <w:rStyle w:val="Hypertextovodkaz"/>
          <w:rFonts w:ascii="Verdana" w:hAnsi="Verdana"/>
          <w:i/>
          <w:color w:val="auto"/>
          <w:sz w:val="28"/>
          <w:szCs w:val="28"/>
        </w:rPr>
      </w:pPr>
      <w:r w:rsidRPr="001A7E11">
        <w:rPr>
          <w:rFonts w:ascii="Verdana" w:hAnsi="Verdana"/>
          <w:sz w:val="28"/>
          <w:szCs w:val="28"/>
        </w:rPr>
        <w:t xml:space="preserve">E-mail: </w:t>
      </w:r>
      <w:hyperlink r:id="rId16" w:history="1">
        <w:r w:rsidRPr="001A7E11">
          <w:rPr>
            <w:rStyle w:val="Hypertextovodkaz"/>
            <w:rFonts w:ascii="Verdana" w:hAnsi="Verdana"/>
            <w:i/>
            <w:color w:val="auto"/>
            <w:sz w:val="28"/>
            <w:szCs w:val="28"/>
          </w:rPr>
          <w:t>nachod@tyflocentrum-hk.cz</w:t>
        </w:r>
      </w:hyperlink>
    </w:p>
    <w:p w:rsidR="005150DD" w:rsidRPr="001A7E11" w:rsidRDefault="005150DD" w:rsidP="005150DD">
      <w:pPr>
        <w:spacing w:line="276" w:lineRule="auto"/>
        <w:jc w:val="both"/>
        <w:rPr>
          <w:rFonts w:ascii="Verdana" w:hAnsi="Verdana"/>
          <w:sz w:val="28"/>
          <w:szCs w:val="28"/>
        </w:rPr>
      </w:pPr>
    </w:p>
    <w:p w:rsidR="005150DD" w:rsidRPr="001A7E11" w:rsidRDefault="005150DD" w:rsidP="005150DD">
      <w:pPr>
        <w:spacing w:line="276" w:lineRule="auto"/>
        <w:jc w:val="center"/>
        <w:rPr>
          <w:rFonts w:ascii="Verdana" w:hAnsi="Verdana"/>
          <w:sz w:val="28"/>
          <w:szCs w:val="28"/>
        </w:rPr>
      </w:pPr>
    </w:p>
    <w:p w:rsidR="005150DD" w:rsidRPr="001A7E11" w:rsidRDefault="005150DD" w:rsidP="005150DD">
      <w:pPr>
        <w:spacing w:line="276" w:lineRule="auto"/>
        <w:jc w:val="center"/>
        <w:rPr>
          <w:rFonts w:ascii="Verdana" w:hAnsi="Verdana"/>
          <w:sz w:val="28"/>
          <w:szCs w:val="28"/>
        </w:rPr>
      </w:pPr>
      <w:r w:rsidRPr="001A7E11">
        <w:rPr>
          <w:rFonts w:ascii="Verdana" w:hAnsi="Verdana"/>
          <w:sz w:val="28"/>
          <w:szCs w:val="28"/>
        </w:rPr>
        <w:t>Na setkání s Vámi se těší</w:t>
      </w:r>
    </w:p>
    <w:p w:rsidR="005150DD" w:rsidRPr="001A7E11" w:rsidRDefault="005150DD" w:rsidP="005150DD">
      <w:pPr>
        <w:spacing w:line="276" w:lineRule="auto"/>
        <w:jc w:val="both"/>
        <w:rPr>
          <w:rFonts w:ascii="Verdana" w:hAnsi="Verdana"/>
          <w:sz w:val="28"/>
          <w:szCs w:val="28"/>
        </w:rPr>
      </w:pPr>
    </w:p>
    <w:p w:rsidR="005150DD" w:rsidRPr="001A7E11" w:rsidRDefault="005150DD" w:rsidP="005150DD">
      <w:pPr>
        <w:spacing w:line="276" w:lineRule="auto"/>
        <w:jc w:val="center"/>
        <w:rPr>
          <w:rFonts w:ascii="Verdana" w:hAnsi="Verdana"/>
          <w:sz w:val="28"/>
          <w:szCs w:val="28"/>
        </w:rPr>
      </w:pPr>
      <w:r w:rsidRPr="001A7E11">
        <w:rPr>
          <w:rFonts w:ascii="Verdana" w:hAnsi="Verdana"/>
          <w:sz w:val="28"/>
          <w:szCs w:val="28"/>
        </w:rPr>
        <w:t>Za TyfloCentrum HK, o.p.s.</w:t>
      </w:r>
      <w:r w:rsidRPr="001A7E11">
        <w:rPr>
          <w:rFonts w:ascii="Verdana" w:hAnsi="Verdana"/>
          <w:sz w:val="28"/>
          <w:szCs w:val="28"/>
        </w:rPr>
        <w:tab/>
      </w:r>
      <w:r w:rsidRPr="001A7E11">
        <w:rPr>
          <w:rFonts w:ascii="Verdana" w:hAnsi="Verdana"/>
          <w:sz w:val="28"/>
          <w:szCs w:val="28"/>
        </w:rPr>
        <w:tab/>
      </w:r>
      <w:r w:rsidRPr="001A7E11">
        <w:rPr>
          <w:rFonts w:ascii="Verdana" w:hAnsi="Verdana"/>
          <w:sz w:val="28"/>
          <w:szCs w:val="28"/>
        </w:rPr>
        <w:tab/>
        <w:t>Za OO SONS Náchod</w:t>
      </w:r>
    </w:p>
    <w:p w:rsidR="005150DD" w:rsidRPr="001A7E11" w:rsidRDefault="005150DD" w:rsidP="005150DD">
      <w:pPr>
        <w:spacing w:line="276" w:lineRule="auto"/>
        <w:jc w:val="center"/>
        <w:rPr>
          <w:rFonts w:ascii="Verdana" w:hAnsi="Verdana"/>
          <w:sz w:val="28"/>
          <w:szCs w:val="28"/>
        </w:rPr>
      </w:pPr>
      <w:r w:rsidRPr="001A7E11">
        <w:rPr>
          <w:rFonts w:ascii="Verdana" w:hAnsi="Verdana"/>
          <w:sz w:val="28"/>
          <w:szCs w:val="28"/>
        </w:rPr>
        <w:t>Mgr. Pavla Tomášková</w:t>
      </w:r>
      <w:r w:rsidRPr="001A7E11">
        <w:rPr>
          <w:rFonts w:ascii="Verdana" w:hAnsi="Verdana"/>
          <w:sz w:val="28"/>
          <w:szCs w:val="28"/>
        </w:rPr>
        <w:tab/>
      </w:r>
      <w:r w:rsidRPr="001A7E11">
        <w:rPr>
          <w:rFonts w:ascii="Verdana" w:hAnsi="Verdana"/>
          <w:sz w:val="28"/>
          <w:szCs w:val="28"/>
        </w:rPr>
        <w:tab/>
      </w:r>
      <w:r w:rsidRPr="001A7E11">
        <w:rPr>
          <w:rFonts w:ascii="Verdana" w:hAnsi="Verdana"/>
          <w:sz w:val="28"/>
          <w:szCs w:val="28"/>
        </w:rPr>
        <w:tab/>
      </w:r>
      <w:r w:rsidRPr="001A7E11">
        <w:rPr>
          <w:rFonts w:ascii="Verdana" w:hAnsi="Verdana"/>
          <w:sz w:val="28"/>
          <w:szCs w:val="28"/>
        </w:rPr>
        <w:tab/>
        <w:t>Aleš Podlešák</w:t>
      </w:r>
    </w:p>
    <w:p w:rsidR="005150DD" w:rsidRPr="001A7E11" w:rsidRDefault="005150DD">
      <w:pPr>
        <w:rPr>
          <w:rFonts w:ascii="Verdana" w:hAnsi="Verdana"/>
          <w:b/>
          <w:sz w:val="32"/>
          <w:szCs w:val="32"/>
        </w:rPr>
      </w:pPr>
      <w:r w:rsidRPr="001A7E11">
        <w:rPr>
          <w:rFonts w:ascii="Verdana" w:hAnsi="Verdana"/>
          <w:b/>
          <w:sz w:val="32"/>
          <w:szCs w:val="32"/>
        </w:rPr>
        <w:br w:type="page"/>
      </w:r>
    </w:p>
    <w:p w:rsidR="005150DD" w:rsidRPr="001A7E11" w:rsidRDefault="005150DD" w:rsidP="005150DD">
      <w:pPr>
        <w:pStyle w:val="stripekNadpisy1"/>
        <w:spacing w:before="0" w:line="276" w:lineRule="auto"/>
        <w:rPr>
          <w:sz w:val="32"/>
          <w:szCs w:val="32"/>
        </w:rPr>
      </w:pPr>
      <w:r w:rsidRPr="001A7E11">
        <w:rPr>
          <w:sz w:val="32"/>
          <w:szCs w:val="32"/>
        </w:rPr>
        <w:lastRenderedPageBreak/>
        <w:t>Nabídka našich stálých akcí</w:t>
      </w:r>
    </w:p>
    <w:p w:rsidR="005150DD" w:rsidRPr="001A7E11" w:rsidRDefault="005150DD" w:rsidP="005150DD">
      <w:pPr>
        <w:pStyle w:val="stripeknadpisy2"/>
        <w:spacing w:line="276" w:lineRule="auto"/>
        <w:rPr>
          <w:u w:val="single"/>
        </w:rPr>
      </w:pPr>
      <w:r w:rsidRPr="001A7E11">
        <w:rPr>
          <w:u w:val="single"/>
        </w:rPr>
        <w:t>„Mozaika“</w:t>
      </w:r>
    </w:p>
    <w:p w:rsidR="005150DD" w:rsidRPr="001A7E11" w:rsidRDefault="005150DD" w:rsidP="005150DD">
      <w:pPr>
        <w:pStyle w:val="stripeknadpisy2"/>
        <w:spacing w:before="0" w:line="276" w:lineRule="auto"/>
        <w:rPr>
          <w:u w:val="single"/>
        </w:rPr>
      </w:pPr>
      <w:r w:rsidRPr="001A7E11">
        <w:rPr>
          <w:u w:val="single"/>
        </w:rPr>
        <w:t>sociálně aktivizační služby pro zrakově postižené</w:t>
      </w:r>
    </w:p>
    <w:p w:rsidR="005150DD" w:rsidRPr="001A7E11" w:rsidRDefault="005150DD" w:rsidP="005150DD">
      <w:pPr>
        <w:pStyle w:val="stripekBeznytext"/>
        <w:spacing w:line="276" w:lineRule="auto"/>
        <w:ind w:firstLine="539"/>
      </w:pPr>
      <w:r w:rsidRPr="001A7E11">
        <w:t>I naše Mozaika je poskládána z rozmanitých střípků, které pro Vás skládáme a tvoříme tak program, ze kterého si snad každý z Vás vybere něco pro sebe a získá nové zážitky.</w:t>
      </w:r>
    </w:p>
    <w:p w:rsidR="005150DD" w:rsidRPr="001A7E11" w:rsidRDefault="005150DD" w:rsidP="005150DD">
      <w:pPr>
        <w:numPr>
          <w:ilvl w:val="0"/>
          <w:numId w:val="13"/>
        </w:numPr>
        <w:tabs>
          <w:tab w:val="left" w:pos="900"/>
        </w:tabs>
        <w:spacing w:before="360" w:after="360" w:line="276" w:lineRule="auto"/>
        <w:ind w:left="896" w:hanging="357"/>
        <w:rPr>
          <w:rFonts w:ascii="Verdana" w:hAnsi="Verdana" w:cs="Tahoma"/>
          <w:b/>
          <w:sz w:val="28"/>
          <w:szCs w:val="28"/>
        </w:rPr>
      </w:pPr>
      <w:r w:rsidRPr="001A7E11">
        <w:rPr>
          <w:rFonts w:ascii="Verdana" w:hAnsi="Verdana" w:cs="Tahoma"/>
          <w:b/>
          <w:sz w:val="28"/>
          <w:szCs w:val="28"/>
        </w:rPr>
        <w:t>Odpolední posezení</w:t>
      </w:r>
    </w:p>
    <w:p w:rsidR="005150DD" w:rsidRPr="001A7E11" w:rsidRDefault="005150DD" w:rsidP="005150DD">
      <w:pPr>
        <w:pStyle w:val="stripekBeznytext"/>
        <w:spacing w:after="0" w:line="276" w:lineRule="auto"/>
        <w:ind w:firstLine="539"/>
      </w:pPr>
      <w:r w:rsidRPr="001A7E11">
        <w:t xml:space="preserve">Tradiční poslechový pořad pro nás bude nadále připravovat pracovnice hudebního oddělení městské knihovny paní Sabina Horáková. Poslechové pořady na různá témata si můžete poslechnout vždy třetí pondělí v měsíci od </w:t>
      </w:r>
      <w:r w:rsidRPr="001A7E11">
        <w:rPr>
          <w:b/>
        </w:rPr>
        <w:t>13:30</w:t>
      </w:r>
      <w:r w:rsidRPr="001A7E11">
        <w:t xml:space="preserve"> hodin.</w:t>
      </w:r>
    </w:p>
    <w:p w:rsidR="005150DD" w:rsidRPr="001A7E11" w:rsidRDefault="005150DD" w:rsidP="005150DD">
      <w:pPr>
        <w:numPr>
          <w:ilvl w:val="0"/>
          <w:numId w:val="14"/>
        </w:numPr>
        <w:tabs>
          <w:tab w:val="left" w:pos="900"/>
        </w:tabs>
        <w:spacing w:before="360" w:after="360" w:line="276" w:lineRule="auto"/>
        <w:ind w:left="896" w:hanging="357"/>
        <w:rPr>
          <w:rFonts w:ascii="Verdana" w:hAnsi="Verdana" w:cs="Tahoma"/>
          <w:b/>
          <w:sz w:val="28"/>
          <w:szCs w:val="28"/>
        </w:rPr>
      </w:pPr>
      <w:r w:rsidRPr="001A7E11">
        <w:rPr>
          <w:rFonts w:ascii="Verdana" w:hAnsi="Verdana" w:cs="Tahoma"/>
          <w:b/>
          <w:sz w:val="28"/>
          <w:szCs w:val="28"/>
        </w:rPr>
        <w:t xml:space="preserve">Středa, zacvičit je třeba </w:t>
      </w:r>
      <w:r w:rsidRPr="001A7E11">
        <w:rPr>
          <w:rFonts w:ascii="Verdana" w:hAnsi="Verdana" w:cs="Tahoma"/>
          <w:b/>
          <w:sz w:val="28"/>
          <w:szCs w:val="28"/>
        </w:rPr>
        <w:sym w:font="Wingdings" w:char="F04A"/>
      </w:r>
    </w:p>
    <w:p w:rsidR="005150DD" w:rsidRPr="001A7E11" w:rsidRDefault="005150DD" w:rsidP="005150DD">
      <w:pPr>
        <w:pStyle w:val="stripekBeznytext"/>
        <w:spacing w:after="0" w:line="276" w:lineRule="auto"/>
        <w:ind w:firstLine="539"/>
      </w:pPr>
      <w:r w:rsidRPr="001A7E11">
        <w:t xml:space="preserve">Kurz Cvičení pro radost bude i nadále probíhat vždy ve středu </w:t>
      </w:r>
      <w:r w:rsidRPr="001A7E11">
        <w:rPr>
          <w:b/>
        </w:rPr>
        <w:t>od</w:t>
      </w:r>
      <w:r w:rsidRPr="001A7E11">
        <w:t xml:space="preserve"> </w:t>
      </w:r>
      <w:r w:rsidRPr="001A7E11">
        <w:rPr>
          <w:b/>
        </w:rPr>
        <w:t>9:40 do 11:00</w:t>
      </w:r>
      <w:r w:rsidRPr="001A7E11">
        <w:t xml:space="preserve"> hodin v pronajatých prostorách tanečního studia </w:t>
      </w:r>
      <w:proofErr w:type="spellStart"/>
      <w:r w:rsidRPr="001A7E11">
        <w:t>Intimate</w:t>
      </w:r>
      <w:proofErr w:type="spellEnd"/>
      <w:r w:rsidRPr="001A7E11">
        <w:t xml:space="preserve"> na Pospíšilově třídě v bezprostřední blízkosti TyfloCentra. </w:t>
      </w:r>
    </w:p>
    <w:p w:rsidR="005150DD" w:rsidRPr="001A7E11" w:rsidRDefault="005150DD" w:rsidP="005150DD">
      <w:pPr>
        <w:numPr>
          <w:ilvl w:val="0"/>
          <w:numId w:val="14"/>
        </w:numPr>
        <w:tabs>
          <w:tab w:val="left" w:pos="900"/>
        </w:tabs>
        <w:spacing w:before="360" w:after="360" w:line="276" w:lineRule="auto"/>
        <w:ind w:left="896" w:hanging="357"/>
        <w:rPr>
          <w:rFonts w:ascii="Verdana" w:hAnsi="Verdana" w:cs="Tahoma"/>
          <w:b/>
          <w:sz w:val="28"/>
          <w:szCs w:val="28"/>
        </w:rPr>
      </w:pPr>
      <w:r w:rsidRPr="001A7E11">
        <w:rPr>
          <w:rFonts w:ascii="Verdana" w:hAnsi="Verdana" w:cs="Tahoma"/>
          <w:b/>
          <w:sz w:val="28"/>
          <w:szCs w:val="28"/>
        </w:rPr>
        <w:t>Čtvrteční setkání</w:t>
      </w:r>
    </w:p>
    <w:p w:rsidR="005150DD" w:rsidRPr="001A7E11" w:rsidRDefault="005150DD" w:rsidP="005150DD">
      <w:pPr>
        <w:pStyle w:val="stripekBeznytext"/>
        <w:spacing w:after="0" w:line="276" w:lineRule="auto"/>
        <w:ind w:firstLine="539"/>
      </w:pPr>
      <w:r w:rsidRPr="001A7E11">
        <w:t>I přes četné n</w:t>
      </w:r>
      <w:r w:rsidR="00887EB5" w:rsidRPr="001A7E11">
        <w:t>ovinky, které jsme připravili, V</w:t>
      </w:r>
      <w:r w:rsidRPr="001A7E11">
        <w:t xml:space="preserve">ás ani v tomto čtvrtletí neochudíme o oblíbené pravidelné akce, na které jste zvyklí a máte je rádi: </w:t>
      </w:r>
    </w:p>
    <w:p w:rsidR="005150DD" w:rsidRPr="001A7E11" w:rsidRDefault="005150DD" w:rsidP="005150DD">
      <w:pPr>
        <w:pStyle w:val="stripekBeznytext"/>
        <w:spacing w:before="360" w:after="360" w:line="276" w:lineRule="auto"/>
        <w:ind w:firstLine="0"/>
      </w:pPr>
      <w:r w:rsidRPr="001A7E11">
        <w:rPr>
          <w:b/>
        </w:rPr>
        <w:t xml:space="preserve">Tvoření pro každé stvoření </w:t>
      </w:r>
      <w:r w:rsidRPr="001A7E11">
        <w:t>– maximálně 1x za čtvrtletí se pokusíme v  sobě probudit tvořivost a nápaditost, kterou využijeme při tvorbě s textilem, hedvábím</w:t>
      </w:r>
      <w:r w:rsidR="007F1C0F" w:rsidRPr="001A7E11">
        <w:t>,</w:t>
      </w:r>
      <w:r w:rsidRPr="001A7E11">
        <w:t xml:space="preserve"> drátky, barvami, papírem, sklem a dalšími materiály. </w:t>
      </w:r>
    </w:p>
    <w:p w:rsidR="005150DD" w:rsidRPr="001A7E11" w:rsidRDefault="005150DD" w:rsidP="005150DD">
      <w:pPr>
        <w:spacing w:before="360" w:after="360" w:line="276" w:lineRule="auto"/>
        <w:jc w:val="both"/>
        <w:rPr>
          <w:rFonts w:ascii="Verdana" w:hAnsi="Verdana" w:cs="Tahoma"/>
          <w:sz w:val="28"/>
          <w:szCs w:val="28"/>
        </w:rPr>
      </w:pPr>
      <w:r w:rsidRPr="001A7E11">
        <w:rPr>
          <w:rFonts w:ascii="Verdana" w:hAnsi="Verdana" w:cs="Tahoma"/>
          <w:b/>
          <w:sz w:val="28"/>
          <w:szCs w:val="28"/>
        </w:rPr>
        <w:t xml:space="preserve">Setkání s literaturou </w:t>
      </w:r>
      <w:r w:rsidRPr="001A7E11">
        <w:rPr>
          <w:rFonts w:ascii="Verdana" w:hAnsi="Verdana" w:cs="Tahoma"/>
          <w:sz w:val="28"/>
          <w:szCs w:val="28"/>
        </w:rPr>
        <w:t>– jednou za čtvrt roku navštívíme zvukovou knihovnu a seznámíme se s novými tituly na zvukových nosičích.</w:t>
      </w:r>
    </w:p>
    <w:p w:rsidR="005150DD" w:rsidRPr="001A7E11" w:rsidRDefault="005150DD" w:rsidP="005150DD">
      <w:pPr>
        <w:spacing w:before="360" w:after="360" w:line="276" w:lineRule="auto"/>
        <w:jc w:val="both"/>
        <w:rPr>
          <w:rFonts w:ascii="Verdana" w:hAnsi="Verdana" w:cs="Tahoma"/>
          <w:sz w:val="28"/>
          <w:szCs w:val="28"/>
        </w:rPr>
      </w:pPr>
      <w:r w:rsidRPr="001A7E11">
        <w:rPr>
          <w:rFonts w:ascii="Verdana" w:hAnsi="Verdana" w:cs="Tahoma"/>
          <w:b/>
          <w:sz w:val="28"/>
          <w:szCs w:val="28"/>
        </w:rPr>
        <w:lastRenderedPageBreak/>
        <w:t>Hravý čtvrtek</w:t>
      </w:r>
      <w:r w:rsidRPr="001A7E11">
        <w:rPr>
          <w:rFonts w:ascii="Verdana" w:hAnsi="Verdana" w:cs="Tahoma"/>
          <w:sz w:val="28"/>
          <w:szCs w:val="28"/>
        </w:rPr>
        <w:t xml:space="preserve"> – pravidelně jednou za čtvrtletí se budeme potkávat s novým programem, který by měl být plný zábavy, her a vědomostí.</w:t>
      </w:r>
    </w:p>
    <w:p w:rsidR="005150DD" w:rsidRPr="001A7E11" w:rsidRDefault="005150DD" w:rsidP="005150DD">
      <w:pPr>
        <w:spacing w:before="360" w:after="360" w:line="276" w:lineRule="auto"/>
        <w:jc w:val="both"/>
        <w:rPr>
          <w:rFonts w:ascii="Verdana" w:hAnsi="Verdana" w:cs="Tahoma"/>
          <w:b/>
          <w:sz w:val="28"/>
          <w:szCs w:val="28"/>
        </w:rPr>
      </w:pPr>
      <w:r w:rsidRPr="001A7E11">
        <w:rPr>
          <w:rFonts w:ascii="Verdana" w:hAnsi="Verdana" w:cs="Tahoma"/>
          <w:b/>
          <w:sz w:val="28"/>
          <w:szCs w:val="28"/>
        </w:rPr>
        <w:t>Plánované jednorázové akce:</w:t>
      </w:r>
    </w:p>
    <w:p w:rsidR="005150DD" w:rsidRPr="001A7E11" w:rsidRDefault="005150DD" w:rsidP="005150DD">
      <w:pPr>
        <w:pStyle w:val="stripekBeznytext"/>
        <w:spacing w:before="360" w:after="0" w:line="276" w:lineRule="auto"/>
      </w:pPr>
      <w:r w:rsidRPr="001A7E11">
        <w:t>Plánované jednorázové aktivity budou realizovány na základě zájmu a počtu účastníků. Proto prosíme vás, případné zájemce, abyste nás kontaktovali a sdělili, kterých akcí se chcete zúčastnit. Zároveň vítáme i tipy na další aktivity, jenž bychom mohli v TyfloCentru uskutečnit.</w:t>
      </w:r>
    </w:p>
    <w:p w:rsidR="005150DD" w:rsidRPr="001A7E11" w:rsidRDefault="005150DD" w:rsidP="005150DD">
      <w:pPr>
        <w:numPr>
          <w:ilvl w:val="0"/>
          <w:numId w:val="14"/>
        </w:numPr>
        <w:tabs>
          <w:tab w:val="left" w:pos="900"/>
        </w:tabs>
        <w:spacing w:before="360" w:after="360" w:line="276" w:lineRule="auto"/>
        <w:ind w:left="896" w:hanging="357"/>
        <w:rPr>
          <w:rFonts w:ascii="Verdana" w:hAnsi="Verdana" w:cs="Tahoma"/>
          <w:b/>
          <w:sz w:val="28"/>
          <w:szCs w:val="28"/>
          <w:u w:val="single"/>
        </w:rPr>
      </w:pPr>
      <w:r w:rsidRPr="001A7E11">
        <w:rPr>
          <w:rFonts w:ascii="Verdana" w:hAnsi="Verdana" w:cs="Tahoma"/>
          <w:b/>
          <w:sz w:val="28"/>
          <w:szCs w:val="28"/>
          <w:u w:val="single"/>
        </w:rPr>
        <w:t>Společné vaření</w:t>
      </w:r>
    </w:p>
    <w:p w:rsidR="005150DD" w:rsidRPr="001A7E11" w:rsidRDefault="005150DD" w:rsidP="005150DD">
      <w:pPr>
        <w:pStyle w:val="stripekBeznytext"/>
        <w:spacing w:after="0" w:line="276" w:lineRule="auto"/>
        <w:ind w:firstLine="539"/>
      </w:pPr>
      <w:r w:rsidRPr="001A7E11">
        <w:t xml:space="preserve">Všichni milovníci dobrého jídla se mohou společně s námi zúčastnit vaření, které probíhá každé úterý dopoledne od </w:t>
      </w:r>
      <w:r w:rsidRPr="001A7E11">
        <w:rPr>
          <w:b/>
        </w:rPr>
        <w:t>9:30.</w:t>
      </w:r>
      <w:r w:rsidRPr="001A7E11">
        <w:t xml:space="preserve"> Je nutná telefonická domluva nejpozději den předem (pondělí do 10. hodiny). V případě nedostatečného počtu účastníků bude akce zrušena. </w:t>
      </w:r>
    </w:p>
    <w:p w:rsidR="005150DD" w:rsidRPr="001A7E11" w:rsidRDefault="005150DD" w:rsidP="005150DD">
      <w:pPr>
        <w:pStyle w:val="stripekBeznytext"/>
        <w:spacing w:before="360" w:after="0" w:line="276" w:lineRule="auto"/>
        <w:ind w:firstLine="0"/>
        <w:rPr>
          <w:b/>
        </w:rPr>
      </w:pPr>
      <w:r w:rsidRPr="001A7E11">
        <w:t xml:space="preserve">Telefonní číslo: </w:t>
      </w:r>
      <w:r w:rsidRPr="001A7E11">
        <w:rPr>
          <w:b/>
        </w:rPr>
        <w:t>495 523 729</w:t>
      </w:r>
    </w:p>
    <w:p w:rsidR="00FC402F" w:rsidRPr="001A7E11" w:rsidRDefault="00FC402F" w:rsidP="00FC402F">
      <w:pPr>
        <w:rPr>
          <w:rFonts w:ascii="Verdana" w:hAnsi="Verdana"/>
          <w:b/>
          <w:sz w:val="32"/>
          <w:szCs w:val="32"/>
        </w:rPr>
      </w:pPr>
    </w:p>
    <w:p w:rsidR="00FC402F" w:rsidRPr="001A7E11" w:rsidRDefault="00FC402F" w:rsidP="00FC402F">
      <w:pPr>
        <w:jc w:val="center"/>
        <w:rPr>
          <w:rFonts w:ascii="Verdana" w:hAnsi="Verdana" w:cs="Tahoma"/>
          <w:b/>
          <w:bCs/>
          <w:i/>
          <w:iCs/>
          <w:sz w:val="32"/>
          <w:szCs w:val="32"/>
        </w:rPr>
      </w:pPr>
      <w:r w:rsidRPr="001A7E11">
        <w:rPr>
          <w:rFonts w:ascii="Verdana" w:hAnsi="Verdana" w:cs="Tahoma"/>
          <w:noProof/>
          <w:sz w:val="32"/>
          <w:szCs w:val="32"/>
        </w:rPr>
        <w:drawing>
          <wp:inline distT="0" distB="0" distL="0" distR="0" wp14:anchorId="1FC51C82" wp14:editId="67E365CA">
            <wp:extent cx="3114799" cy="313182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128371" cy="3145466"/>
                    </a:xfrm>
                    <a:prstGeom prst="rect">
                      <a:avLst/>
                    </a:prstGeom>
                    <a:noFill/>
                    <a:ln>
                      <a:noFill/>
                    </a:ln>
                    <a:extLst>
                      <a:ext uri="{53640926-AAD7-44D8-BBD7-CCE9431645EC}">
                        <a14:shadowObscured xmlns:a14="http://schemas.microsoft.com/office/drawing/2010/main"/>
                      </a:ext>
                    </a:extLst>
                  </pic:spPr>
                </pic:pic>
              </a:graphicData>
            </a:graphic>
          </wp:inline>
        </w:drawing>
      </w:r>
      <w:r w:rsidR="002231E1" w:rsidRPr="001A7E11">
        <w:rPr>
          <w:rFonts w:ascii="Verdana" w:hAnsi="Verdana" w:cs="Tahoma"/>
          <w:sz w:val="6"/>
          <w:szCs w:val="6"/>
        </w:rPr>
        <w:t>p</w:t>
      </w:r>
      <w:r w:rsidRPr="001A7E11">
        <w:rPr>
          <w:rFonts w:ascii="Verdana" w:hAnsi="Verdana" w:cs="Tahoma"/>
          <w:sz w:val="32"/>
          <w:szCs w:val="32"/>
        </w:rPr>
        <w:br/>
      </w:r>
      <w:r w:rsidRPr="001A7E11">
        <w:rPr>
          <w:rFonts w:ascii="Verdana" w:hAnsi="Verdana" w:cs="Tahoma"/>
          <w:sz w:val="6"/>
          <w:szCs w:val="6"/>
        </w:rPr>
        <w:br/>
      </w:r>
      <w:r w:rsidRPr="001A7E11">
        <w:rPr>
          <w:rFonts w:ascii="Verdana" w:hAnsi="Verdana" w:cs="Tahoma"/>
          <w:b/>
          <w:sz w:val="28"/>
          <w:szCs w:val="32"/>
        </w:rPr>
        <w:t xml:space="preserve">Cestopis - Santiago de </w:t>
      </w:r>
      <w:proofErr w:type="spellStart"/>
      <w:r w:rsidRPr="001A7E11">
        <w:rPr>
          <w:rFonts w:ascii="Verdana" w:hAnsi="Verdana" w:cs="Tahoma"/>
          <w:b/>
          <w:sz w:val="28"/>
          <w:szCs w:val="32"/>
        </w:rPr>
        <w:t>Compostela</w:t>
      </w:r>
      <w:proofErr w:type="spellEnd"/>
      <w:r w:rsidRPr="001A7E11">
        <w:rPr>
          <w:rFonts w:ascii="Verdana" w:hAnsi="Verdana" w:cs="Tahoma"/>
          <w:sz w:val="32"/>
          <w:szCs w:val="32"/>
        </w:rPr>
        <w:br w:type="page"/>
      </w:r>
    </w:p>
    <w:p w:rsidR="005150DD" w:rsidRPr="001A7E11" w:rsidRDefault="005150DD" w:rsidP="00FC402F">
      <w:pPr>
        <w:pStyle w:val="Nadpis2"/>
        <w:keepNext w:val="0"/>
        <w:widowControl w:val="0"/>
        <w:shd w:val="clear" w:color="auto" w:fill="FFFFFF"/>
        <w:suppressAutoHyphens/>
        <w:spacing w:before="0" w:after="280" w:line="276" w:lineRule="auto"/>
        <w:jc w:val="center"/>
        <w:rPr>
          <w:rFonts w:ascii="Verdana" w:hAnsi="Verdana" w:cs="Tahoma"/>
          <w:sz w:val="32"/>
          <w:szCs w:val="32"/>
        </w:rPr>
      </w:pPr>
      <w:r w:rsidRPr="001A7E11">
        <w:rPr>
          <w:rFonts w:ascii="Verdana" w:hAnsi="Verdana" w:cs="Tahoma"/>
          <w:sz w:val="32"/>
          <w:szCs w:val="32"/>
        </w:rPr>
        <w:lastRenderedPageBreak/>
        <w:t>Seznam akcí na II. čtvrtletí roku 2022</w:t>
      </w:r>
    </w:p>
    <w:p w:rsidR="005150DD" w:rsidRPr="001A7E11" w:rsidRDefault="005150DD" w:rsidP="005150DD">
      <w:pPr>
        <w:pStyle w:val="Nadpis2"/>
        <w:keepNext w:val="0"/>
        <w:widowControl w:val="0"/>
        <w:numPr>
          <w:ilvl w:val="1"/>
          <w:numId w:val="15"/>
        </w:numPr>
        <w:shd w:val="clear" w:color="auto" w:fill="FFFFFF"/>
        <w:tabs>
          <w:tab w:val="left" w:pos="0"/>
        </w:tabs>
        <w:suppressAutoHyphens/>
        <w:spacing w:before="0" w:after="0" w:line="276" w:lineRule="auto"/>
        <w:jc w:val="center"/>
        <w:rPr>
          <w:rFonts w:ascii="Verdana" w:hAnsi="Verdana" w:cs="Tahoma"/>
          <w:b w:val="0"/>
          <w:sz w:val="32"/>
          <w:szCs w:val="32"/>
        </w:rPr>
      </w:pPr>
      <w:smartTag w:uri="urn:schemas-microsoft-com:office:smarttags" w:element="PersonName">
        <w:smartTagPr>
          <w:attr w:name="ProductID" w:val="TyfloCentrum Hradec Kr￡lov￩"/>
        </w:smartTagPr>
        <w:r w:rsidRPr="001A7E11">
          <w:rPr>
            <w:rFonts w:ascii="Verdana" w:hAnsi="Verdana" w:cs="Tahoma"/>
            <w:b w:val="0"/>
            <w:sz w:val="32"/>
            <w:szCs w:val="32"/>
          </w:rPr>
          <w:t>TyfloCentrum Hradec Králové</w:t>
        </w:r>
      </w:smartTag>
      <w:r w:rsidRPr="001A7E11">
        <w:rPr>
          <w:rFonts w:ascii="Verdana" w:hAnsi="Verdana" w:cs="Tahoma"/>
          <w:b w:val="0"/>
          <w:sz w:val="32"/>
          <w:szCs w:val="32"/>
        </w:rPr>
        <w:t xml:space="preserve">, o.p.s. </w:t>
      </w:r>
    </w:p>
    <w:p w:rsidR="005150DD" w:rsidRPr="001A7E11" w:rsidRDefault="005150DD" w:rsidP="005150DD">
      <w:pPr>
        <w:pStyle w:val="Nadpis2"/>
        <w:keepNext w:val="0"/>
        <w:widowControl w:val="0"/>
        <w:numPr>
          <w:ilvl w:val="1"/>
          <w:numId w:val="15"/>
        </w:numPr>
        <w:shd w:val="clear" w:color="auto" w:fill="FFFFFF"/>
        <w:tabs>
          <w:tab w:val="left" w:pos="0"/>
        </w:tabs>
        <w:suppressAutoHyphens/>
        <w:spacing w:before="0" w:after="0" w:line="276" w:lineRule="auto"/>
        <w:jc w:val="center"/>
        <w:rPr>
          <w:rFonts w:ascii="Verdana" w:hAnsi="Verdana" w:cs="Tahoma"/>
          <w:b w:val="0"/>
          <w:sz w:val="32"/>
          <w:szCs w:val="32"/>
        </w:rPr>
      </w:pPr>
      <w:r w:rsidRPr="001A7E11">
        <w:rPr>
          <w:rFonts w:ascii="Verdana" w:hAnsi="Verdana" w:cs="Tahoma"/>
          <w:b w:val="0"/>
          <w:sz w:val="32"/>
          <w:szCs w:val="32"/>
        </w:rPr>
        <w:t>společně s OO SONS Hradec Králové Vás zvou na:</w:t>
      </w:r>
    </w:p>
    <w:p w:rsidR="005150DD" w:rsidRPr="001A7E11" w:rsidRDefault="005150DD" w:rsidP="005150DD">
      <w:pPr>
        <w:spacing w:line="276" w:lineRule="auto"/>
      </w:pPr>
    </w:p>
    <w:p w:rsidR="005150DD" w:rsidRPr="001A7E11" w:rsidRDefault="005150DD" w:rsidP="005150DD">
      <w:pPr>
        <w:shd w:val="clear" w:color="auto" w:fill="FFFFFF"/>
        <w:spacing w:line="276" w:lineRule="auto"/>
        <w:rPr>
          <w:rFonts w:ascii="Verdana" w:hAnsi="Verdana" w:cs="Tahoma"/>
          <w:b/>
          <w:sz w:val="32"/>
          <w:szCs w:val="32"/>
        </w:rPr>
      </w:pPr>
      <w:r w:rsidRPr="001A7E11">
        <w:rPr>
          <w:rFonts w:ascii="Verdana" w:hAnsi="Verdana" w:cs="Tahoma"/>
          <w:b/>
          <w:sz w:val="32"/>
          <w:szCs w:val="32"/>
        </w:rPr>
        <w:t>DUBEN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hAnsi="Verdana"/>
          <w:sz w:val="28"/>
          <w:szCs w:val="28"/>
        </w:rPr>
      </w:pPr>
      <w:r w:rsidRPr="001A7E11">
        <w:rPr>
          <w:rFonts w:ascii="Verdana" w:eastAsia="Calibri" w:hAnsi="Verdana" w:cs="Tahoma"/>
          <w:b/>
          <w:sz w:val="28"/>
          <w:szCs w:val="28"/>
          <w:lang w:eastAsia="en-US"/>
        </w:rPr>
        <w:t>Pondělí 4. 4. od 13:30 hodin</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 xml:space="preserve">Kino </w:t>
      </w:r>
      <w:proofErr w:type="spellStart"/>
      <w:r w:rsidRPr="001A7E11">
        <w:rPr>
          <w:rFonts w:ascii="Verdana" w:eastAsia="Calibri" w:hAnsi="Verdana" w:cs="Tahoma"/>
          <w:sz w:val="28"/>
          <w:szCs w:val="28"/>
          <w:lang w:eastAsia="en-US"/>
        </w:rPr>
        <w:t>Komento</w:t>
      </w:r>
      <w:proofErr w:type="spellEnd"/>
      <w:r w:rsidRPr="001A7E11">
        <w:rPr>
          <w:rFonts w:ascii="Verdana" w:eastAsia="Calibri" w:hAnsi="Verdana" w:cs="Tahoma"/>
          <w:sz w:val="28"/>
          <w:szCs w:val="28"/>
          <w:lang w:eastAsia="en-US"/>
        </w:rPr>
        <w:t>.</w:t>
      </w:r>
    </w:p>
    <w:p w:rsidR="005150DD" w:rsidRPr="001A7E11" w:rsidRDefault="005150DD" w:rsidP="005150DD">
      <w:pPr>
        <w:widowControl w:val="0"/>
        <w:shd w:val="clear" w:color="auto" w:fill="FFFFFF"/>
        <w:tabs>
          <w:tab w:val="left" w:pos="887"/>
        </w:tabs>
        <w:suppressAutoHyphens/>
        <w:spacing w:line="276" w:lineRule="auto"/>
        <w:ind w:left="901"/>
        <w:jc w:val="both"/>
        <w:rPr>
          <w:rStyle w:val="showitem-content"/>
          <w:rFonts w:ascii="Verdana" w:eastAsia="Calibri" w:hAnsi="Verdana"/>
          <w:sz w:val="28"/>
          <w:szCs w:val="28"/>
        </w:rPr>
      </w:pPr>
      <w:r w:rsidRPr="001A7E11">
        <w:rPr>
          <w:rFonts w:ascii="Verdana" w:eastAsia="Calibri" w:hAnsi="Verdana" w:cs="Tahoma"/>
          <w:sz w:val="28"/>
          <w:szCs w:val="28"/>
          <w:lang w:eastAsia="en-US"/>
        </w:rPr>
        <w:tab/>
        <w:t>Necháme se inspirovat probíhajícím největším filmovým festivalem dokumentárních filmů Jeden svět a pustíme si komentovaný film. A jaký přesně? To bude překvapení.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numPr>
          <w:ilvl w:val="0"/>
          <w:numId w:val="9"/>
        </w:numPr>
        <w:shd w:val="clear" w:color="auto" w:fill="FFFFFF"/>
        <w:spacing w:line="276" w:lineRule="auto"/>
        <w:ind w:left="901" w:hanging="357"/>
        <w:rPr>
          <w:rFonts w:ascii="Verdana" w:hAnsi="Verdana" w:cs="Tahoma"/>
          <w:b/>
          <w:sz w:val="28"/>
          <w:szCs w:val="28"/>
        </w:rPr>
      </w:pPr>
      <w:r w:rsidRPr="001A7E11">
        <w:rPr>
          <w:rFonts w:ascii="Verdana" w:hAnsi="Verdana" w:cs="Tahoma"/>
          <w:b/>
          <w:sz w:val="28"/>
          <w:szCs w:val="28"/>
        </w:rPr>
        <w:t>Úterý 5. 4. od 9:30 hodin</w:t>
      </w:r>
    </w:p>
    <w:p w:rsidR="005150DD" w:rsidRPr="001A7E11" w:rsidRDefault="005150DD" w:rsidP="005150DD">
      <w:pPr>
        <w:shd w:val="clear" w:color="auto" w:fill="FFFFFF"/>
        <w:spacing w:line="276" w:lineRule="auto"/>
        <w:ind w:left="708" w:firstLine="708"/>
        <w:rPr>
          <w:rFonts w:ascii="Verdana" w:hAnsi="Verdana" w:cs="Tahoma"/>
          <w:sz w:val="28"/>
          <w:szCs w:val="28"/>
        </w:rPr>
      </w:pPr>
      <w:r w:rsidRPr="001A7E11">
        <w:rPr>
          <w:rFonts w:ascii="Verdana" w:hAnsi="Verdana" w:cs="Tahoma"/>
          <w:sz w:val="28"/>
          <w:szCs w:val="28"/>
        </w:rPr>
        <w:t>Společné vaření.</w:t>
      </w:r>
    </w:p>
    <w:p w:rsidR="005150DD" w:rsidRPr="001A7E11" w:rsidRDefault="005150DD" w:rsidP="005150DD">
      <w:pPr>
        <w:shd w:val="clear" w:color="auto" w:fill="FFFFFF"/>
        <w:spacing w:line="276" w:lineRule="auto"/>
        <w:ind w:left="193" w:firstLine="708"/>
        <w:rPr>
          <w:rFonts w:ascii="Verdana" w:hAnsi="Verdana" w:cs="Tahoma"/>
          <w:sz w:val="28"/>
          <w:szCs w:val="28"/>
        </w:rPr>
      </w:pPr>
    </w:p>
    <w:p w:rsidR="005150DD" w:rsidRPr="001A7E11" w:rsidRDefault="005150DD" w:rsidP="005150DD">
      <w:pPr>
        <w:numPr>
          <w:ilvl w:val="0"/>
          <w:numId w:val="9"/>
        </w:numPr>
        <w:shd w:val="clear" w:color="auto" w:fill="FFFFFF"/>
        <w:spacing w:line="276" w:lineRule="auto"/>
        <w:ind w:left="901" w:hanging="357"/>
        <w:rPr>
          <w:rFonts w:ascii="Verdana" w:hAnsi="Verdana" w:cs="Tahoma"/>
          <w:b/>
          <w:sz w:val="28"/>
          <w:szCs w:val="28"/>
        </w:rPr>
      </w:pPr>
      <w:r w:rsidRPr="001A7E11">
        <w:rPr>
          <w:rFonts w:ascii="Verdana" w:hAnsi="Verdana" w:cs="Tahoma"/>
          <w:b/>
          <w:sz w:val="28"/>
          <w:szCs w:val="28"/>
        </w:rPr>
        <w:t>Středa 6. 4. od 9:40 hodin</w:t>
      </w:r>
    </w:p>
    <w:p w:rsidR="005150DD" w:rsidRPr="001A7E11" w:rsidRDefault="005150DD" w:rsidP="005150DD">
      <w:pPr>
        <w:shd w:val="clear" w:color="auto" w:fill="FFFFFF"/>
        <w:spacing w:line="276" w:lineRule="auto"/>
        <w:ind w:left="708" w:firstLine="708"/>
        <w:rPr>
          <w:rFonts w:ascii="Verdana" w:hAnsi="Verdana" w:cs="Tahoma"/>
          <w:sz w:val="28"/>
          <w:szCs w:val="28"/>
        </w:rPr>
      </w:pPr>
      <w:r w:rsidRPr="001A7E11">
        <w:rPr>
          <w:rFonts w:ascii="Verdana" w:hAnsi="Verdana" w:cs="Tahoma"/>
          <w:sz w:val="28"/>
          <w:szCs w:val="28"/>
        </w:rPr>
        <w:t>Cvičení pro radost.</w:t>
      </w:r>
    </w:p>
    <w:p w:rsidR="005150DD" w:rsidRPr="001A7E11" w:rsidRDefault="005150DD" w:rsidP="005150DD">
      <w:pPr>
        <w:shd w:val="clear" w:color="auto" w:fill="FFFFFF"/>
        <w:spacing w:line="276" w:lineRule="auto"/>
        <w:ind w:left="193" w:firstLine="708"/>
        <w:rPr>
          <w:rFonts w:ascii="Verdana" w:hAnsi="Verdana" w:cs="Tahoma"/>
          <w:sz w:val="28"/>
          <w:szCs w:val="28"/>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 xml:space="preserve">Čtvrtek 7. 4. od 9:30 hodin </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1A7E11">
        <w:rPr>
          <w:rFonts w:ascii="Verdana" w:eastAsia="Calibri" w:hAnsi="Verdana" w:cs="Tahoma"/>
          <w:b/>
          <w:sz w:val="28"/>
          <w:szCs w:val="28"/>
          <w:lang w:eastAsia="en-US"/>
        </w:rPr>
        <w:tab/>
      </w:r>
      <w:r w:rsidRPr="001A7E11">
        <w:rPr>
          <w:rFonts w:ascii="Verdana" w:eastAsia="Calibri" w:hAnsi="Verdana" w:cs="Tahoma"/>
          <w:sz w:val="28"/>
          <w:szCs w:val="28"/>
          <w:lang w:eastAsia="en-US"/>
        </w:rPr>
        <w:t>Velikonoční tvoření.</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 xml:space="preserve"> </w:t>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12. 4.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13. 4. od 9:40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Cvičení pro radost.</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Čtvrtek 14. 4. od 10.00</w:t>
      </w:r>
      <w:r w:rsidR="00F30D93" w:rsidRPr="001A7E11">
        <w:rPr>
          <w:rFonts w:ascii="Verdana" w:eastAsia="Calibri" w:hAnsi="Verdana" w:cs="Tahoma"/>
          <w:b/>
          <w:sz w:val="28"/>
          <w:szCs w:val="28"/>
          <w:lang w:eastAsia="en-US"/>
        </w:rPr>
        <w:t xml:space="preserve"> hodin</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Muzeum HK – výstava Mistři svého řemesla.</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Navštívíme výstavu rozmanitých oborů řemeslníků Královéhradeckého kraje. Výstava bude komentovaná a doplní ji doprovodný program. Poté si společně zajdeme na oběd.</w:t>
      </w:r>
    </w:p>
    <w:p w:rsidR="005150DD" w:rsidRPr="001A7E11" w:rsidRDefault="005150DD" w:rsidP="005150DD">
      <w:pPr>
        <w:numPr>
          <w:ilvl w:val="0"/>
          <w:numId w:val="9"/>
        </w:numPr>
        <w:shd w:val="clear" w:color="auto" w:fill="FFFFFF"/>
        <w:spacing w:line="276" w:lineRule="auto"/>
        <w:ind w:left="901" w:hanging="357"/>
        <w:rPr>
          <w:rFonts w:ascii="Verdana" w:hAnsi="Verdana" w:cs="Tahoma"/>
          <w:b/>
          <w:sz w:val="28"/>
          <w:szCs w:val="28"/>
        </w:rPr>
      </w:pPr>
      <w:r w:rsidRPr="001A7E11">
        <w:rPr>
          <w:rFonts w:ascii="Verdana" w:hAnsi="Verdana" w:cs="Tahoma"/>
          <w:b/>
          <w:sz w:val="28"/>
          <w:szCs w:val="28"/>
        </w:rPr>
        <w:lastRenderedPageBreak/>
        <w:t>Středa 20. 4. od 9:40 hodin</w:t>
      </w:r>
    </w:p>
    <w:p w:rsidR="005150DD" w:rsidRPr="001A7E11" w:rsidRDefault="005150DD" w:rsidP="005150DD">
      <w:pPr>
        <w:shd w:val="clear" w:color="auto" w:fill="FFFFFF"/>
        <w:spacing w:line="276" w:lineRule="auto"/>
        <w:ind w:left="708" w:firstLine="708"/>
        <w:rPr>
          <w:rFonts w:ascii="Verdana" w:hAnsi="Verdana" w:cs="Tahoma"/>
          <w:sz w:val="28"/>
          <w:szCs w:val="28"/>
        </w:rPr>
      </w:pPr>
      <w:r w:rsidRPr="001A7E11">
        <w:rPr>
          <w:rFonts w:ascii="Verdana" w:hAnsi="Verdana" w:cs="Tahoma"/>
          <w:sz w:val="28"/>
          <w:szCs w:val="28"/>
        </w:rPr>
        <w:t>Cvičení pro radost.</w:t>
      </w:r>
    </w:p>
    <w:p w:rsidR="005150DD" w:rsidRPr="001A7E11" w:rsidRDefault="005150DD" w:rsidP="005150DD">
      <w:pPr>
        <w:shd w:val="clear" w:color="auto" w:fill="FFFFFF"/>
        <w:spacing w:line="276" w:lineRule="auto"/>
        <w:ind w:left="193" w:firstLine="708"/>
        <w:rPr>
          <w:rFonts w:ascii="Verdana" w:hAnsi="Verdana" w:cs="Tahoma"/>
          <w:sz w:val="28"/>
          <w:szCs w:val="28"/>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 xml:space="preserve">Čtvrtek 21. 4 od 9:40 hodin </w:t>
      </w:r>
    </w:p>
    <w:p w:rsidR="005150DD" w:rsidRPr="001A7E11" w:rsidRDefault="005150DD" w:rsidP="005150DD">
      <w:pPr>
        <w:ind w:left="708" w:firstLine="708"/>
        <w:jc w:val="both"/>
        <w:rPr>
          <w:rFonts w:ascii="Verdana" w:hAnsi="Verdana" w:cs="Arial"/>
          <w:sz w:val="28"/>
          <w:szCs w:val="28"/>
        </w:rPr>
      </w:pPr>
      <w:r w:rsidRPr="001A7E11">
        <w:rPr>
          <w:rFonts w:ascii="Verdana" w:hAnsi="Verdana" w:cs="Arial"/>
          <w:sz w:val="28"/>
          <w:szCs w:val="28"/>
        </w:rPr>
        <w:t xml:space="preserve">Exkurze vodní elektrárna </w:t>
      </w:r>
      <w:proofErr w:type="spellStart"/>
      <w:r w:rsidRPr="001A7E11">
        <w:rPr>
          <w:rFonts w:ascii="Verdana" w:hAnsi="Verdana" w:cs="Arial"/>
          <w:sz w:val="28"/>
          <w:szCs w:val="28"/>
        </w:rPr>
        <w:t>Hučák</w:t>
      </w:r>
      <w:proofErr w:type="spellEnd"/>
      <w:r w:rsidRPr="001A7E11">
        <w:rPr>
          <w:rFonts w:ascii="Verdana" w:hAnsi="Verdana" w:cs="Arial"/>
          <w:sz w:val="28"/>
          <w:szCs w:val="28"/>
        </w:rPr>
        <w:t xml:space="preserve"> Hradec Králové.</w:t>
      </w:r>
    </w:p>
    <w:p w:rsidR="005150DD" w:rsidRPr="001A7E11" w:rsidRDefault="005150DD" w:rsidP="00A72E33">
      <w:pPr>
        <w:spacing w:line="276" w:lineRule="auto"/>
        <w:ind w:left="901" w:firstLine="515"/>
        <w:jc w:val="both"/>
        <w:rPr>
          <w:rFonts w:ascii="Verdana" w:hAnsi="Verdana" w:cs="Arial"/>
          <w:sz w:val="28"/>
          <w:szCs w:val="28"/>
        </w:rPr>
      </w:pPr>
      <w:r w:rsidRPr="001A7E11">
        <w:rPr>
          <w:rFonts w:ascii="Verdana" w:hAnsi="Verdana" w:cs="Arial"/>
          <w:sz w:val="28"/>
          <w:szCs w:val="28"/>
        </w:rPr>
        <w:t>Exkurzi začneme úvodem v kinosále a poté půjdeme do elektrárny. Budeme si moci sáhnout na turbínu a také ji roztočit. Prohlídka bude trvat přibližně 45 minut. Vstupné zdarma. Po exkurzi bude následovat procházka v Jiráskových sadech. Společně strávené dopoledne zakončíme obědem v nedaleké restauraci.</w:t>
      </w:r>
    </w:p>
    <w:p w:rsidR="005150DD" w:rsidRPr="001A7E11" w:rsidRDefault="005150DD" w:rsidP="005150DD">
      <w:pPr>
        <w:spacing w:line="276" w:lineRule="auto"/>
        <w:ind w:left="927" w:firstLine="489"/>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Pondělí 25. 4. od 13:30 hodin</w:t>
      </w:r>
    </w:p>
    <w:p w:rsidR="005150DD" w:rsidRPr="001A7E11" w:rsidRDefault="005150DD" w:rsidP="005150DD">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Odpolední posezení s paní Sabinou Horákovou.</w:t>
      </w:r>
    </w:p>
    <w:p w:rsidR="005150DD" w:rsidRPr="001A7E11" w:rsidRDefault="005150DD" w:rsidP="005150DD">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 xml:space="preserve">Tentokrát na téma: Mé cesty do hlubin mozku. Vladimír Beneš </w:t>
      </w:r>
      <w:r w:rsidR="00F30D93" w:rsidRPr="001A7E11">
        <w:rPr>
          <w:rFonts w:ascii="Verdana" w:eastAsia="Calibri" w:hAnsi="Verdana" w:cs="Tahoma"/>
          <w:sz w:val="28"/>
          <w:szCs w:val="28"/>
          <w:lang w:eastAsia="en-US"/>
        </w:rPr>
        <w:t>–</w:t>
      </w:r>
      <w:r w:rsidRPr="001A7E11">
        <w:rPr>
          <w:rFonts w:ascii="Verdana" w:eastAsia="Calibri" w:hAnsi="Verdana" w:cs="Tahoma"/>
          <w:sz w:val="28"/>
          <w:szCs w:val="28"/>
          <w:lang w:eastAsia="en-US"/>
        </w:rPr>
        <w:t xml:space="preserve"> nejznámější český neurochirurg, v oboru jeden z nejlepších na světě, nám přiblíží svou práci. Audioknihu namluvil Jiří Langmajer.</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27. 4. od 9:40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Cvičení pro radost.</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hAnsi="Verdana" w:cs="Arial"/>
          <w:spacing w:val="5"/>
          <w:sz w:val="28"/>
          <w:szCs w:val="28"/>
        </w:rPr>
      </w:pPr>
      <w:r w:rsidRPr="001A7E11">
        <w:rPr>
          <w:rFonts w:ascii="Verdana" w:eastAsia="Calibri" w:hAnsi="Verdana" w:cs="Tahoma"/>
          <w:b/>
          <w:sz w:val="28"/>
          <w:szCs w:val="28"/>
          <w:lang w:eastAsia="en-US"/>
        </w:rPr>
        <w:t>Čtvrtek 28. 4. od 9:00 hodin</w:t>
      </w:r>
    </w:p>
    <w:p w:rsidR="005150DD" w:rsidRPr="001A7E11" w:rsidRDefault="005150DD" w:rsidP="005150DD">
      <w:pPr>
        <w:shd w:val="clear" w:color="auto" w:fill="FFFFFF"/>
        <w:spacing w:line="276" w:lineRule="auto"/>
        <w:ind w:left="901" w:firstLine="515"/>
        <w:jc w:val="both"/>
        <w:rPr>
          <w:rFonts w:ascii="Verdana" w:eastAsia="Calibri" w:hAnsi="Verdana" w:cs="Tahoma"/>
          <w:sz w:val="28"/>
          <w:szCs w:val="28"/>
          <w:lang w:eastAsia="en-US"/>
        </w:rPr>
      </w:pPr>
      <w:r w:rsidRPr="001A7E11">
        <w:rPr>
          <w:rFonts w:ascii="Verdana" w:eastAsia="Calibri" w:hAnsi="Verdana" w:cs="Tahoma"/>
          <w:sz w:val="28"/>
          <w:szCs w:val="28"/>
          <w:lang w:eastAsia="en-US"/>
        </w:rPr>
        <w:t xml:space="preserve">Navštívíme hradecké divadlo DRAK. </w:t>
      </w:r>
    </w:p>
    <w:p w:rsidR="005150DD" w:rsidRPr="001A7E11" w:rsidRDefault="005150DD" w:rsidP="005150DD">
      <w:pPr>
        <w:shd w:val="clear" w:color="auto" w:fill="FFFFFF"/>
        <w:spacing w:line="276" w:lineRule="auto"/>
        <w:ind w:left="901" w:firstLine="515"/>
        <w:jc w:val="both"/>
        <w:rPr>
          <w:rFonts w:ascii="Verdana" w:hAnsi="Verdana" w:cs="Arial"/>
          <w:spacing w:val="5"/>
          <w:sz w:val="28"/>
          <w:szCs w:val="28"/>
        </w:rPr>
      </w:pPr>
      <w:r w:rsidRPr="001A7E11">
        <w:rPr>
          <w:rFonts w:ascii="Verdana" w:eastAsia="Calibri" w:hAnsi="Verdana" w:cs="Tahoma"/>
          <w:sz w:val="28"/>
          <w:szCs w:val="28"/>
          <w:lang w:eastAsia="en-US"/>
        </w:rPr>
        <w:t>Představení Cesta je d</w:t>
      </w:r>
      <w:r w:rsidRPr="001A7E11">
        <w:rPr>
          <w:rFonts w:ascii="Verdana" w:hAnsi="Verdana" w:cs="Arial"/>
          <w:spacing w:val="5"/>
          <w:sz w:val="28"/>
          <w:szCs w:val="28"/>
        </w:rPr>
        <w:t xml:space="preserve">ivadelní </w:t>
      </w:r>
      <w:proofErr w:type="spellStart"/>
      <w:r w:rsidRPr="001A7E11">
        <w:rPr>
          <w:rFonts w:ascii="Verdana" w:hAnsi="Verdana" w:cs="Arial"/>
          <w:spacing w:val="5"/>
          <w:sz w:val="28"/>
          <w:szCs w:val="28"/>
        </w:rPr>
        <w:t>road</w:t>
      </w:r>
      <w:proofErr w:type="spellEnd"/>
      <w:r w:rsidRPr="001A7E11">
        <w:rPr>
          <w:rFonts w:ascii="Verdana" w:hAnsi="Verdana" w:cs="Arial"/>
          <w:spacing w:val="5"/>
          <w:sz w:val="28"/>
          <w:szCs w:val="28"/>
        </w:rPr>
        <w:t xml:space="preserve"> </w:t>
      </w:r>
      <w:proofErr w:type="spellStart"/>
      <w:r w:rsidRPr="001A7E11">
        <w:rPr>
          <w:rFonts w:ascii="Verdana" w:hAnsi="Verdana" w:cs="Arial"/>
          <w:spacing w:val="5"/>
          <w:sz w:val="28"/>
          <w:szCs w:val="28"/>
        </w:rPr>
        <w:t>movie</w:t>
      </w:r>
      <w:proofErr w:type="spellEnd"/>
      <w:r w:rsidRPr="001A7E11">
        <w:rPr>
          <w:rFonts w:ascii="Verdana" w:hAnsi="Verdana" w:cs="Arial"/>
          <w:spacing w:val="5"/>
          <w:sz w:val="28"/>
          <w:szCs w:val="28"/>
        </w:rPr>
        <w:t>. Student literatury má po krk nalajnovaného života, a tak vše opouští a vydává se na cestu. Připojí se k němu tulák a dívka utíkající před svatbou. Cílem je San Francisco, ale to nejdůležitější je cesta samotná. Vstupné: 60 Kč, vodící psi nejsou povoleni (herci se pohybují mezi diváky).</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hAnsi="Verdana" w:cs="Arial"/>
          <w:spacing w:val="5"/>
          <w:sz w:val="28"/>
          <w:szCs w:val="28"/>
        </w:rPr>
      </w:pP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5150DD" w:rsidRPr="001A7E11" w:rsidRDefault="005150DD" w:rsidP="005150DD">
      <w:pPr>
        <w:spacing w:line="276" w:lineRule="auto"/>
        <w:jc w:val="both"/>
        <w:rPr>
          <w:rFonts w:ascii="Verdana" w:eastAsia="Calibri" w:hAnsi="Verdana" w:cs="Tahoma"/>
          <w:b/>
          <w:bCs/>
          <w:sz w:val="28"/>
          <w:szCs w:val="28"/>
          <w:lang w:eastAsia="en-US"/>
        </w:rPr>
      </w:pPr>
      <w:r w:rsidRPr="001A7E11">
        <w:rPr>
          <w:rFonts w:ascii="Verdana" w:eastAsia="Calibri" w:hAnsi="Verdana" w:cs="Tahoma"/>
          <w:b/>
          <w:bCs/>
          <w:sz w:val="28"/>
          <w:szCs w:val="28"/>
          <w:lang w:eastAsia="en-US"/>
        </w:rPr>
        <w:lastRenderedPageBreak/>
        <w:t>KVĚTEN</w:t>
      </w:r>
    </w:p>
    <w:p w:rsidR="005150DD" w:rsidRPr="001A7E11" w:rsidRDefault="005150DD" w:rsidP="005150DD">
      <w:pPr>
        <w:spacing w:line="276" w:lineRule="auto"/>
        <w:jc w:val="both"/>
        <w:rPr>
          <w:rFonts w:ascii="Verdana" w:eastAsia="Calibri" w:hAnsi="Verdana" w:cs="Tahoma"/>
          <w:b/>
          <w:bCs/>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Pondělí 2. 5. od 13:30 hodin</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Policejní psycholožka.</w:t>
      </w:r>
    </w:p>
    <w:p w:rsidR="005150DD" w:rsidRPr="001A7E11" w:rsidRDefault="005150DD" w:rsidP="005150DD">
      <w:pPr>
        <w:widowControl w:val="0"/>
        <w:shd w:val="clear" w:color="auto" w:fill="FFFFFF"/>
        <w:tabs>
          <w:tab w:val="left" w:pos="887"/>
        </w:tabs>
        <w:suppressAutoHyphens/>
        <w:spacing w:line="276" w:lineRule="auto"/>
        <w:ind w:left="502"/>
        <w:jc w:val="both"/>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Přednáška paní Vláškové o práci policejního psychologa. Dozvíme se, kdy a jak pomáhají lidem zvládat zátěžové situace, jak je možné žádat o krizovou intervenci i jak správně s policejním psychologem spolupracovat.</w:t>
      </w:r>
    </w:p>
    <w:p w:rsidR="005150DD" w:rsidRPr="001A7E11" w:rsidRDefault="005150DD" w:rsidP="005150DD">
      <w:pPr>
        <w:spacing w:line="276" w:lineRule="auto"/>
        <w:jc w:val="both"/>
        <w:rPr>
          <w:rFonts w:ascii="Verdana" w:eastAsia="Calibri" w:hAnsi="Verdana" w:cs="Tahoma"/>
          <w:b/>
          <w:bCs/>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3. 5.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4. 5. od 9:40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Cvičení pro radost.</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1A7E11">
        <w:rPr>
          <w:rFonts w:ascii="Verdana" w:eastAsia="Calibri" w:hAnsi="Verdana" w:cs="Tahoma"/>
          <w:b/>
          <w:bCs/>
          <w:sz w:val="28"/>
          <w:szCs w:val="28"/>
          <w:lang w:eastAsia="en-US"/>
        </w:rPr>
        <w:t xml:space="preserve">Čtvrtek 5. 5. </w:t>
      </w:r>
    </w:p>
    <w:p w:rsidR="005150DD" w:rsidRPr="001A7E11" w:rsidRDefault="005150DD" w:rsidP="005150DD">
      <w:pPr>
        <w:widowControl w:val="0"/>
        <w:shd w:val="clear" w:color="auto" w:fill="FFFFFF"/>
        <w:tabs>
          <w:tab w:val="left" w:pos="887"/>
        </w:tabs>
        <w:suppressAutoHyphens/>
        <w:spacing w:line="276" w:lineRule="auto"/>
        <w:ind w:left="567"/>
        <w:contextualSpacing/>
        <w:jc w:val="both"/>
        <w:rPr>
          <w:rFonts w:ascii="Verdana" w:eastAsia="Calibri" w:hAnsi="Verdana" w:cs="Tahoma"/>
          <w:bCs/>
          <w:sz w:val="28"/>
          <w:szCs w:val="28"/>
          <w:lang w:eastAsia="en-US"/>
        </w:rPr>
      </w:pPr>
      <w:r w:rsidRPr="001A7E11">
        <w:rPr>
          <w:rFonts w:ascii="Verdana" w:eastAsia="Calibri" w:hAnsi="Verdana" w:cs="Tahoma"/>
          <w:bCs/>
          <w:sz w:val="28"/>
          <w:szCs w:val="28"/>
          <w:lang w:eastAsia="en-US"/>
        </w:rPr>
        <w:tab/>
      </w:r>
      <w:r w:rsidRPr="001A7E11">
        <w:rPr>
          <w:rFonts w:ascii="Verdana" w:eastAsia="Calibri" w:hAnsi="Verdana" w:cs="Tahoma"/>
          <w:bCs/>
          <w:sz w:val="28"/>
          <w:szCs w:val="28"/>
          <w:lang w:eastAsia="en-US"/>
        </w:rPr>
        <w:tab/>
        <w:t>Návštěva Národopisného muzea v Praze.</w:t>
      </w:r>
    </w:p>
    <w:p w:rsidR="005150DD" w:rsidRPr="001A7E11" w:rsidRDefault="005150DD" w:rsidP="005150DD">
      <w:pPr>
        <w:widowControl w:val="0"/>
        <w:shd w:val="clear" w:color="auto" w:fill="FFFFFF"/>
        <w:tabs>
          <w:tab w:val="left" w:pos="887"/>
        </w:tabs>
        <w:suppressAutoHyphens/>
        <w:spacing w:line="276" w:lineRule="auto"/>
        <w:ind w:left="708"/>
        <w:contextualSpacing/>
        <w:jc w:val="both"/>
        <w:rPr>
          <w:rFonts w:ascii="Verdana" w:eastAsia="Calibri" w:hAnsi="Verdana" w:cs="Tahoma"/>
          <w:sz w:val="28"/>
          <w:szCs w:val="28"/>
          <w:lang w:eastAsia="en-US"/>
        </w:rPr>
      </w:pPr>
      <w:r w:rsidRPr="001A7E11">
        <w:rPr>
          <w:rFonts w:ascii="Verdana" w:eastAsia="Calibri" w:hAnsi="Verdana" w:cs="Tahoma"/>
          <w:bCs/>
          <w:sz w:val="28"/>
          <w:szCs w:val="28"/>
          <w:lang w:eastAsia="en-US"/>
        </w:rPr>
        <w:tab/>
      </w:r>
      <w:r w:rsidRPr="001A7E11">
        <w:rPr>
          <w:rFonts w:ascii="Verdana" w:eastAsia="Calibri" w:hAnsi="Verdana" w:cs="Tahoma"/>
          <w:bCs/>
          <w:sz w:val="28"/>
          <w:szCs w:val="28"/>
          <w:lang w:eastAsia="en-US"/>
        </w:rPr>
        <w:tab/>
        <w:t xml:space="preserve">Během výstavy Chleba s máslem si prohlédneme </w:t>
      </w:r>
      <w:r w:rsidRPr="001A7E11">
        <w:rPr>
          <w:rFonts w:ascii="Verdana" w:hAnsi="Verdana" w:cs="Segoe UI"/>
          <w:sz w:val="28"/>
          <w:szCs w:val="28"/>
          <w:shd w:val="clear" w:color="auto" w:fill="FFFFFF"/>
        </w:rPr>
        <w:t>nástroje, které se k výrobě chleba a másla používaly a to od pravěku až do dnešní moderní doby. Poté se přesuneme na výstavu Lidové víry, která se snaží přiblížit pestrý duchovní svět venkovského člověka 18. a 19. století. Představeny budou magické prostředky určené k ochraně před různými druhy nebezpečí, ať už je jím požár, nemoc nebo loupežníci.</w:t>
      </w:r>
    </w:p>
    <w:p w:rsidR="005150DD" w:rsidRPr="001A7E11" w:rsidRDefault="005150DD" w:rsidP="005150DD">
      <w:pPr>
        <w:spacing w:line="276" w:lineRule="auto"/>
        <w:ind w:left="708" w:firstLine="708"/>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10. 5.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Středa 11. 5. od 9:00 hodin</w:t>
      </w:r>
    </w:p>
    <w:p w:rsidR="005150DD" w:rsidRPr="001A7E11" w:rsidRDefault="005150DD" w:rsidP="005150DD">
      <w:pPr>
        <w:widowControl w:val="0"/>
        <w:shd w:val="clear" w:color="auto" w:fill="FFFFFF"/>
        <w:tabs>
          <w:tab w:val="left" w:pos="887"/>
        </w:tabs>
        <w:suppressAutoHyphens/>
        <w:spacing w:line="276" w:lineRule="auto"/>
        <w:ind w:left="887"/>
        <w:contextualSpacing/>
        <w:jc w:val="both"/>
        <w:rPr>
          <w:rFonts w:ascii="Verdana" w:hAnsi="Verdana"/>
          <w:bCs/>
          <w:sz w:val="28"/>
          <w:szCs w:val="32"/>
        </w:rPr>
      </w:pPr>
      <w:r w:rsidRPr="001A7E11">
        <w:rPr>
          <w:rFonts w:ascii="Verdana" w:hAnsi="Verdana"/>
          <w:bCs/>
          <w:sz w:val="28"/>
          <w:szCs w:val="32"/>
        </w:rPr>
        <w:tab/>
        <w:t>Soutěž ve čtení a psaní zrakově postižených.</w:t>
      </w:r>
    </w:p>
    <w:p w:rsidR="005150DD" w:rsidRPr="001A7E11" w:rsidRDefault="005150DD" w:rsidP="005150DD">
      <w:pPr>
        <w:widowControl w:val="0"/>
        <w:shd w:val="clear" w:color="auto" w:fill="FFFFFF"/>
        <w:tabs>
          <w:tab w:val="left" w:pos="887"/>
        </w:tabs>
        <w:suppressAutoHyphens/>
        <w:spacing w:line="276" w:lineRule="auto"/>
        <w:ind w:left="887"/>
        <w:contextualSpacing/>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Více informací se dočtete na stránce Program činnosti OO SONS HK na 2. čtvrtletí.</w:t>
      </w:r>
    </w:p>
    <w:p w:rsidR="005150DD" w:rsidRPr="001A7E11" w:rsidRDefault="005150DD" w:rsidP="005150DD">
      <w:pPr>
        <w:widowControl w:val="0"/>
        <w:shd w:val="clear" w:color="auto" w:fill="FFFFFF"/>
        <w:tabs>
          <w:tab w:val="left" w:pos="887"/>
        </w:tabs>
        <w:suppressAutoHyphens/>
        <w:spacing w:line="276" w:lineRule="auto"/>
        <w:ind w:left="1607"/>
        <w:contextualSpacing/>
        <w:jc w:val="both"/>
        <w:rPr>
          <w:rFonts w:ascii="Verdana" w:eastAsia="Calibri" w:hAnsi="Verdana" w:cs="Tahoma"/>
          <w:b/>
          <w:sz w:val="28"/>
          <w:szCs w:val="28"/>
          <w:lang w:eastAsia="en-US"/>
        </w:rPr>
      </w:pPr>
    </w:p>
    <w:p w:rsidR="005150DD" w:rsidRPr="001A7E11" w:rsidRDefault="005150DD" w:rsidP="005150DD">
      <w:pPr>
        <w:widowControl w:val="0"/>
        <w:shd w:val="clear" w:color="auto" w:fill="FFFFFF"/>
        <w:tabs>
          <w:tab w:val="left" w:pos="887"/>
        </w:tabs>
        <w:suppressAutoHyphens/>
        <w:spacing w:line="276" w:lineRule="auto"/>
        <w:ind w:left="1607"/>
        <w:contextualSpacing/>
        <w:jc w:val="both"/>
        <w:rPr>
          <w:rFonts w:ascii="Verdana" w:eastAsia="Calibri" w:hAnsi="Verdana" w:cs="Tahoma"/>
          <w:b/>
          <w:sz w:val="28"/>
          <w:szCs w:val="28"/>
          <w:lang w:eastAsia="en-US"/>
        </w:rPr>
      </w:pPr>
    </w:p>
    <w:p w:rsidR="005150DD" w:rsidRPr="001A7E11" w:rsidRDefault="005150DD" w:rsidP="005150DD">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1A7E11">
        <w:rPr>
          <w:rFonts w:ascii="Verdana" w:eastAsia="Calibri" w:hAnsi="Verdana" w:cs="Tahoma"/>
          <w:b/>
          <w:bCs/>
          <w:sz w:val="28"/>
          <w:szCs w:val="28"/>
          <w:lang w:eastAsia="en-US"/>
        </w:rPr>
        <w:lastRenderedPageBreak/>
        <w:t>Čtvrtek 12. 5. od 10:00 hodin</w:t>
      </w:r>
    </w:p>
    <w:p w:rsidR="005150DD" w:rsidRPr="001A7E11" w:rsidRDefault="005150DD" w:rsidP="005150DD">
      <w:pPr>
        <w:widowControl w:val="0"/>
        <w:shd w:val="clear" w:color="auto" w:fill="FFFFFF"/>
        <w:tabs>
          <w:tab w:val="left" w:pos="887"/>
        </w:tabs>
        <w:suppressAutoHyphens/>
        <w:spacing w:line="276" w:lineRule="auto"/>
        <w:ind w:left="1607"/>
        <w:contextualSpacing/>
        <w:jc w:val="both"/>
        <w:rPr>
          <w:rFonts w:ascii="Verdana" w:eastAsia="Calibri" w:hAnsi="Verdana" w:cs="Tahoma"/>
          <w:bCs/>
          <w:sz w:val="28"/>
          <w:szCs w:val="28"/>
          <w:lang w:eastAsia="en-US"/>
        </w:rPr>
      </w:pPr>
      <w:r w:rsidRPr="001A7E11">
        <w:rPr>
          <w:rFonts w:ascii="Verdana" w:eastAsia="Calibri" w:hAnsi="Verdana" w:cs="Tahoma"/>
          <w:bCs/>
          <w:sz w:val="28"/>
          <w:szCs w:val="28"/>
          <w:lang w:eastAsia="en-US"/>
        </w:rPr>
        <w:t xml:space="preserve">Setkání </w:t>
      </w:r>
      <w:r w:rsidR="00F30D93" w:rsidRPr="001A7E11">
        <w:rPr>
          <w:rFonts w:ascii="Verdana" w:eastAsia="Calibri" w:hAnsi="Verdana" w:cs="Tahoma"/>
          <w:bCs/>
          <w:sz w:val="28"/>
          <w:szCs w:val="28"/>
          <w:lang w:eastAsia="en-US"/>
        </w:rPr>
        <w:t xml:space="preserve">s </w:t>
      </w:r>
      <w:r w:rsidRPr="001A7E11">
        <w:rPr>
          <w:rFonts w:ascii="Verdana" w:eastAsia="Calibri" w:hAnsi="Verdana" w:cs="Tahoma"/>
          <w:bCs/>
          <w:sz w:val="28"/>
          <w:szCs w:val="28"/>
          <w:lang w:eastAsia="en-US"/>
        </w:rPr>
        <w:t>literaturou ve zvukové knihovně.</w:t>
      </w:r>
    </w:p>
    <w:p w:rsidR="005150DD" w:rsidRPr="001A7E11" w:rsidRDefault="005150DD" w:rsidP="005150DD">
      <w:pPr>
        <w:widowControl w:val="0"/>
        <w:shd w:val="clear" w:color="auto" w:fill="FFFFFF"/>
        <w:tabs>
          <w:tab w:val="left" w:pos="887"/>
        </w:tabs>
        <w:suppressAutoHyphens/>
        <w:spacing w:line="276" w:lineRule="auto"/>
        <w:ind w:left="1607"/>
        <w:contextualSpacing/>
        <w:jc w:val="both"/>
        <w:rPr>
          <w:rFonts w:ascii="Verdana" w:eastAsia="Calibri" w:hAnsi="Verdana" w:cs="Tahoma"/>
          <w:bCs/>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Pondělí 16. 5. od 13:30 hodin</w:t>
      </w:r>
    </w:p>
    <w:p w:rsidR="005150DD" w:rsidRPr="001A7E11" w:rsidRDefault="005150DD" w:rsidP="005150DD">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Odpolední posezení s paní Sabinou Horákovou.</w:t>
      </w:r>
    </w:p>
    <w:p w:rsidR="005150DD" w:rsidRPr="001A7E11" w:rsidRDefault="005150DD" w:rsidP="005150DD">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Tentokrát na téma: Všechno si pamatuji… Vyprávění českého herce Otakara Brouska, který vzpomíná a vypráví v kruhu své rodiny.</w:t>
      </w:r>
    </w:p>
    <w:p w:rsidR="005150DD" w:rsidRPr="001A7E11" w:rsidRDefault="005150DD" w:rsidP="00A73136">
      <w:pPr>
        <w:widowControl w:val="0"/>
        <w:numPr>
          <w:ilvl w:val="0"/>
          <w:numId w:val="10"/>
        </w:numPr>
        <w:shd w:val="clear" w:color="auto" w:fill="FFFFFF"/>
        <w:tabs>
          <w:tab w:val="clear" w:pos="900"/>
          <w:tab w:val="left" w:pos="887"/>
        </w:tabs>
        <w:suppressAutoHyphens/>
        <w:spacing w:before="240"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17. 5. od 9:30 hodin</w:t>
      </w:r>
    </w:p>
    <w:p w:rsidR="005150DD" w:rsidRPr="001A7E11" w:rsidRDefault="005150DD" w:rsidP="005150DD">
      <w:pPr>
        <w:widowControl w:val="0"/>
        <w:shd w:val="clear" w:color="auto" w:fill="FFFFFF"/>
        <w:tabs>
          <w:tab w:val="left" w:pos="887"/>
        </w:tabs>
        <w:suppressAutoHyphens/>
        <w:spacing w:line="276" w:lineRule="auto"/>
        <w:ind w:left="887" w:hanging="36"/>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Společné vaření.</w:t>
      </w:r>
    </w:p>
    <w:p w:rsidR="005150DD" w:rsidRPr="001A7E11" w:rsidRDefault="005150DD" w:rsidP="00A73136">
      <w:pPr>
        <w:widowControl w:val="0"/>
        <w:numPr>
          <w:ilvl w:val="0"/>
          <w:numId w:val="10"/>
        </w:numPr>
        <w:shd w:val="clear" w:color="auto" w:fill="FFFFFF"/>
        <w:tabs>
          <w:tab w:val="clear" w:pos="900"/>
          <w:tab w:val="left" w:pos="887"/>
        </w:tabs>
        <w:suppressAutoHyphens/>
        <w:spacing w:before="240"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18. 5. od 9:40 hodin</w:t>
      </w:r>
    </w:p>
    <w:p w:rsidR="005150DD" w:rsidRPr="001A7E11" w:rsidRDefault="005150DD" w:rsidP="00A73136">
      <w:pPr>
        <w:widowControl w:val="0"/>
        <w:shd w:val="clear" w:color="auto" w:fill="FFFFFF"/>
        <w:tabs>
          <w:tab w:val="left" w:pos="887"/>
        </w:tabs>
        <w:suppressAutoHyphens/>
        <w:spacing w:after="240"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Cvičení pro radost.</w:t>
      </w:r>
    </w:p>
    <w:p w:rsidR="005150DD" w:rsidRPr="001A7E11" w:rsidRDefault="005150DD" w:rsidP="00A73136">
      <w:pPr>
        <w:widowControl w:val="0"/>
        <w:numPr>
          <w:ilvl w:val="0"/>
          <w:numId w:val="11"/>
        </w:numPr>
        <w:shd w:val="clear" w:color="auto" w:fill="FFFFFF"/>
        <w:tabs>
          <w:tab w:val="left" w:pos="887"/>
        </w:tabs>
        <w:suppressAutoHyphens/>
        <w:spacing w:after="240" w:line="276" w:lineRule="auto"/>
        <w:ind w:hanging="1040"/>
        <w:contextualSpacing/>
        <w:jc w:val="both"/>
        <w:rPr>
          <w:rFonts w:ascii="Verdana" w:eastAsia="Calibri" w:hAnsi="Verdana" w:cs="Tahoma"/>
          <w:b/>
          <w:sz w:val="28"/>
          <w:szCs w:val="28"/>
          <w:lang w:eastAsia="en-US"/>
        </w:rPr>
      </w:pPr>
      <w:r w:rsidRPr="001A7E11">
        <w:rPr>
          <w:rFonts w:ascii="Verdana" w:eastAsia="Calibri" w:hAnsi="Verdana" w:cs="Tahoma"/>
          <w:b/>
          <w:bCs/>
          <w:sz w:val="28"/>
          <w:szCs w:val="28"/>
          <w:lang w:eastAsia="en-US"/>
        </w:rPr>
        <w:t>Čtvrtek 19. 5. od 9:30 hodin</w:t>
      </w:r>
    </w:p>
    <w:p w:rsidR="005150DD" w:rsidRPr="001A7E11" w:rsidRDefault="005150DD" w:rsidP="001A7E11">
      <w:pPr>
        <w:widowControl w:val="0"/>
        <w:shd w:val="clear" w:color="auto" w:fill="FFFFFF"/>
        <w:tabs>
          <w:tab w:val="left" w:pos="887"/>
        </w:tabs>
        <w:suppressAutoHyphens/>
        <w:spacing w:line="276" w:lineRule="auto"/>
        <w:ind w:left="1276"/>
        <w:jc w:val="both"/>
        <w:rPr>
          <w:rFonts w:ascii="Verdana" w:hAnsi="Verdana"/>
          <w:sz w:val="28"/>
          <w:szCs w:val="28"/>
        </w:rPr>
      </w:pPr>
      <w:r w:rsidRPr="001A7E11">
        <w:rPr>
          <w:rFonts w:ascii="Verdana" w:hAnsi="Verdana"/>
          <w:sz w:val="28"/>
          <w:szCs w:val="28"/>
        </w:rPr>
        <w:t>Výlet na dvoukolech po okolí Hradce Králové.</w:t>
      </w:r>
      <w:r w:rsidR="00E00AED" w:rsidRPr="001A7E11">
        <w:rPr>
          <w:rFonts w:ascii="Verdana" w:hAnsi="Verdana"/>
          <w:sz w:val="28"/>
          <w:szCs w:val="28"/>
        </w:rPr>
        <w:t xml:space="preserve">          </w:t>
      </w:r>
      <w:r w:rsidRPr="001A7E11">
        <w:rPr>
          <w:rFonts w:ascii="Verdana" w:hAnsi="Verdana"/>
          <w:sz w:val="28"/>
          <w:szCs w:val="28"/>
        </w:rPr>
        <w:t>V případě nepřízně počasí změna programu vyhrazena.</w:t>
      </w:r>
    </w:p>
    <w:p w:rsidR="005150DD" w:rsidRPr="001A7E11" w:rsidRDefault="005150DD" w:rsidP="005150DD">
      <w:pPr>
        <w:tabs>
          <w:tab w:val="left" w:pos="567"/>
        </w:tabs>
        <w:spacing w:line="276" w:lineRule="auto"/>
        <w:ind w:left="567"/>
        <w:jc w:val="both"/>
        <w:rPr>
          <w:rFonts w:ascii="Verdana" w:eastAsia="Calibri" w:hAnsi="Verdana" w:cs="Tahoma"/>
          <w:sz w:val="28"/>
          <w:szCs w:val="28"/>
          <w:lang w:eastAsia="en-US"/>
        </w:rPr>
      </w:pPr>
      <w:r w:rsidRPr="001A7E11">
        <w:rPr>
          <w:rFonts w:ascii="Verdana" w:eastAsia="Calibri" w:hAnsi="Verdana" w:cs="Tahoma"/>
          <w:bCs/>
          <w:sz w:val="28"/>
          <w:szCs w:val="28"/>
          <w:lang w:eastAsia="en-US"/>
        </w:rPr>
        <w:tab/>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24. 5.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25. 5. od 9:40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Cvičení pro radost.</w:t>
      </w:r>
    </w:p>
    <w:p w:rsidR="005150DD" w:rsidRPr="001A7E11" w:rsidRDefault="005150DD" w:rsidP="005150DD">
      <w:pPr>
        <w:tabs>
          <w:tab w:val="left" w:pos="567"/>
        </w:tabs>
        <w:spacing w:line="276" w:lineRule="auto"/>
        <w:ind w:left="567"/>
        <w:jc w:val="both"/>
        <w:rPr>
          <w:rFonts w:ascii="Verdana" w:eastAsia="Calibri" w:hAnsi="Verdana" w:cs="Tahoma"/>
          <w:bCs/>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Čtvrtek – Pátek 26. 5. – 27. 5.</w:t>
      </w:r>
    </w:p>
    <w:p w:rsidR="005150DD" w:rsidRPr="001A7E11" w:rsidRDefault="00E00AE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005150DD" w:rsidRPr="001A7E11">
        <w:rPr>
          <w:rFonts w:ascii="Verdana" w:eastAsia="Calibri" w:hAnsi="Verdana" w:cs="Tahoma"/>
          <w:sz w:val="28"/>
          <w:szCs w:val="28"/>
          <w:lang w:eastAsia="en-US"/>
        </w:rPr>
        <w:t>Jarní pobyt v Jizerských horách (viz Pozvánka)</w:t>
      </w:r>
      <w:r w:rsidR="003650BD" w:rsidRPr="001A7E11">
        <w:rPr>
          <w:rFonts w:ascii="Verdana" w:eastAsia="Calibri" w:hAnsi="Verdana" w:cs="Tahoma"/>
          <w:sz w:val="28"/>
          <w:szCs w:val="28"/>
          <w:lang w:eastAsia="en-US"/>
        </w:rPr>
        <w:t>.</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Pondělí 30. 5. od 13:30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 xml:space="preserve">Přednáška od Ekocentra Křižánky. </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Dozvíme se zajímavé informace o vejcích ptáků a obojživelníků s možností si hned několik z nich podrobně prohlédnout.</w:t>
      </w:r>
    </w:p>
    <w:p w:rsidR="00A73136" w:rsidRPr="001A7E11" w:rsidRDefault="00A73136" w:rsidP="00A73136">
      <w:pPr>
        <w:widowControl w:val="0"/>
        <w:shd w:val="clear" w:color="auto" w:fill="FFFFFF"/>
        <w:suppressAutoHyphens/>
        <w:spacing w:line="276" w:lineRule="auto"/>
        <w:ind w:left="896"/>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31. 5.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b/>
          <w:sz w:val="28"/>
          <w:szCs w:val="28"/>
          <w:lang w:eastAsia="en-US"/>
        </w:rPr>
        <w:lastRenderedPageBreak/>
        <w:t>ČERVEN</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1. 6. od 9:40 hodin</w:t>
      </w:r>
    </w:p>
    <w:p w:rsidR="005150DD" w:rsidRPr="001A7E11" w:rsidRDefault="005150DD" w:rsidP="005150DD">
      <w:pPr>
        <w:widowControl w:val="0"/>
        <w:shd w:val="clear" w:color="auto" w:fill="FFFFFF"/>
        <w:suppressAutoHyphens/>
        <w:spacing w:line="276" w:lineRule="auto"/>
        <w:ind w:left="896" w:firstLine="520"/>
        <w:jc w:val="both"/>
        <w:rPr>
          <w:rFonts w:ascii="Verdana" w:eastAsia="Calibri" w:hAnsi="Verdana" w:cs="Tahoma"/>
          <w:sz w:val="28"/>
          <w:szCs w:val="28"/>
          <w:lang w:eastAsia="en-US"/>
        </w:rPr>
      </w:pPr>
      <w:r w:rsidRPr="001A7E11">
        <w:rPr>
          <w:rFonts w:ascii="Verdana" w:eastAsia="Calibri" w:hAnsi="Verdana" w:cs="Tahoma"/>
          <w:sz w:val="28"/>
          <w:szCs w:val="28"/>
          <w:lang w:eastAsia="en-US"/>
        </w:rPr>
        <w:t>Cvičení pro radost.</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1A7E11">
        <w:rPr>
          <w:rFonts w:ascii="Verdana" w:eastAsia="Calibri" w:hAnsi="Verdana" w:cs="Tahoma"/>
          <w:b/>
          <w:bCs/>
          <w:sz w:val="28"/>
          <w:szCs w:val="28"/>
          <w:lang w:eastAsia="en-US"/>
        </w:rPr>
        <w:t>Čtvrtek 2. 6. od 09:30 hodin</w:t>
      </w:r>
    </w:p>
    <w:p w:rsidR="005150DD" w:rsidRPr="001A7E11" w:rsidRDefault="005150DD" w:rsidP="005150DD">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Návštěva Pivovaru u Hušků v </w:t>
      </w:r>
      <w:proofErr w:type="spellStart"/>
      <w:r w:rsidRPr="001A7E11">
        <w:rPr>
          <w:rFonts w:ascii="Verdana" w:eastAsia="Calibri" w:hAnsi="Verdana" w:cs="Tahoma"/>
          <w:sz w:val="28"/>
          <w:szCs w:val="28"/>
          <w:lang w:eastAsia="en-US"/>
        </w:rPr>
        <w:t>Bělči</w:t>
      </w:r>
      <w:proofErr w:type="spellEnd"/>
      <w:r w:rsidRPr="001A7E11">
        <w:rPr>
          <w:rFonts w:ascii="Verdana" w:eastAsia="Calibri" w:hAnsi="Verdana" w:cs="Tahoma"/>
          <w:sz w:val="28"/>
          <w:szCs w:val="28"/>
          <w:lang w:eastAsia="en-US"/>
        </w:rPr>
        <w:t xml:space="preserve"> nad Orlicí.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Při exkurzi v pivovaru nahlédneme do zákulisí výroby bělečského piva. Vstupné: 50 Kč. Následně poobědváme v Hostinci u Hušků, kde je možné piva a suvenýry zakoupit.</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 xml:space="preserve">  </w:t>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Úterý 7. 6.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8. 6. od 9:40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Cvičení pro radost.</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 xml:space="preserve">Čtvrtek 9. 6. </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Návštěva Prahy: Středisko výcviku vodících psů Jinonice.</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Navštívíme profesionální pracoviště, které se zabývá výcvikem vodících psů, jako průvodců těžce zrakově postižených osob. Dozvíme se něco o chovu psů, jejich výcviku a předávání majiteli.</w:t>
      </w:r>
    </w:p>
    <w:p w:rsidR="005150DD" w:rsidRPr="001A7E11" w:rsidRDefault="005150DD" w:rsidP="005150DD">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r w:rsidRPr="001A7E11">
        <w:rPr>
          <w:rFonts w:ascii="Verdana" w:eastAsia="Calibri" w:hAnsi="Verdana" w:cs="Tahoma"/>
          <w:b/>
          <w:sz w:val="28"/>
          <w:szCs w:val="28"/>
          <w:lang w:eastAsia="en-US"/>
        </w:rPr>
        <w:tab/>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Úterý 14. 6.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15. 6. od 9:40 hodin</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Cvičení pro radost.</w:t>
      </w:r>
    </w:p>
    <w:p w:rsidR="00F30D93" w:rsidRPr="001A7E11" w:rsidRDefault="00F30D93">
      <w:pPr>
        <w:rPr>
          <w:rFonts w:ascii="Verdana" w:eastAsia="Calibri" w:hAnsi="Verdana" w:cs="Tahoma"/>
          <w:sz w:val="28"/>
          <w:szCs w:val="28"/>
          <w:lang w:eastAsia="en-US"/>
        </w:rPr>
      </w:pPr>
      <w:r w:rsidRPr="001A7E11">
        <w:rPr>
          <w:rFonts w:ascii="Verdana" w:eastAsia="Calibri" w:hAnsi="Verdana" w:cs="Tahoma"/>
          <w:sz w:val="28"/>
          <w:szCs w:val="28"/>
          <w:lang w:eastAsia="en-US"/>
        </w:rPr>
        <w:br w:type="page"/>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lastRenderedPageBreak/>
        <w:t xml:space="preserve">Čtvrtek 16. 6. od </w:t>
      </w:r>
      <w:r w:rsidR="00F30D93" w:rsidRPr="001A7E11">
        <w:rPr>
          <w:rFonts w:ascii="Verdana" w:eastAsia="Calibri" w:hAnsi="Verdana" w:cs="Tahoma"/>
          <w:b/>
          <w:sz w:val="28"/>
          <w:szCs w:val="28"/>
          <w:lang w:eastAsia="en-US"/>
        </w:rPr>
        <w:t>9:30 hodin</w:t>
      </w:r>
    </w:p>
    <w:p w:rsidR="005150DD" w:rsidRPr="001A7E11" w:rsidRDefault="005150DD" w:rsidP="005150DD">
      <w:pPr>
        <w:spacing w:line="276" w:lineRule="auto"/>
        <w:ind w:left="1210" w:firstLine="206"/>
        <w:jc w:val="both"/>
        <w:rPr>
          <w:rFonts w:ascii="Verdana" w:hAnsi="Verdana" w:cs="Arial"/>
          <w:sz w:val="28"/>
          <w:szCs w:val="28"/>
        </w:rPr>
      </w:pPr>
      <w:r w:rsidRPr="001A7E11">
        <w:rPr>
          <w:rFonts w:ascii="Verdana" w:hAnsi="Verdana" w:cs="Arial"/>
          <w:sz w:val="28"/>
          <w:szCs w:val="28"/>
        </w:rPr>
        <w:t>Hydrometeorologický ústav Hradec Králové.</w:t>
      </w:r>
    </w:p>
    <w:p w:rsidR="005150DD" w:rsidRPr="001A7E11" w:rsidRDefault="005150DD" w:rsidP="005150DD">
      <w:pPr>
        <w:spacing w:line="276" w:lineRule="auto"/>
        <w:ind w:left="708" w:firstLine="708"/>
        <w:jc w:val="both"/>
        <w:rPr>
          <w:rFonts w:ascii="Verdana" w:hAnsi="Verdana" w:cs="Arial"/>
          <w:sz w:val="28"/>
          <w:szCs w:val="28"/>
        </w:rPr>
      </w:pPr>
      <w:r w:rsidRPr="001A7E11">
        <w:rPr>
          <w:rFonts w:ascii="Verdana" w:hAnsi="Verdana" w:cs="Arial"/>
          <w:sz w:val="28"/>
          <w:szCs w:val="28"/>
        </w:rPr>
        <w:t>Navštívíme hydrometeorologický ústav, kde se dozvíme, jak to chodí na různých odděleních. Jako je oddělení meteorologie a klimatologie, oddělení hydrologie, oddělení kvality ovzduší a regionální předpovědní pracoviště. Exkurze bude trvat přibližně 1 hodinu. Vstupné zdarma.</w:t>
      </w:r>
    </w:p>
    <w:p w:rsidR="005150DD" w:rsidRPr="001A7E11" w:rsidRDefault="005150DD" w:rsidP="005150DD">
      <w:pPr>
        <w:spacing w:line="276" w:lineRule="auto"/>
        <w:ind w:left="1256"/>
        <w:jc w:val="both"/>
        <w:rPr>
          <w:rFonts w:ascii="Verdana" w:hAnsi="Verdana"/>
          <w:sz w:val="28"/>
          <w:szCs w:val="28"/>
        </w:rPr>
      </w:pPr>
      <w:r w:rsidRPr="001A7E11">
        <w:rPr>
          <w:rFonts w:ascii="Verdana" w:hAnsi="Verdana"/>
          <w:sz w:val="28"/>
          <w:szCs w:val="28"/>
        </w:rPr>
        <w:tab/>
      </w:r>
    </w:p>
    <w:p w:rsidR="005150DD" w:rsidRPr="001A7E11" w:rsidRDefault="005150DD" w:rsidP="005150DD">
      <w:pPr>
        <w:widowControl w:val="0"/>
        <w:numPr>
          <w:ilvl w:val="0"/>
          <w:numId w:val="16"/>
        </w:numPr>
        <w:shd w:val="clear" w:color="auto" w:fill="FFFFFF"/>
        <w:tabs>
          <w:tab w:val="left" w:pos="887"/>
        </w:tabs>
        <w:suppressAutoHyphens/>
        <w:spacing w:line="276" w:lineRule="auto"/>
        <w:rPr>
          <w:rFonts w:ascii="Verdana" w:eastAsia="Calibri" w:hAnsi="Verdana" w:cs="Tahoma"/>
          <w:b/>
          <w:sz w:val="28"/>
          <w:szCs w:val="28"/>
          <w:lang w:eastAsia="en-US"/>
        </w:rPr>
      </w:pPr>
      <w:r w:rsidRPr="001A7E11">
        <w:rPr>
          <w:rFonts w:ascii="Verdana" w:eastAsia="Calibri" w:hAnsi="Verdana" w:cs="Tahoma"/>
          <w:b/>
          <w:sz w:val="28"/>
          <w:szCs w:val="28"/>
          <w:lang w:eastAsia="en-US"/>
        </w:rPr>
        <w:t>Pondělí 20. 6. od 13:30 hodin</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Odpolední posezení s paní Sabinou Horákovou.</w:t>
      </w:r>
    </w:p>
    <w:p w:rsidR="005150DD" w:rsidRPr="001A7E11" w:rsidRDefault="005150DD" w:rsidP="005150DD">
      <w:pPr>
        <w:widowControl w:val="0"/>
        <w:shd w:val="clear" w:color="auto" w:fill="FFFFFF"/>
        <w:tabs>
          <w:tab w:val="left" w:pos="887"/>
        </w:tabs>
        <w:suppressAutoHyphens/>
        <w:spacing w:line="276" w:lineRule="auto"/>
        <w:ind w:left="708"/>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Tentokrát na téma: Miluji příběhy ze života – Jiřina Bohdalová. Jiřinino vyprávění historek ze života.</w:t>
      </w:r>
    </w:p>
    <w:p w:rsidR="005150DD" w:rsidRPr="001A7E11" w:rsidRDefault="005150DD" w:rsidP="005150DD">
      <w:pPr>
        <w:widowControl w:val="0"/>
        <w:shd w:val="clear" w:color="auto" w:fill="FFFFFF"/>
        <w:tabs>
          <w:tab w:val="left" w:pos="887"/>
        </w:tabs>
        <w:suppressAutoHyphens/>
        <w:spacing w:line="276" w:lineRule="auto"/>
        <w:ind w:left="708"/>
        <w:jc w:val="both"/>
        <w:rPr>
          <w:rFonts w:ascii="Verdana" w:eastAsia="Calibri" w:hAnsi="Verdana" w:cs="Tahoma"/>
          <w:sz w:val="28"/>
          <w:szCs w:val="28"/>
          <w:lang w:eastAsia="en-US"/>
        </w:rPr>
      </w:pPr>
    </w:p>
    <w:p w:rsidR="005150DD" w:rsidRPr="001A7E11" w:rsidRDefault="005150DD" w:rsidP="005150DD">
      <w:pPr>
        <w:widowControl w:val="0"/>
        <w:numPr>
          <w:ilvl w:val="0"/>
          <w:numId w:val="16"/>
        </w:numPr>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21. 6.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22. 6. od 9:40 hodin</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Cvičení pro radost.</w:t>
      </w:r>
    </w:p>
    <w:p w:rsidR="005150DD" w:rsidRPr="001A7E11" w:rsidRDefault="005150DD" w:rsidP="005150DD">
      <w:pPr>
        <w:widowControl w:val="0"/>
        <w:shd w:val="clear" w:color="auto" w:fill="FFFFFF"/>
        <w:tabs>
          <w:tab w:val="left" w:pos="1705"/>
        </w:tabs>
        <w:suppressAutoHyphens/>
        <w:spacing w:line="276" w:lineRule="auto"/>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ab/>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1A7E11">
        <w:rPr>
          <w:rFonts w:ascii="Verdana" w:eastAsia="Calibri" w:hAnsi="Verdana" w:cs="Tahoma"/>
          <w:b/>
          <w:sz w:val="28"/>
          <w:szCs w:val="28"/>
          <w:lang w:eastAsia="en-US"/>
        </w:rPr>
        <w:t>Čtvrtek 23. 6. od 11:00 hodin</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Hrádek u Nechanic.</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Prohlídka státního zámku Hrádek u Nechanic s komentovaným okruhem</w:t>
      </w:r>
      <w:r w:rsidR="00F30D93" w:rsidRPr="001A7E11">
        <w:rPr>
          <w:rFonts w:ascii="Verdana" w:eastAsia="Calibri" w:hAnsi="Verdana" w:cs="Tahoma"/>
          <w:sz w:val="28"/>
          <w:szCs w:val="28"/>
          <w:lang w:eastAsia="en-US"/>
        </w:rPr>
        <w:t>: Osobní život šlechty v II. </w:t>
      </w:r>
      <w:r w:rsidRPr="001A7E11">
        <w:rPr>
          <w:rFonts w:ascii="Verdana" w:eastAsia="Calibri" w:hAnsi="Verdana" w:cs="Tahoma"/>
          <w:sz w:val="28"/>
          <w:szCs w:val="28"/>
          <w:lang w:eastAsia="en-US"/>
        </w:rPr>
        <w:t>polovině 19. století. Vybrané předměty si budeme moci podrobně prohlédnout. Dél</w:t>
      </w:r>
      <w:r w:rsidR="006B2E3E" w:rsidRPr="001A7E11">
        <w:rPr>
          <w:rFonts w:ascii="Verdana" w:eastAsia="Calibri" w:hAnsi="Verdana" w:cs="Tahoma"/>
          <w:sz w:val="28"/>
          <w:szCs w:val="28"/>
          <w:lang w:eastAsia="en-US"/>
        </w:rPr>
        <w:t>ka prohlídky: 50 min. Cena pro</w:t>
      </w:r>
      <w:r w:rsidRPr="001A7E11">
        <w:rPr>
          <w:rFonts w:ascii="Verdana" w:eastAsia="Calibri" w:hAnsi="Verdana" w:cs="Tahoma"/>
          <w:sz w:val="28"/>
          <w:szCs w:val="28"/>
          <w:lang w:eastAsia="en-US"/>
        </w:rPr>
        <w:t xml:space="preserve"> ZTP a ZTP/P: 140,- Kč, průvodce zdarma. Na závěr bude možnost drobného občerstvení, případně procházka po zámecké zahradě.</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eastAsia="Calibri" w:hAnsi="Verdana" w:cs="Tahoma"/>
          <w:sz w:val="14"/>
          <w:szCs w:val="10"/>
          <w:lang w:eastAsia="en-US"/>
        </w:rPr>
      </w:pPr>
      <w:r w:rsidRPr="001A7E11">
        <w:rPr>
          <w:rFonts w:ascii="Verdana" w:eastAsia="Calibri" w:hAnsi="Verdana" w:cs="Tahoma"/>
          <w:sz w:val="10"/>
          <w:szCs w:val="10"/>
          <w:lang w:eastAsia="en-US"/>
        </w:rPr>
        <w:tab/>
      </w:r>
    </w:p>
    <w:p w:rsidR="005150DD" w:rsidRPr="001A7E11" w:rsidRDefault="005150DD" w:rsidP="005150DD">
      <w:pPr>
        <w:widowControl w:val="0"/>
        <w:numPr>
          <w:ilvl w:val="0"/>
          <w:numId w:val="16"/>
        </w:numPr>
        <w:shd w:val="clear" w:color="auto" w:fill="FFFFFF"/>
        <w:tabs>
          <w:tab w:val="left" w:pos="887"/>
        </w:tabs>
        <w:suppressAutoHyphens/>
        <w:spacing w:line="276" w:lineRule="auto"/>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Pondělí 27. 6. od 13:30 hodin</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hAnsi="Verdana"/>
          <w:iCs/>
          <w:sz w:val="28"/>
          <w:szCs w:val="28"/>
        </w:rPr>
      </w:pPr>
      <w:r w:rsidRPr="001A7E11">
        <w:rPr>
          <w:rFonts w:ascii="Verdana" w:hAnsi="Verdana"/>
          <w:iCs/>
          <w:sz w:val="28"/>
          <w:szCs w:val="28"/>
        </w:rPr>
        <w:tab/>
        <w:t>Aromaterapie.</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hAnsi="Verdana"/>
          <w:iCs/>
          <w:sz w:val="28"/>
          <w:szCs w:val="28"/>
        </w:rPr>
      </w:pPr>
      <w:r w:rsidRPr="001A7E11">
        <w:rPr>
          <w:rFonts w:ascii="Verdana" w:hAnsi="Verdana"/>
          <w:iCs/>
          <w:sz w:val="28"/>
          <w:szCs w:val="28"/>
        </w:rPr>
        <w:tab/>
        <w:t>Opět se spolu setkáme nad voňavými esenciálními oleji, popovídáme si o těch, které nám nejvíc prospějí v létě, a na závěr si vyrobíme další malý voňavý životabudič.</w:t>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lastRenderedPageBreak/>
        <w:t>Úterý 28. 6.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29. 6. od 9:40 hodin</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Cvičení pro radost.</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Čtvrtek 30. 6. od 9:30 hodin</w:t>
      </w:r>
    </w:p>
    <w:p w:rsidR="005150DD" w:rsidRPr="001A7E11" w:rsidRDefault="005150DD" w:rsidP="005150DD">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r w:rsidRPr="001A7E11">
        <w:rPr>
          <w:rFonts w:ascii="Verdana" w:eastAsia="Calibri" w:hAnsi="Verdana" w:cs="Tahoma"/>
          <w:b/>
          <w:sz w:val="28"/>
          <w:szCs w:val="28"/>
          <w:lang w:eastAsia="en-US"/>
        </w:rPr>
        <w:tab/>
      </w:r>
      <w:r w:rsidRPr="001A7E11">
        <w:rPr>
          <w:rFonts w:ascii="Verdana" w:eastAsia="Calibri" w:hAnsi="Verdana" w:cs="Tahoma"/>
          <w:sz w:val="28"/>
          <w:szCs w:val="28"/>
          <w:lang w:eastAsia="en-US"/>
        </w:rPr>
        <w:t>Hravý čtvrtek.</w:t>
      </w:r>
    </w:p>
    <w:p w:rsidR="005150DD" w:rsidRPr="001A7E11" w:rsidRDefault="005150DD" w:rsidP="005150DD">
      <w:pPr>
        <w:spacing w:line="276" w:lineRule="auto"/>
        <w:ind w:left="708" w:firstLine="708"/>
        <w:jc w:val="both"/>
        <w:rPr>
          <w:rFonts w:ascii="Verdana" w:hAnsi="Verdana"/>
          <w:sz w:val="28"/>
          <w:szCs w:val="28"/>
        </w:rPr>
      </w:pPr>
      <w:r w:rsidRPr="001A7E11">
        <w:rPr>
          <w:rFonts w:ascii="Verdana" w:hAnsi="Verdana"/>
          <w:sz w:val="28"/>
          <w:szCs w:val="28"/>
        </w:rPr>
        <w:t>Již druhý čtvrtek v tomto roce, kdy se pokoušíme o něco nového – hravého – zábavného a naučného.  Budeme rádi, když si to přijdete do TyfloCentra užít.</w:t>
      </w:r>
    </w:p>
    <w:p w:rsidR="00D04ED1" w:rsidRPr="001A7E11" w:rsidRDefault="00D04ED1" w:rsidP="005150DD">
      <w:pPr>
        <w:spacing w:line="276" w:lineRule="auto"/>
        <w:ind w:left="708" w:firstLine="708"/>
        <w:jc w:val="both"/>
        <w:rPr>
          <w:rFonts w:ascii="Verdana" w:hAnsi="Verdana"/>
          <w:sz w:val="28"/>
          <w:szCs w:val="28"/>
        </w:rPr>
      </w:pPr>
    </w:p>
    <w:p w:rsidR="00D04ED1" w:rsidRPr="001A7E11" w:rsidRDefault="00D04ED1" w:rsidP="005150DD">
      <w:pPr>
        <w:spacing w:line="276" w:lineRule="auto"/>
        <w:ind w:left="708" w:firstLine="708"/>
        <w:jc w:val="both"/>
        <w:rPr>
          <w:rFonts w:ascii="Verdana" w:hAnsi="Verdana"/>
          <w:sz w:val="28"/>
          <w:szCs w:val="28"/>
        </w:rPr>
      </w:pPr>
    </w:p>
    <w:p w:rsidR="00D04ED1" w:rsidRPr="001A7E11" w:rsidRDefault="00D04ED1" w:rsidP="00D04ED1">
      <w:pPr>
        <w:jc w:val="center"/>
        <w:rPr>
          <w:rFonts w:ascii="Verdana" w:hAnsi="Verdana"/>
          <w:b/>
          <w:sz w:val="32"/>
          <w:szCs w:val="32"/>
        </w:rPr>
      </w:pPr>
      <w:r w:rsidRPr="001A7E11">
        <w:rPr>
          <w:rFonts w:ascii="Verdana" w:hAnsi="Verdana"/>
          <w:b/>
          <w:noProof/>
          <w:sz w:val="32"/>
          <w:szCs w:val="32"/>
        </w:rPr>
        <w:drawing>
          <wp:inline distT="0" distB="0" distL="0" distR="0" wp14:anchorId="19C4E9ED" wp14:editId="324EE005">
            <wp:extent cx="5054296" cy="31242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082284" cy="3141500"/>
                    </a:xfrm>
                    <a:prstGeom prst="rect">
                      <a:avLst/>
                    </a:prstGeom>
                    <a:noFill/>
                    <a:ln>
                      <a:noFill/>
                    </a:ln>
                    <a:extLst>
                      <a:ext uri="{53640926-AAD7-44D8-BBD7-CCE9431645EC}">
                        <a14:shadowObscured xmlns:a14="http://schemas.microsoft.com/office/drawing/2010/main"/>
                      </a:ext>
                    </a:extLst>
                  </pic:spPr>
                </pic:pic>
              </a:graphicData>
            </a:graphic>
          </wp:inline>
        </w:drawing>
      </w:r>
      <w:r w:rsidR="00F11183" w:rsidRPr="001A7E11">
        <w:rPr>
          <w:rFonts w:ascii="Verdana" w:hAnsi="Verdana"/>
          <w:b/>
          <w:sz w:val="32"/>
          <w:szCs w:val="32"/>
        </w:rPr>
        <w:br/>
      </w:r>
      <w:r w:rsidR="00F11183" w:rsidRPr="001A7E11">
        <w:rPr>
          <w:rFonts w:ascii="Verdana" w:hAnsi="Verdana"/>
          <w:b/>
          <w:sz w:val="12"/>
          <w:szCs w:val="32"/>
        </w:rPr>
        <w:br/>
      </w:r>
      <w:r w:rsidR="00F11183" w:rsidRPr="001A7E11">
        <w:rPr>
          <w:rFonts w:ascii="Verdana" w:hAnsi="Verdana"/>
          <w:b/>
          <w:sz w:val="28"/>
          <w:szCs w:val="32"/>
        </w:rPr>
        <w:t>Jičín</w:t>
      </w:r>
      <w:r w:rsidR="005150DD" w:rsidRPr="001A7E11">
        <w:rPr>
          <w:rFonts w:ascii="Verdana" w:hAnsi="Verdana"/>
          <w:b/>
          <w:sz w:val="32"/>
          <w:szCs w:val="32"/>
        </w:rPr>
        <w:br w:type="page"/>
      </w:r>
    </w:p>
    <w:p w:rsidR="005150DD" w:rsidRPr="001A7E11" w:rsidRDefault="005150DD" w:rsidP="005150DD">
      <w:pPr>
        <w:pStyle w:val="Nadpis1"/>
        <w:spacing w:before="0" w:line="276" w:lineRule="auto"/>
        <w:jc w:val="center"/>
        <w:rPr>
          <w:rFonts w:ascii="Verdana" w:hAnsi="Verdana" w:cs="Tahoma"/>
          <w:i/>
        </w:rPr>
      </w:pPr>
      <w:r w:rsidRPr="001A7E11">
        <w:rPr>
          <w:rFonts w:ascii="Verdana" w:hAnsi="Verdana" w:cs="Tahoma"/>
          <w:i/>
        </w:rPr>
        <w:lastRenderedPageBreak/>
        <w:t>Program činnosti OO SONS HK na 2. čtvrtletí 2022:</w:t>
      </w:r>
    </w:p>
    <w:p w:rsidR="005150DD" w:rsidRPr="001A7E11" w:rsidRDefault="005150DD" w:rsidP="005150DD">
      <w:pPr>
        <w:spacing w:line="276" w:lineRule="auto"/>
        <w:jc w:val="both"/>
        <w:rPr>
          <w:rFonts w:ascii="Verdana" w:hAnsi="Verdana" w:cs="Tahoma"/>
          <w:sz w:val="28"/>
          <w:szCs w:val="32"/>
        </w:rPr>
      </w:pPr>
    </w:p>
    <w:p w:rsidR="005150DD" w:rsidRPr="001A7E11" w:rsidRDefault="005150DD" w:rsidP="005150DD">
      <w:pPr>
        <w:spacing w:after="240" w:line="276" w:lineRule="auto"/>
        <w:ind w:firstLine="708"/>
        <w:jc w:val="both"/>
        <w:rPr>
          <w:rFonts w:ascii="Verdana" w:hAnsi="Verdana" w:cs="Tahoma"/>
          <w:sz w:val="28"/>
          <w:szCs w:val="32"/>
        </w:rPr>
      </w:pPr>
      <w:r w:rsidRPr="001A7E11">
        <w:rPr>
          <w:rFonts w:ascii="Verdana" w:hAnsi="Verdana" w:cs="Tahoma"/>
          <w:sz w:val="28"/>
          <w:szCs w:val="32"/>
        </w:rPr>
        <w:t>Kromě akcí pořádaných ve spolupráci s </w:t>
      </w:r>
      <w:proofErr w:type="spellStart"/>
      <w:r w:rsidRPr="001A7E11">
        <w:rPr>
          <w:rFonts w:ascii="Verdana" w:hAnsi="Verdana" w:cs="Tahoma"/>
          <w:sz w:val="28"/>
          <w:szCs w:val="32"/>
        </w:rPr>
        <w:t>TyfloCentrem</w:t>
      </w:r>
      <w:proofErr w:type="spellEnd"/>
      <w:r w:rsidRPr="001A7E11">
        <w:rPr>
          <w:rFonts w:ascii="Verdana" w:hAnsi="Verdana" w:cs="Tahoma"/>
          <w:sz w:val="28"/>
          <w:szCs w:val="32"/>
        </w:rPr>
        <w:t xml:space="preserve"> Hradec Králové – informace o nich najdete v tomto informačním zpravodaji Střípek nebo na </w:t>
      </w:r>
      <w:hyperlink r:id="rId19" w:history="1">
        <w:r w:rsidRPr="001A7E11">
          <w:rPr>
            <w:rStyle w:val="Hypertextovodkaz"/>
            <w:rFonts w:ascii="Verdana" w:hAnsi="Verdana" w:cs="Tahoma"/>
            <w:i/>
            <w:color w:val="auto"/>
            <w:sz w:val="28"/>
            <w:szCs w:val="32"/>
          </w:rPr>
          <w:t>www.tyflocentrum-hk.cz</w:t>
        </w:r>
      </w:hyperlink>
      <w:r w:rsidR="00CF79A8" w:rsidRPr="001A7E11">
        <w:rPr>
          <w:rFonts w:ascii="Verdana" w:hAnsi="Verdana" w:cs="Tahoma"/>
          <w:sz w:val="28"/>
          <w:szCs w:val="32"/>
        </w:rPr>
        <w:t xml:space="preserve"> – V</w:t>
      </w:r>
      <w:r w:rsidRPr="001A7E11">
        <w:rPr>
          <w:rFonts w:ascii="Verdana" w:hAnsi="Verdana" w:cs="Tahoma"/>
          <w:sz w:val="28"/>
          <w:szCs w:val="32"/>
        </w:rPr>
        <w:t>ás zveme na následující klubová posezení:</w:t>
      </w:r>
    </w:p>
    <w:p w:rsidR="005150DD" w:rsidRPr="001A7E11" w:rsidRDefault="005150DD" w:rsidP="005150DD">
      <w:pPr>
        <w:pStyle w:val="Nadpis2"/>
        <w:spacing w:before="0" w:after="0" w:line="276" w:lineRule="auto"/>
        <w:jc w:val="both"/>
        <w:rPr>
          <w:rFonts w:ascii="Verdana" w:hAnsi="Verdana" w:cs="Tahoma"/>
          <w:szCs w:val="32"/>
        </w:rPr>
      </w:pPr>
      <w:r w:rsidRPr="001A7E11">
        <w:rPr>
          <w:rFonts w:ascii="Verdana" w:hAnsi="Verdana" w:cs="Tahoma"/>
          <w:szCs w:val="32"/>
        </w:rPr>
        <w:t>Klubová posezení</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 xml:space="preserve">se konají každou </w:t>
      </w:r>
      <w:r w:rsidRPr="001A7E11">
        <w:rPr>
          <w:rFonts w:ascii="Verdana" w:hAnsi="Verdana" w:cs="Tahoma"/>
          <w:b/>
          <w:sz w:val="28"/>
          <w:szCs w:val="32"/>
        </w:rPr>
        <w:t>poslední středu</w:t>
      </w:r>
      <w:r w:rsidRPr="001A7E11">
        <w:rPr>
          <w:rFonts w:ascii="Verdana" w:hAnsi="Verdana" w:cs="Tahoma"/>
          <w:sz w:val="28"/>
          <w:szCs w:val="32"/>
        </w:rPr>
        <w:t xml:space="preserve"> v měsíci v klubovně TyfloCentra Hradec Králové </w:t>
      </w:r>
      <w:r w:rsidRPr="001A7E11">
        <w:rPr>
          <w:rFonts w:ascii="Verdana" w:hAnsi="Verdana" w:cs="Tahoma"/>
          <w:b/>
          <w:sz w:val="28"/>
          <w:szCs w:val="32"/>
        </w:rPr>
        <w:t>od 13 do 15 hodin</w:t>
      </w:r>
      <w:r w:rsidRPr="001A7E11">
        <w:rPr>
          <w:rFonts w:ascii="Verdana" w:hAnsi="Verdana" w:cs="Tahoma"/>
          <w:sz w:val="28"/>
          <w:szCs w:val="32"/>
        </w:rPr>
        <w:t xml:space="preserve">, tato posezení jsou zaměřena na nejrůznější témata. </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Přijďte se dovědět:</w:t>
      </w:r>
    </w:p>
    <w:p w:rsidR="005150DD" w:rsidRPr="001A7E11" w:rsidRDefault="005150DD" w:rsidP="005150DD">
      <w:pPr>
        <w:numPr>
          <w:ilvl w:val="0"/>
          <w:numId w:val="3"/>
        </w:numPr>
        <w:spacing w:line="276" w:lineRule="auto"/>
        <w:jc w:val="both"/>
        <w:rPr>
          <w:rFonts w:ascii="Verdana" w:hAnsi="Verdana" w:cs="Tahoma"/>
          <w:sz w:val="28"/>
          <w:szCs w:val="32"/>
        </w:rPr>
      </w:pPr>
      <w:r w:rsidRPr="001A7E11">
        <w:rPr>
          <w:rFonts w:ascii="Verdana" w:hAnsi="Verdana" w:cs="Tahoma"/>
          <w:sz w:val="28"/>
          <w:szCs w:val="32"/>
        </w:rPr>
        <w:t xml:space="preserve">o novinkách z činnosti SONS ČR, </w:t>
      </w:r>
      <w:proofErr w:type="spellStart"/>
      <w:r w:rsidRPr="001A7E11">
        <w:rPr>
          <w:rFonts w:ascii="Verdana" w:hAnsi="Verdana" w:cs="Tahoma"/>
          <w:sz w:val="28"/>
          <w:szCs w:val="32"/>
        </w:rPr>
        <w:t>z.s</w:t>
      </w:r>
      <w:proofErr w:type="spellEnd"/>
      <w:r w:rsidRPr="001A7E11">
        <w:rPr>
          <w:rFonts w:ascii="Verdana" w:hAnsi="Verdana" w:cs="Tahoma"/>
          <w:sz w:val="28"/>
          <w:szCs w:val="32"/>
        </w:rPr>
        <w:t>.,</w:t>
      </w:r>
    </w:p>
    <w:p w:rsidR="005150DD" w:rsidRPr="001A7E11" w:rsidRDefault="005150DD" w:rsidP="005150DD">
      <w:pPr>
        <w:numPr>
          <w:ilvl w:val="0"/>
          <w:numId w:val="3"/>
        </w:numPr>
        <w:spacing w:line="276" w:lineRule="auto"/>
        <w:jc w:val="both"/>
        <w:rPr>
          <w:rFonts w:ascii="Verdana" w:hAnsi="Verdana" w:cs="Tahoma"/>
          <w:sz w:val="28"/>
          <w:szCs w:val="32"/>
        </w:rPr>
      </w:pPr>
      <w:r w:rsidRPr="001A7E11">
        <w:rPr>
          <w:rFonts w:ascii="Verdana" w:hAnsi="Verdana" w:cs="Tahoma"/>
          <w:sz w:val="28"/>
          <w:szCs w:val="32"/>
        </w:rPr>
        <w:t>o novinkách v právní oblasti týkající se života se zrakovým postižením,</w:t>
      </w:r>
    </w:p>
    <w:p w:rsidR="005150DD" w:rsidRPr="001A7E11" w:rsidRDefault="005150DD" w:rsidP="005150DD">
      <w:pPr>
        <w:numPr>
          <w:ilvl w:val="0"/>
          <w:numId w:val="3"/>
        </w:numPr>
        <w:spacing w:line="276" w:lineRule="auto"/>
        <w:jc w:val="both"/>
        <w:rPr>
          <w:rFonts w:ascii="Verdana" w:hAnsi="Verdana" w:cs="Tahoma"/>
          <w:sz w:val="28"/>
          <w:szCs w:val="32"/>
        </w:rPr>
      </w:pPr>
      <w:r w:rsidRPr="001A7E11">
        <w:rPr>
          <w:rFonts w:ascii="Verdana" w:hAnsi="Verdana" w:cs="Tahoma"/>
          <w:sz w:val="28"/>
          <w:szCs w:val="32"/>
        </w:rPr>
        <w:t>o nových kompenzačních pomůckách,</w:t>
      </w:r>
    </w:p>
    <w:p w:rsidR="005150DD" w:rsidRPr="001A7E11" w:rsidRDefault="005150DD" w:rsidP="005150DD">
      <w:pPr>
        <w:numPr>
          <w:ilvl w:val="0"/>
          <w:numId w:val="3"/>
        </w:numPr>
        <w:spacing w:line="276" w:lineRule="auto"/>
        <w:jc w:val="both"/>
        <w:rPr>
          <w:rFonts w:ascii="Verdana" w:hAnsi="Verdana" w:cs="Tahoma"/>
          <w:sz w:val="28"/>
          <w:szCs w:val="32"/>
        </w:rPr>
      </w:pPr>
      <w:r w:rsidRPr="001A7E11">
        <w:rPr>
          <w:rFonts w:ascii="Verdana" w:hAnsi="Verdana" w:cs="Tahoma"/>
          <w:sz w:val="28"/>
          <w:szCs w:val="32"/>
        </w:rPr>
        <w:t>prostě o všem týkajícím se života se zrakovým postižením,</w:t>
      </w:r>
    </w:p>
    <w:p w:rsidR="005150DD" w:rsidRPr="001A7E11" w:rsidRDefault="005150DD" w:rsidP="005150DD">
      <w:pPr>
        <w:numPr>
          <w:ilvl w:val="0"/>
          <w:numId w:val="3"/>
        </w:numPr>
        <w:spacing w:line="276" w:lineRule="auto"/>
        <w:jc w:val="both"/>
        <w:rPr>
          <w:rFonts w:ascii="Verdana" w:hAnsi="Verdana" w:cs="Tahoma"/>
          <w:sz w:val="28"/>
          <w:szCs w:val="32"/>
        </w:rPr>
      </w:pPr>
      <w:r w:rsidRPr="001A7E11">
        <w:rPr>
          <w:rFonts w:ascii="Verdana" w:hAnsi="Verdana" w:cs="Tahoma"/>
          <w:sz w:val="28"/>
          <w:szCs w:val="32"/>
        </w:rPr>
        <w:t>nebo si prostě jen tak posedět u kávy či čaje, pobavit se se svými známými nebo navázat nová přátelství.</w:t>
      </w:r>
    </w:p>
    <w:p w:rsidR="005150DD" w:rsidRPr="001A7E11" w:rsidRDefault="005150DD" w:rsidP="005150DD">
      <w:pPr>
        <w:spacing w:line="276" w:lineRule="auto"/>
        <w:jc w:val="both"/>
        <w:rPr>
          <w:rFonts w:ascii="Verdana" w:hAnsi="Verdana" w:cs="Tahoma"/>
          <w:sz w:val="28"/>
          <w:szCs w:val="32"/>
        </w:rPr>
      </w:pP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Dle domluvy a případného zájmu v rámci těchto klubových posezení nabízíme uspořádat:</w:t>
      </w:r>
    </w:p>
    <w:p w:rsidR="005150DD" w:rsidRPr="001A7E11" w:rsidRDefault="005150DD" w:rsidP="005150DD">
      <w:pPr>
        <w:spacing w:line="276" w:lineRule="auto"/>
        <w:jc w:val="both"/>
        <w:rPr>
          <w:rFonts w:ascii="Verdana" w:hAnsi="Verdana" w:cs="Tahoma"/>
          <w:sz w:val="28"/>
          <w:szCs w:val="32"/>
        </w:rPr>
      </w:pPr>
    </w:p>
    <w:p w:rsidR="005150DD" w:rsidRPr="001A7E11" w:rsidRDefault="005150DD" w:rsidP="005150DD">
      <w:pPr>
        <w:pStyle w:val="Nadpis2"/>
        <w:spacing w:before="0" w:line="276" w:lineRule="auto"/>
        <w:jc w:val="both"/>
        <w:rPr>
          <w:rFonts w:ascii="Verdana" w:hAnsi="Verdana"/>
        </w:rPr>
      </w:pPr>
      <w:r w:rsidRPr="001A7E11">
        <w:rPr>
          <w:rFonts w:ascii="Verdana" w:hAnsi="Verdana"/>
        </w:rPr>
        <w:t>Klub komentovaných filmů</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5150DD" w:rsidRPr="001A7E11" w:rsidRDefault="005150DD" w:rsidP="005150DD">
      <w:pPr>
        <w:spacing w:line="276" w:lineRule="auto"/>
        <w:jc w:val="both"/>
        <w:rPr>
          <w:rFonts w:ascii="Verdana" w:hAnsi="Verdana" w:cs="Tahoma"/>
          <w:b/>
          <w:sz w:val="28"/>
          <w:szCs w:val="32"/>
        </w:rPr>
      </w:pPr>
    </w:p>
    <w:p w:rsidR="005150DD" w:rsidRPr="001A7E11" w:rsidRDefault="005150DD" w:rsidP="005150DD">
      <w:pPr>
        <w:pStyle w:val="Nadpis2"/>
        <w:spacing w:before="0" w:line="276" w:lineRule="auto"/>
        <w:jc w:val="both"/>
        <w:rPr>
          <w:rFonts w:ascii="Verdana" w:hAnsi="Verdana" w:cs="Tahoma"/>
          <w:szCs w:val="32"/>
        </w:rPr>
      </w:pPr>
      <w:r w:rsidRPr="001A7E11">
        <w:rPr>
          <w:rFonts w:ascii="Verdana" w:hAnsi="Verdana" w:cs="Tahoma"/>
          <w:szCs w:val="32"/>
        </w:rPr>
        <w:lastRenderedPageBreak/>
        <w:t>Distribuce ochranných pomůcek a dezinfekce</w:t>
      </w:r>
    </w:p>
    <w:p w:rsidR="005150DD" w:rsidRPr="001A7E11" w:rsidRDefault="005150DD" w:rsidP="005150DD">
      <w:pPr>
        <w:spacing w:line="276" w:lineRule="auto"/>
        <w:ind w:firstLine="708"/>
        <w:jc w:val="both"/>
        <w:rPr>
          <w:rFonts w:ascii="Verdana" w:hAnsi="Verdana" w:cs="Tahoma"/>
          <w:sz w:val="28"/>
          <w:szCs w:val="32"/>
        </w:rPr>
      </w:pPr>
      <w:r w:rsidRPr="001A7E11">
        <w:rPr>
          <w:rFonts w:ascii="Verdana" w:hAnsi="Verdana" w:cs="Tahoma"/>
          <w:sz w:val="28"/>
          <w:szCs w:val="32"/>
        </w:rPr>
        <w:t>Stále nabízíme ochranné pomůcky (dezinfekce v 200 ml lahvičkách a respirátory) z daru Nadace prof. </w:t>
      </w:r>
      <w:proofErr w:type="spellStart"/>
      <w:r w:rsidRPr="001A7E11">
        <w:rPr>
          <w:rFonts w:ascii="Verdana" w:hAnsi="Verdana" w:cs="Tahoma"/>
          <w:sz w:val="28"/>
          <w:szCs w:val="32"/>
        </w:rPr>
        <w:t>Vejdovského</w:t>
      </w:r>
      <w:proofErr w:type="spellEnd"/>
      <w:r w:rsidRPr="001A7E11">
        <w:rPr>
          <w:rFonts w:ascii="Verdana" w:hAnsi="Verdana" w:cs="Tahoma"/>
          <w:sz w:val="28"/>
          <w:szCs w:val="32"/>
        </w:rPr>
        <w:t>. Tyto pomůcky jsou určeny pro osoby z řad zrakově postižených bez ohledu na jejich členství v SONS, v případě zájmu o některé ochranné pomůcky nás kontaktujte na níže uvedených kontaktech.</w:t>
      </w:r>
    </w:p>
    <w:p w:rsidR="005150DD" w:rsidRPr="001A7E11" w:rsidRDefault="005150DD" w:rsidP="005150DD">
      <w:pPr>
        <w:spacing w:line="276" w:lineRule="auto"/>
        <w:jc w:val="both"/>
        <w:rPr>
          <w:rFonts w:ascii="Verdana" w:hAnsi="Verdana" w:cs="Tahoma"/>
          <w:b/>
          <w:sz w:val="28"/>
          <w:szCs w:val="32"/>
        </w:rPr>
      </w:pPr>
    </w:p>
    <w:p w:rsidR="005150DD" w:rsidRPr="001A7E11" w:rsidRDefault="005150DD" w:rsidP="005150DD">
      <w:pPr>
        <w:pStyle w:val="Nadpis2"/>
        <w:spacing w:before="0" w:line="276" w:lineRule="auto"/>
        <w:jc w:val="both"/>
        <w:rPr>
          <w:rFonts w:ascii="Verdana" w:hAnsi="Verdana"/>
        </w:rPr>
      </w:pPr>
      <w:r w:rsidRPr="001A7E11">
        <w:rPr>
          <w:rFonts w:ascii="Verdana" w:hAnsi="Verdana"/>
        </w:rPr>
        <w:t>Termíny klubových posezení</w:t>
      </w:r>
    </w:p>
    <w:p w:rsidR="005150DD" w:rsidRPr="001A7E11" w:rsidRDefault="005150DD" w:rsidP="005150DD">
      <w:pPr>
        <w:numPr>
          <w:ilvl w:val="0"/>
          <w:numId w:val="12"/>
        </w:numPr>
        <w:spacing w:line="276" w:lineRule="auto"/>
        <w:ind w:left="360"/>
        <w:rPr>
          <w:rFonts w:ascii="Verdana" w:hAnsi="Verdana"/>
          <w:sz w:val="28"/>
          <w:szCs w:val="28"/>
        </w:rPr>
      </w:pPr>
      <w:r w:rsidRPr="001A7E11">
        <w:rPr>
          <w:rFonts w:ascii="Verdana" w:hAnsi="Verdana"/>
          <w:sz w:val="28"/>
          <w:szCs w:val="28"/>
        </w:rPr>
        <w:t>27. dubna</w:t>
      </w:r>
    </w:p>
    <w:p w:rsidR="005150DD" w:rsidRPr="001A7E11" w:rsidRDefault="005150DD" w:rsidP="005150DD">
      <w:pPr>
        <w:numPr>
          <w:ilvl w:val="0"/>
          <w:numId w:val="12"/>
        </w:numPr>
        <w:spacing w:line="276" w:lineRule="auto"/>
        <w:ind w:left="360"/>
        <w:rPr>
          <w:rFonts w:ascii="Verdana" w:hAnsi="Verdana"/>
          <w:sz w:val="28"/>
          <w:szCs w:val="28"/>
        </w:rPr>
      </w:pPr>
      <w:r w:rsidRPr="001A7E11">
        <w:rPr>
          <w:rFonts w:ascii="Verdana" w:hAnsi="Verdana"/>
          <w:sz w:val="28"/>
          <w:szCs w:val="28"/>
        </w:rPr>
        <w:t>25. května</w:t>
      </w:r>
    </w:p>
    <w:p w:rsidR="005150DD" w:rsidRPr="001A7E11" w:rsidRDefault="005150DD" w:rsidP="005150DD">
      <w:pPr>
        <w:numPr>
          <w:ilvl w:val="0"/>
          <w:numId w:val="12"/>
        </w:numPr>
        <w:spacing w:line="276" w:lineRule="auto"/>
        <w:ind w:left="360"/>
        <w:rPr>
          <w:rFonts w:ascii="Verdana" w:hAnsi="Verdana"/>
          <w:sz w:val="28"/>
          <w:szCs w:val="28"/>
        </w:rPr>
      </w:pPr>
      <w:r w:rsidRPr="001A7E11">
        <w:rPr>
          <w:rFonts w:ascii="Verdana" w:hAnsi="Verdana"/>
          <w:sz w:val="28"/>
          <w:szCs w:val="28"/>
        </w:rPr>
        <w:t>29. června</w:t>
      </w:r>
    </w:p>
    <w:p w:rsidR="005150DD" w:rsidRPr="001A7E11" w:rsidRDefault="005150DD" w:rsidP="005150DD">
      <w:pPr>
        <w:spacing w:line="276" w:lineRule="auto"/>
        <w:ind w:left="360"/>
        <w:rPr>
          <w:rFonts w:ascii="Verdana" w:hAnsi="Verdana"/>
          <w:sz w:val="28"/>
          <w:szCs w:val="28"/>
        </w:rPr>
      </w:pPr>
    </w:p>
    <w:p w:rsidR="005150DD" w:rsidRPr="001A7E11" w:rsidRDefault="005150DD" w:rsidP="005150DD">
      <w:pPr>
        <w:pStyle w:val="Nadpis2"/>
        <w:spacing w:line="276" w:lineRule="auto"/>
        <w:jc w:val="center"/>
        <w:rPr>
          <w:rFonts w:ascii="Verdana" w:hAnsi="Verdana"/>
          <w:bCs w:val="0"/>
        </w:rPr>
      </w:pPr>
      <w:r w:rsidRPr="001A7E11">
        <w:rPr>
          <w:rFonts w:ascii="Verdana" w:hAnsi="Verdana"/>
          <w:bCs w:val="0"/>
        </w:rPr>
        <w:t>Krajské kolo soutěže ve čtení a psaní zrakově postižených</w:t>
      </w:r>
    </w:p>
    <w:p w:rsidR="005150DD" w:rsidRPr="001A7E11" w:rsidRDefault="005150DD" w:rsidP="005150DD">
      <w:pPr>
        <w:spacing w:line="276" w:lineRule="auto"/>
        <w:ind w:firstLine="708"/>
        <w:jc w:val="both"/>
        <w:rPr>
          <w:rFonts w:ascii="Verdana" w:hAnsi="Verdana"/>
          <w:bCs/>
          <w:sz w:val="28"/>
          <w:szCs w:val="28"/>
        </w:rPr>
      </w:pPr>
      <w:r w:rsidRPr="001A7E11">
        <w:rPr>
          <w:rFonts w:ascii="Verdana" w:hAnsi="Verdana"/>
          <w:bCs/>
          <w:sz w:val="28"/>
          <w:szCs w:val="28"/>
        </w:rPr>
        <w:t>Zveme všechny, kdo si chcete změřit své dovednosti ve čtení a psaní Braillova písma a psaní na počítačové klávesnici, na krajské kolo soutěže v těchto dovednostech, které se uskuteční:</w:t>
      </w:r>
    </w:p>
    <w:p w:rsidR="005150DD" w:rsidRPr="001A7E11" w:rsidRDefault="005150DD" w:rsidP="005150DD">
      <w:pPr>
        <w:spacing w:line="276" w:lineRule="auto"/>
        <w:ind w:firstLine="708"/>
        <w:jc w:val="center"/>
        <w:rPr>
          <w:rFonts w:ascii="Verdana" w:hAnsi="Verdana"/>
          <w:bCs/>
          <w:sz w:val="28"/>
          <w:szCs w:val="28"/>
        </w:rPr>
      </w:pPr>
      <w:r w:rsidRPr="001A7E11">
        <w:rPr>
          <w:rFonts w:ascii="Verdana" w:hAnsi="Verdana"/>
          <w:b/>
          <w:bCs/>
          <w:sz w:val="28"/>
          <w:szCs w:val="28"/>
        </w:rPr>
        <w:t>11. května 2022 od 9:00 hodin</w:t>
      </w:r>
      <w:r w:rsidRPr="001A7E11">
        <w:rPr>
          <w:rFonts w:ascii="Verdana" w:hAnsi="Verdana"/>
          <w:bCs/>
          <w:sz w:val="28"/>
          <w:szCs w:val="28"/>
        </w:rPr>
        <w:t xml:space="preserve"> v prostorách TyfloCentra Hradec Králové, Okružní 1135/15.</w:t>
      </w:r>
    </w:p>
    <w:p w:rsidR="005150DD" w:rsidRPr="001A7E11" w:rsidRDefault="005150DD" w:rsidP="005150DD">
      <w:pPr>
        <w:spacing w:before="240" w:line="276" w:lineRule="auto"/>
        <w:ind w:firstLine="708"/>
        <w:jc w:val="both"/>
        <w:rPr>
          <w:rFonts w:ascii="Verdana" w:hAnsi="Verdana" w:cs="Tahoma"/>
          <w:sz w:val="28"/>
          <w:szCs w:val="32"/>
        </w:rPr>
      </w:pPr>
      <w:r w:rsidRPr="001A7E11">
        <w:rPr>
          <w:rFonts w:ascii="Verdana" w:hAnsi="Verdana" w:cs="Tahoma"/>
          <w:sz w:val="28"/>
          <w:szCs w:val="32"/>
        </w:rPr>
        <w:t>Kdo máte zájem se soutěže zúčastnit, kontaktujte nejpozději do </w:t>
      </w:r>
      <w:r w:rsidRPr="001A7E11">
        <w:rPr>
          <w:rFonts w:ascii="Verdana" w:hAnsi="Verdana" w:cs="Tahoma"/>
          <w:sz w:val="28"/>
          <w:szCs w:val="32"/>
          <w:u w:val="single"/>
        </w:rPr>
        <w:t>27. dubna 2022</w:t>
      </w:r>
      <w:r w:rsidRPr="001A7E11">
        <w:rPr>
          <w:rFonts w:ascii="Verdana" w:hAnsi="Verdana" w:cs="Tahoma"/>
          <w:sz w:val="28"/>
          <w:szCs w:val="32"/>
        </w:rPr>
        <w:t xml:space="preserve"> předsedu OO SONS Hradec Králové, Ing. Karla Hrubeše (viz kontakty níže). Můžete se zúčastnit všech dílčích soutěží, nebo </w:t>
      </w:r>
      <w:r w:rsidR="00D92A89" w:rsidRPr="001A7E11">
        <w:rPr>
          <w:rFonts w:ascii="Verdana" w:hAnsi="Verdana" w:cs="Tahoma"/>
          <w:sz w:val="28"/>
          <w:szCs w:val="32"/>
        </w:rPr>
        <w:t>jen</w:t>
      </w:r>
      <w:r w:rsidRPr="001A7E11">
        <w:rPr>
          <w:rFonts w:ascii="Verdana" w:hAnsi="Verdana" w:cs="Tahoma"/>
          <w:sz w:val="28"/>
          <w:szCs w:val="32"/>
        </w:rPr>
        <w:t xml:space="preserve"> některých. Své dovednosti můžete změřit v těchto disciplínách:</w:t>
      </w:r>
    </w:p>
    <w:p w:rsidR="005150DD" w:rsidRPr="001A7E11" w:rsidRDefault="005150DD" w:rsidP="005150DD">
      <w:pPr>
        <w:numPr>
          <w:ilvl w:val="0"/>
          <w:numId w:val="17"/>
        </w:numPr>
        <w:spacing w:line="276" w:lineRule="auto"/>
        <w:jc w:val="both"/>
        <w:rPr>
          <w:rFonts w:ascii="Verdana" w:hAnsi="Verdana" w:cs="Tahoma"/>
          <w:sz w:val="28"/>
          <w:szCs w:val="32"/>
        </w:rPr>
      </w:pPr>
      <w:r w:rsidRPr="001A7E11">
        <w:rPr>
          <w:rFonts w:ascii="Verdana" w:hAnsi="Verdana" w:cs="Tahoma"/>
          <w:sz w:val="28"/>
          <w:szCs w:val="32"/>
        </w:rPr>
        <w:t>čtení Braillova písma</w:t>
      </w:r>
    </w:p>
    <w:p w:rsidR="005150DD" w:rsidRPr="001A7E11" w:rsidRDefault="005150DD" w:rsidP="005150DD">
      <w:pPr>
        <w:numPr>
          <w:ilvl w:val="0"/>
          <w:numId w:val="17"/>
        </w:numPr>
        <w:spacing w:line="276" w:lineRule="auto"/>
        <w:jc w:val="both"/>
        <w:rPr>
          <w:rFonts w:ascii="Verdana" w:hAnsi="Verdana" w:cs="Tahoma"/>
          <w:sz w:val="28"/>
          <w:szCs w:val="32"/>
        </w:rPr>
      </w:pPr>
      <w:r w:rsidRPr="001A7E11">
        <w:rPr>
          <w:rFonts w:ascii="Verdana" w:hAnsi="Verdana" w:cs="Tahoma"/>
          <w:sz w:val="28"/>
          <w:szCs w:val="32"/>
        </w:rPr>
        <w:t xml:space="preserve">psaní na </w:t>
      </w:r>
      <w:proofErr w:type="spellStart"/>
      <w:r w:rsidRPr="001A7E11">
        <w:rPr>
          <w:rFonts w:ascii="Verdana" w:hAnsi="Verdana" w:cs="Tahoma"/>
          <w:sz w:val="28"/>
          <w:szCs w:val="32"/>
        </w:rPr>
        <w:t>Pichtově</w:t>
      </w:r>
      <w:proofErr w:type="spellEnd"/>
      <w:r w:rsidRPr="001A7E11">
        <w:rPr>
          <w:rFonts w:ascii="Verdana" w:hAnsi="Verdana" w:cs="Tahoma"/>
          <w:sz w:val="28"/>
          <w:szCs w:val="32"/>
        </w:rPr>
        <w:t xml:space="preserve"> psacím stroji</w:t>
      </w:r>
    </w:p>
    <w:p w:rsidR="005150DD" w:rsidRPr="001A7E11" w:rsidRDefault="005150DD" w:rsidP="005150DD">
      <w:pPr>
        <w:numPr>
          <w:ilvl w:val="0"/>
          <w:numId w:val="17"/>
        </w:numPr>
        <w:spacing w:line="276" w:lineRule="auto"/>
        <w:jc w:val="both"/>
        <w:rPr>
          <w:rFonts w:ascii="Verdana" w:hAnsi="Verdana" w:cs="Tahoma"/>
          <w:sz w:val="28"/>
          <w:szCs w:val="32"/>
        </w:rPr>
      </w:pPr>
      <w:r w:rsidRPr="001A7E11">
        <w:rPr>
          <w:rFonts w:ascii="Verdana" w:hAnsi="Verdana" w:cs="Tahoma"/>
          <w:sz w:val="28"/>
          <w:szCs w:val="32"/>
        </w:rPr>
        <w:t>psaní na tabulce</w:t>
      </w:r>
    </w:p>
    <w:p w:rsidR="005150DD" w:rsidRPr="001A7E11" w:rsidRDefault="005150DD" w:rsidP="005150DD">
      <w:pPr>
        <w:numPr>
          <w:ilvl w:val="0"/>
          <w:numId w:val="17"/>
        </w:numPr>
        <w:spacing w:line="276" w:lineRule="auto"/>
        <w:jc w:val="both"/>
        <w:rPr>
          <w:rFonts w:ascii="Verdana" w:hAnsi="Verdana" w:cs="Tahoma"/>
          <w:sz w:val="28"/>
          <w:szCs w:val="32"/>
        </w:rPr>
      </w:pPr>
      <w:r w:rsidRPr="001A7E11">
        <w:rPr>
          <w:rFonts w:ascii="Verdana" w:hAnsi="Verdana" w:cs="Tahoma"/>
          <w:sz w:val="28"/>
          <w:szCs w:val="32"/>
        </w:rPr>
        <w:t>psaní na počítačové klávesnici</w:t>
      </w:r>
    </w:p>
    <w:p w:rsidR="005150DD" w:rsidRPr="001A7E11" w:rsidRDefault="005150DD" w:rsidP="005150DD">
      <w:pPr>
        <w:spacing w:line="276" w:lineRule="auto"/>
        <w:ind w:firstLine="360"/>
        <w:jc w:val="both"/>
        <w:rPr>
          <w:rFonts w:ascii="Verdana" w:hAnsi="Verdana" w:cs="Tahoma"/>
          <w:sz w:val="28"/>
          <w:szCs w:val="32"/>
        </w:rPr>
      </w:pPr>
      <w:r w:rsidRPr="001A7E11">
        <w:rPr>
          <w:rFonts w:ascii="Verdana" w:hAnsi="Verdana" w:cs="Tahoma"/>
          <w:sz w:val="28"/>
          <w:szCs w:val="32"/>
        </w:rPr>
        <w:t>Nejlepší v jednotlivých disciplínách budou odměněni hodnotnými cenami, vítězové se pak mohou zúčastnit celostátního finále, které se uskuteční v říjnu v Praze.</w:t>
      </w:r>
    </w:p>
    <w:p w:rsidR="005150DD" w:rsidRPr="001A7E11" w:rsidRDefault="005150DD" w:rsidP="005150DD">
      <w:pPr>
        <w:spacing w:line="276" w:lineRule="auto"/>
        <w:ind w:firstLine="360"/>
        <w:jc w:val="both"/>
        <w:rPr>
          <w:rFonts w:ascii="Verdana" w:hAnsi="Verdana" w:cs="Tahoma"/>
          <w:sz w:val="28"/>
          <w:szCs w:val="32"/>
        </w:rPr>
      </w:pPr>
      <w:r w:rsidRPr="001A7E11">
        <w:rPr>
          <w:rFonts w:ascii="Verdana" w:hAnsi="Verdana" w:cs="Tahoma"/>
          <w:sz w:val="28"/>
          <w:szCs w:val="32"/>
        </w:rPr>
        <w:lastRenderedPageBreak/>
        <w:t>V rámci tohoto celostátního finále proběhne zároveň soutěž v práci s elektronickým braillským řádkem. Tato soutěž nemá krajská kola, uskuteční se jenom celostátní kolo soutěže, a to pouze v případě, že se přihlásí nejméně 12 účastníků. Pokud byste se někdo této soutěže chtěli zúčastnit, kontaktujte předsedu OO SONS Hradec Králové Ing. Karla Hrubeše.</w:t>
      </w:r>
    </w:p>
    <w:p w:rsidR="005150DD" w:rsidRPr="001A7E11" w:rsidRDefault="005150DD" w:rsidP="005150DD">
      <w:pPr>
        <w:spacing w:after="240" w:line="276" w:lineRule="auto"/>
        <w:jc w:val="center"/>
        <w:rPr>
          <w:rFonts w:ascii="Verdana" w:hAnsi="Verdana" w:cs="Tahoma"/>
          <w:sz w:val="28"/>
          <w:szCs w:val="32"/>
        </w:rPr>
      </w:pPr>
    </w:p>
    <w:p w:rsidR="005150DD" w:rsidRPr="001A7E11" w:rsidRDefault="005150DD" w:rsidP="005150DD">
      <w:pPr>
        <w:spacing w:after="240" w:line="276" w:lineRule="auto"/>
        <w:jc w:val="center"/>
        <w:rPr>
          <w:rFonts w:ascii="Verdana" w:hAnsi="Verdana" w:cs="Tahoma"/>
          <w:sz w:val="28"/>
          <w:szCs w:val="32"/>
        </w:rPr>
      </w:pPr>
      <w:r w:rsidRPr="001A7E11">
        <w:rPr>
          <w:rFonts w:ascii="Verdana" w:hAnsi="Verdana" w:cs="Tahoma"/>
          <w:sz w:val="28"/>
          <w:szCs w:val="32"/>
        </w:rPr>
        <w:t>Na vaši účast či návštěvu se těší</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Ing. Karel Hrubeš</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předseda OO SONS Hradec Králové</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Adresa: Okružní 1135/15, 500 03 Hradec Králové</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Telefon: +420 – 608 335 137</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 xml:space="preserve">E-mail: </w:t>
      </w:r>
      <w:hyperlink r:id="rId20" w:history="1">
        <w:r w:rsidRPr="001A7E11">
          <w:rPr>
            <w:rStyle w:val="Hypertextovodkaz"/>
            <w:rFonts w:ascii="Verdana" w:hAnsi="Verdana" w:cs="Tahoma"/>
            <w:i/>
            <w:color w:val="auto"/>
            <w:sz w:val="28"/>
            <w:szCs w:val="32"/>
          </w:rPr>
          <w:t>hradeckralove-odbocka@sons.cz</w:t>
        </w:r>
      </w:hyperlink>
      <w:r w:rsidRPr="001A7E11">
        <w:rPr>
          <w:rFonts w:ascii="Verdana" w:hAnsi="Verdana" w:cs="Tahoma"/>
          <w:i/>
          <w:sz w:val="28"/>
          <w:szCs w:val="32"/>
        </w:rPr>
        <w:t xml:space="preserve">, </w:t>
      </w:r>
      <w:hyperlink r:id="rId21" w:history="1">
        <w:r w:rsidRPr="001A7E11">
          <w:rPr>
            <w:rStyle w:val="Hypertextovodkaz"/>
            <w:rFonts w:ascii="Verdana" w:hAnsi="Verdana" w:cs="Tahoma"/>
            <w:i/>
            <w:color w:val="auto"/>
            <w:sz w:val="28"/>
            <w:szCs w:val="32"/>
          </w:rPr>
          <w:t>hrubes@sons.cz</w:t>
        </w:r>
      </w:hyperlink>
    </w:p>
    <w:p w:rsidR="005150DD" w:rsidRPr="001A7E11" w:rsidRDefault="005150DD" w:rsidP="005150DD">
      <w:pPr>
        <w:spacing w:line="276" w:lineRule="auto"/>
        <w:jc w:val="both"/>
        <w:rPr>
          <w:rFonts w:ascii="Verdana" w:hAnsi="Verdana" w:cs="Tahoma"/>
          <w:i/>
          <w:sz w:val="28"/>
          <w:szCs w:val="32"/>
        </w:rPr>
      </w:pPr>
      <w:r w:rsidRPr="001A7E11">
        <w:rPr>
          <w:rFonts w:ascii="Verdana" w:hAnsi="Verdana" w:cs="Tahoma"/>
          <w:sz w:val="28"/>
          <w:szCs w:val="32"/>
        </w:rPr>
        <w:t xml:space="preserve">Web: </w:t>
      </w:r>
      <w:hyperlink r:id="rId22" w:history="1">
        <w:r w:rsidRPr="001A7E11">
          <w:rPr>
            <w:rStyle w:val="Hypertextovodkaz"/>
            <w:rFonts w:ascii="Verdana" w:hAnsi="Verdana" w:cs="Tahoma"/>
            <w:i/>
            <w:color w:val="auto"/>
            <w:sz w:val="28"/>
            <w:szCs w:val="32"/>
          </w:rPr>
          <w:t>www.sons.cz/hradeckralove</w:t>
        </w:r>
      </w:hyperlink>
    </w:p>
    <w:p w:rsidR="005150DD" w:rsidRPr="001A7E11" w:rsidRDefault="005150DD" w:rsidP="005150DD">
      <w:pPr>
        <w:spacing w:line="276" w:lineRule="auto"/>
        <w:jc w:val="both"/>
        <w:rPr>
          <w:rFonts w:ascii="Verdana" w:hAnsi="Verdana" w:cs="Tahoma"/>
          <w:b/>
          <w:sz w:val="28"/>
          <w:szCs w:val="32"/>
        </w:rPr>
      </w:pPr>
      <w:r w:rsidRPr="001A7E11">
        <w:rPr>
          <w:rFonts w:ascii="Verdana" w:hAnsi="Verdana" w:cs="Tahoma"/>
          <w:b/>
          <w:sz w:val="28"/>
          <w:szCs w:val="32"/>
        </w:rPr>
        <w:t>Kontaktní dny odbočky:</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Pondělí až pátek 9-13 hodin (nutná telefonická domluva)</w:t>
      </w:r>
    </w:p>
    <w:p w:rsidR="005150DD" w:rsidRPr="001A7E11" w:rsidRDefault="005150DD" w:rsidP="005150DD">
      <w:pPr>
        <w:spacing w:line="276" w:lineRule="auto"/>
        <w:jc w:val="both"/>
        <w:rPr>
          <w:rFonts w:ascii="Verdana" w:hAnsi="Verdana" w:cs="Tahoma"/>
          <w:sz w:val="28"/>
          <w:szCs w:val="32"/>
        </w:rPr>
      </w:pPr>
    </w:p>
    <w:p w:rsidR="005150DD" w:rsidRPr="001A7E11" w:rsidRDefault="005150DD" w:rsidP="005150DD">
      <w:pPr>
        <w:spacing w:line="276" w:lineRule="auto"/>
        <w:jc w:val="both"/>
        <w:rPr>
          <w:rFonts w:ascii="Verdana" w:hAnsi="Verdana" w:cs="Tahoma"/>
          <w:sz w:val="28"/>
          <w:szCs w:val="32"/>
        </w:rPr>
      </w:pPr>
    </w:p>
    <w:p w:rsidR="005150DD" w:rsidRPr="001A7E11" w:rsidRDefault="00D04ED1" w:rsidP="00D04ED1">
      <w:pPr>
        <w:spacing w:line="276" w:lineRule="auto"/>
        <w:jc w:val="center"/>
        <w:rPr>
          <w:rFonts w:ascii="Verdana" w:hAnsi="Verdana" w:cs="Tahoma"/>
          <w:sz w:val="28"/>
          <w:szCs w:val="32"/>
        </w:rPr>
      </w:pPr>
      <w:r w:rsidRPr="001A7E11">
        <w:rPr>
          <w:rFonts w:ascii="Verdana" w:hAnsi="Verdana" w:cs="Tahoma"/>
          <w:noProof/>
          <w:sz w:val="28"/>
          <w:szCs w:val="32"/>
        </w:rPr>
        <w:drawing>
          <wp:inline distT="0" distB="0" distL="0" distR="0" wp14:anchorId="16F4FF21" wp14:editId="4FEC4A43">
            <wp:extent cx="4282440" cy="3214685"/>
            <wp:effectExtent l="0" t="0" r="3810" b="508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02487" cy="3229733"/>
                    </a:xfrm>
                    <a:prstGeom prst="rect">
                      <a:avLst/>
                    </a:prstGeom>
                    <a:noFill/>
                    <a:ln>
                      <a:noFill/>
                    </a:ln>
                  </pic:spPr>
                </pic:pic>
              </a:graphicData>
            </a:graphic>
          </wp:inline>
        </w:drawing>
      </w:r>
    </w:p>
    <w:p w:rsidR="005150DD" w:rsidRPr="001A7E11" w:rsidRDefault="006F4746" w:rsidP="00F11183">
      <w:pPr>
        <w:spacing w:line="276" w:lineRule="auto"/>
        <w:jc w:val="center"/>
        <w:rPr>
          <w:rFonts w:ascii="Verdana" w:hAnsi="Verdana" w:cs="Tahoma"/>
          <w:b/>
          <w:sz w:val="28"/>
          <w:szCs w:val="32"/>
        </w:rPr>
      </w:pPr>
      <w:r w:rsidRPr="001A7E11">
        <w:rPr>
          <w:rFonts w:ascii="Verdana" w:hAnsi="Verdana" w:cs="Tahoma"/>
          <w:b/>
          <w:sz w:val="8"/>
          <w:szCs w:val="32"/>
        </w:rPr>
        <w:br/>
      </w:r>
      <w:r w:rsidRPr="001A7E11">
        <w:rPr>
          <w:rFonts w:ascii="Verdana" w:hAnsi="Verdana" w:cs="Tahoma"/>
          <w:b/>
          <w:sz w:val="28"/>
          <w:szCs w:val="32"/>
        </w:rPr>
        <w:t>Vaření – Dukátové buchtičky</w:t>
      </w:r>
    </w:p>
    <w:p w:rsidR="005150DD" w:rsidRPr="001A7E11" w:rsidRDefault="005150DD" w:rsidP="005150DD">
      <w:pPr>
        <w:spacing w:line="276" w:lineRule="auto"/>
        <w:jc w:val="both"/>
        <w:rPr>
          <w:rFonts w:ascii="Verdana" w:hAnsi="Verdana" w:cs="Tahoma"/>
          <w:sz w:val="28"/>
          <w:szCs w:val="32"/>
        </w:rPr>
      </w:pPr>
    </w:p>
    <w:p w:rsidR="005150DD" w:rsidRPr="001A7E11" w:rsidRDefault="005150DD" w:rsidP="005150DD">
      <w:pPr>
        <w:spacing w:line="276" w:lineRule="auto"/>
        <w:jc w:val="both"/>
        <w:rPr>
          <w:rFonts w:ascii="Verdana" w:hAnsi="Verdana" w:cs="Tahoma"/>
          <w:sz w:val="28"/>
          <w:szCs w:val="32"/>
        </w:rPr>
      </w:pPr>
    </w:p>
    <w:p w:rsidR="005150DD" w:rsidRPr="001A7E11" w:rsidRDefault="005150DD" w:rsidP="00E3444F">
      <w:pPr>
        <w:pStyle w:val="Nadpis1"/>
        <w:spacing w:line="276" w:lineRule="auto"/>
        <w:jc w:val="center"/>
        <w:rPr>
          <w:rFonts w:ascii="Verdana" w:hAnsi="Verdana" w:cs="Tahoma"/>
          <w:i/>
        </w:rPr>
      </w:pPr>
      <w:r w:rsidRPr="001A7E11">
        <w:rPr>
          <w:rFonts w:ascii="Verdana" w:hAnsi="Verdana" w:cs="Tahoma"/>
          <w:i/>
        </w:rPr>
        <w:lastRenderedPageBreak/>
        <w:t>Program činnosti OO SONS Náchod na 2. čtvrtletí 2022:</w:t>
      </w:r>
    </w:p>
    <w:p w:rsidR="005150DD" w:rsidRPr="001A7E11" w:rsidRDefault="005150DD" w:rsidP="00B57003">
      <w:pPr>
        <w:spacing w:before="240" w:after="240" w:line="276" w:lineRule="auto"/>
        <w:ind w:firstLine="708"/>
        <w:jc w:val="both"/>
        <w:rPr>
          <w:rFonts w:ascii="Verdana" w:hAnsi="Verdana" w:cs="Tahoma"/>
          <w:b/>
          <w:sz w:val="28"/>
          <w:szCs w:val="28"/>
        </w:rPr>
      </w:pPr>
      <w:r w:rsidRPr="001A7E11">
        <w:rPr>
          <w:rFonts w:ascii="Verdana" w:hAnsi="Verdana" w:cs="Tahoma"/>
          <w:sz w:val="28"/>
          <w:szCs w:val="28"/>
        </w:rPr>
        <w:t xml:space="preserve">V Náchodě lze OO SONS Náchod navštívit při pravidelných úředních hodinách vždy </w:t>
      </w:r>
      <w:r w:rsidRPr="001A7E11">
        <w:rPr>
          <w:rFonts w:ascii="Verdana" w:hAnsi="Verdana" w:cs="Tahoma"/>
          <w:b/>
          <w:sz w:val="28"/>
          <w:szCs w:val="28"/>
        </w:rPr>
        <w:t xml:space="preserve">v pondělí od 8 do 14 hodin. </w:t>
      </w:r>
      <w:r w:rsidRPr="001A7E11">
        <w:rPr>
          <w:rFonts w:ascii="Verdana" w:hAnsi="Verdana" w:cs="Tahoma"/>
          <w:sz w:val="28"/>
          <w:szCs w:val="28"/>
        </w:rPr>
        <w:t xml:space="preserve">Nebo se lze telefonicky domluvit na jiném termínu. Adresa: </w:t>
      </w:r>
      <w:r w:rsidRPr="001A7E11">
        <w:rPr>
          <w:rFonts w:ascii="Verdana" w:hAnsi="Verdana" w:cs="Tahoma"/>
          <w:b/>
          <w:sz w:val="28"/>
          <w:szCs w:val="28"/>
        </w:rPr>
        <w:t>Pražská 1759, 547 01 Náchod</w:t>
      </w:r>
      <w:r w:rsidRPr="001A7E11">
        <w:rPr>
          <w:rFonts w:ascii="Verdana" w:hAnsi="Verdana" w:cs="Tahoma"/>
          <w:sz w:val="28"/>
          <w:szCs w:val="28"/>
        </w:rPr>
        <w:t xml:space="preserve">. </w:t>
      </w:r>
      <w:r w:rsidRPr="001A7E11">
        <w:rPr>
          <w:rFonts w:ascii="Verdana" w:hAnsi="Verdana" w:cs="Tahoma"/>
          <w:b/>
          <w:sz w:val="28"/>
          <w:szCs w:val="28"/>
        </w:rPr>
        <w:t>Kancelář je zároveň klubovnou odbočky.</w:t>
      </w:r>
    </w:p>
    <w:p w:rsidR="005150DD" w:rsidRPr="001A7E11" w:rsidRDefault="005150DD" w:rsidP="00B57003">
      <w:pPr>
        <w:spacing w:after="240" w:line="276" w:lineRule="auto"/>
        <w:ind w:firstLine="708"/>
        <w:jc w:val="both"/>
        <w:rPr>
          <w:rFonts w:ascii="Verdana" w:hAnsi="Verdana" w:cs="Tahoma"/>
          <w:sz w:val="28"/>
          <w:szCs w:val="28"/>
        </w:rPr>
      </w:pPr>
      <w:r w:rsidRPr="001A7E11">
        <w:rPr>
          <w:rFonts w:ascii="Verdana" w:hAnsi="Verdana" w:cs="Tahoma"/>
          <w:sz w:val="28"/>
          <w:szCs w:val="28"/>
        </w:rPr>
        <w:t>Přijďte si posedět při šálku dobré kávy či čaje. Domluvíme se na společných jednorázových či pravidelných aktivitách.</w:t>
      </w:r>
    </w:p>
    <w:p w:rsidR="005150DD" w:rsidRPr="001A7E11" w:rsidRDefault="005150DD" w:rsidP="00B57003">
      <w:pPr>
        <w:spacing w:before="240" w:after="240" w:line="276" w:lineRule="auto"/>
        <w:jc w:val="both"/>
        <w:rPr>
          <w:rFonts w:ascii="Verdana" w:hAnsi="Verdana" w:cs="Tahoma"/>
          <w:sz w:val="28"/>
          <w:szCs w:val="28"/>
        </w:rPr>
      </w:pPr>
      <w:r w:rsidRPr="001A7E11">
        <w:rPr>
          <w:rFonts w:ascii="Verdana" w:hAnsi="Verdana" w:cs="Tahoma"/>
          <w:b/>
          <w:sz w:val="28"/>
          <w:szCs w:val="28"/>
          <w:u w:val="single"/>
        </w:rPr>
        <w:t>AKCE</w:t>
      </w:r>
      <w:r w:rsidRPr="001A7E11">
        <w:rPr>
          <w:rFonts w:ascii="Verdana" w:hAnsi="Verdana" w:cs="Tahoma"/>
          <w:sz w:val="28"/>
          <w:szCs w:val="28"/>
        </w:rPr>
        <w:t>:</w:t>
      </w:r>
    </w:p>
    <w:p w:rsidR="005150DD" w:rsidRPr="001A7E11" w:rsidRDefault="005150DD" w:rsidP="00B57003">
      <w:pPr>
        <w:numPr>
          <w:ilvl w:val="0"/>
          <w:numId w:val="18"/>
        </w:numPr>
        <w:spacing w:after="240" w:line="276" w:lineRule="auto"/>
        <w:ind w:left="708"/>
        <w:jc w:val="both"/>
        <w:rPr>
          <w:rFonts w:ascii="Verdana" w:hAnsi="Verdana" w:cs="Tahoma"/>
          <w:sz w:val="28"/>
          <w:szCs w:val="28"/>
          <w:u w:val="single"/>
        </w:rPr>
      </w:pPr>
      <w:r w:rsidRPr="001A7E11">
        <w:rPr>
          <w:rFonts w:ascii="Verdana" w:hAnsi="Verdana" w:cs="Tahoma"/>
          <w:b/>
          <w:sz w:val="28"/>
          <w:szCs w:val="28"/>
        </w:rPr>
        <w:t xml:space="preserve">11. dubna 2022 – od 9:00 hodin </w:t>
      </w:r>
      <w:r w:rsidRPr="001A7E11">
        <w:rPr>
          <w:rFonts w:ascii="Verdana" w:hAnsi="Verdana" w:cs="Tahoma"/>
          <w:sz w:val="28"/>
          <w:szCs w:val="28"/>
        </w:rPr>
        <w:t>v klubovně odbočky.</w:t>
      </w:r>
    </w:p>
    <w:p w:rsidR="005150DD" w:rsidRPr="001A7E11" w:rsidRDefault="005150DD" w:rsidP="00B57003">
      <w:pPr>
        <w:spacing w:line="276" w:lineRule="auto"/>
        <w:ind w:left="708" w:firstLine="708"/>
        <w:jc w:val="both"/>
        <w:rPr>
          <w:rFonts w:ascii="Verdana" w:hAnsi="Verdana" w:cs="Tahoma"/>
          <w:sz w:val="28"/>
          <w:szCs w:val="28"/>
          <w:u w:val="single"/>
        </w:rPr>
      </w:pPr>
      <w:r w:rsidRPr="001A7E11">
        <w:rPr>
          <w:rFonts w:ascii="Verdana" w:hAnsi="Verdana" w:cs="Tahoma"/>
          <w:sz w:val="28"/>
          <w:szCs w:val="28"/>
          <w:u w:val="single"/>
        </w:rPr>
        <w:t>Velikonoční dílnička</w:t>
      </w:r>
      <w:r w:rsidRPr="001A7E11">
        <w:rPr>
          <w:rFonts w:ascii="Verdana" w:hAnsi="Verdana" w:cs="Tahoma"/>
          <w:sz w:val="28"/>
          <w:szCs w:val="28"/>
        </w:rPr>
        <w:t xml:space="preserve"> – společnými silami si vytvoříme drobné velikonoční a jarní dekorace. Naučíme se plést pomlázku. </w:t>
      </w:r>
    </w:p>
    <w:p w:rsidR="005150DD" w:rsidRPr="001A7E11" w:rsidRDefault="005150DD" w:rsidP="00B57003">
      <w:pPr>
        <w:numPr>
          <w:ilvl w:val="0"/>
          <w:numId w:val="18"/>
        </w:numPr>
        <w:spacing w:before="240" w:after="240" w:line="276" w:lineRule="auto"/>
        <w:jc w:val="both"/>
        <w:rPr>
          <w:rFonts w:ascii="Verdana" w:hAnsi="Verdana" w:cs="Tahoma"/>
          <w:b/>
          <w:sz w:val="28"/>
          <w:szCs w:val="28"/>
        </w:rPr>
      </w:pPr>
      <w:r w:rsidRPr="001A7E11">
        <w:rPr>
          <w:rFonts w:ascii="Verdana" w:hAnsi="Verdana" w:cs="Tahoma"/>
          <w:b/>
          <w:sz w:val="28"/>
          <w:szCs w:val="28"/>
        </w:rPr>
        <w:t>20. dubna 2022 – od 11:30 hodin</w:t>
      </w:r>
    </w:p>
    <w:p w:rsidR="005150DD" w:rsidRPr="001A7E11" w:rsidRDefault="005150DD" w:rsidP="00B57003">
      <w:pPr>
        <w:spacing w:after="240" w:line="276" w:lineRule="auto"/>
        <w:ind w:left="708" w:firstLine="708"/>
        <w:jc w:val="both"/>
        <w:rPr>
          <w:rFonts w:ascii="Verdana" w:hAnsi="Verdana" w:cs="Arial"/>
          <w:sz w:val="28"/>
          <w:szCs w:val="28"/>
        </w:rPr>
      </w:pPr>
      <w:r w:rsidRPr="001A7E11">
        <w:rPr>
          <w:rFonts w:ascii="Verdana" w:hAnsi="Verdana" w:cs="Tahoma"/>
          <w:sz w:val="28"/>
          <w:szCs w:val="28"/>
        </w:rPr>
        <w:t xml:space="preserve">Exkurze do výrobny dekoračních mýdel AMÁLKA v Náchodě na </w:t>
      </w:r>
      <w:proofErr w:type="spellStart"/>
      <w:r w:rsidRPr="001A7E11">
        <w:rPr>
          <w:rFonts w:ascii="Verdana" w:hAnsi="Verdana" w:cs="Tahoma"/>
          <w:sz w:val="28"/>
          <w:szCs w:val="28"/>
        </w:rPr>
        <w:t>Plhově</w:t>
      </w:r>
      <w:proofErr w:type="spellEnd"/>
      <w:r w:rsidRPr="001A7E11">
        <w:rPr>
          <w:rFonts w:ascii="Verdana" w:hAnsi="Verdana" w:cs="Tahoma"/>
          <w:sz w:val="28"/>
          <w:szCs w:val="28"/>
        </w:rPr>
        <w:t xml:space="preserve"> - </w:t>
      </w:r>
      <w:r w:rsidRPr="001A7E11">
        <w:rPr>
          <w:rFonts w:ascii="Verdana" w:hAnsi="Verdana" w:cs="Arial"/>
          <w:sz w:val="28"/>
          <w:szCs w:val="28"/>
        </w:rPr>
        <w:t xml:space="preserve">sejdeme se v 11:30 hod. na autobusovém nádraží v Náchodě. Kdo zvládne, půjde pěšky do restaurace Na Koupališti v Náchodě na </w:t>
      </w:r>
      <w:proofErr w:type="spellStart"/>
      <w:r w:rsidRPr="001A7E11">
        <w:rPr>
          <w:rFonts w:ascii="Verdana" w:hAnsi="Verdana" w:cs="Arial"/>
          <w:sz w:val="28"/>
          <w:szCs w:val="28"/>
        </w:rPr>
        <w:t>Plhově</w:t>
      </w:r>
      <w:proofErr w:type="spellEnd"/>
      <w:r w:rsidRPr="001A7E11">
        <w:rPr>
          <w:rFonts w:ascii="Verdana" w:hAnsi="Verdana" w:cs="Arial"/>
          <w:sz w:val="28"/>
          <w:szCs w:val="28"/>
        </w:rPr>
        <w:t xml:space="preserve">. Kdo ne, pojede autobusem na </w:t>
      </w:r>
      <w:proofErr w:type="spellStart"/>
      <w:r w:rsidRPr="001A7E11">
        <w:rPr>
          <w:rFonts w:ascii="Verdana" w:hAnsi="Verdana" w:cs="Arial"/>
          <w:sz w:val="28"/>
          <w:szCs w:val="28"/>
        </w:rPr>
        <w:t>Plhov</w:t>
      </w:r>
      <w:proofErr w:type="spellEnd"/>
      <w:r w:rsidRPr="001A7E11">
        <w:rPr>
          <w:rFonts w:ascii="Verdana" w:hAnsi="Verdana" w:cs="Arial"/>
          <w:sz w:val="28"/>
          <w:szCs w:val="28"/>
        </w:rPr>
        <w:t xml:space="preserve">. Po dobrém obědě půjdeme procházkou do výrobny mýdel Amálka. Poslechneme si zajímavosti o výrobě dekoračních mýdel a o historii firmy. Výrobky si budeme moci samozřejmě zakoupit. </w:t>
      </w:r>
    </w:p>
    <w:p w:rsidR="005150DD" w:rsidRPr="001A7E11" w:rsidRDefault="005150DD" w:rsidP="00D72460">
      <w:pPr>
        <w:spacing w:before="240" w:after="240" w:line="276" w:lineRule="auto"/>
        <w:jc w:val="both"/>
        <w:rPr>
          <w:rFonts w:ascii="Verdana" w:hAnsi="Verdana" w:cs="Tahoma"/>
          <w:b/>
          <w:sz w:val="28"/>
          <w:szCs w:val="28"/>
        </w:rPr>
      </w:pPr>
      <w:r w:rsidRPr="001A7E11">
        <w:rPr>
          <w:rFonts w:ascii="Verdana" w:hAnsi="Verdana" w:cs="Tahoma"/>
          <w:b/>
          <w:sz w:val="28"/>
          <w:szCs w:val="28"/>
        </w:rPr>
        <w:t>V plánu jsou ještě:</w:t>
      </w:r>
    </w:p>
    <w:p w:rsidR="005150DD" w:rsidRPr="001A7E11" w:rsidRDefault="005150DD" w:rsidP="00D72460">
      <w:pPr>
        <w:numPr>
          <w:ilvl w:val="0"/>
          <w:numId w:val="18"/>
        </w:numPr>
        <w:spacing w:after="240" w:line="276" w:lineRule="auto"/>
        <w:jc w:val="both"/>
        <w:rPr>
          <w:rFonts w:ascii="Verdana" w:hAnsi="Verdana" w:cs="Arial"/>
          <w:sz w:val="28"/>
          <w:szCs w:val="28"/>
        </w:rPr>
      </w:pPr>
      <w:r w:rsidRPr="001A7E11">
        <w:rPr>
          <w:rFonts w:ascii="Verdana" w:hAnsi="Verdana" w:cs="Arial"/>
          <w:sz w:val="28"/>
          <w:szCs w:val="28"/>
        </w:rPr>
        <w:t xml:space="preserve">Výlet do České Skalice – komentovaná prohlídka muzea Boženy Němcové a soch řezbáře Jana </w:t>
      </w:r>
      <w:proofErr w:type="spellStart"/>
      <w:r w:rsidRPr="001A7E11">
        <w:rPr>
          <w:rFonts w:ascii="Verdana" w:hAnsi="Verdana" w:cs="Arial"/>
          <w:sz w:val="28"/>
          <w:szCs w:val="28"/>
        </w:rPr>
        <w:t>Paďoura</w:t>
      </w:r>
      <w:proofErr w:type="spellEnd"/>
      <w:r w:rsidRPr="001A7E11">
        <w:rPr>
          <w:rFonts w:ascii="Verdana" w:hAnsi="Verdana" w:cs="Arial"/>
          <w:sz w:val="28"/>
          <w:szCs w:val="28"/>
        </w:rPr>
        <w:t xml:space="preserve"> z Josefova. </w:t>
      </w:r>
    </w:p>
    <w:p w:rsidR="005150DD" w:rsidRPr="001A7E11" w:rsidRDefault="005150DD" w:rsidP="00B57003">
      <w:pPr>
        <w:numPr>
          <w:ilvl w:val="0"/>
          <w:numId w:val="18"/>
        </w:numPr>
        <w:spacing w:after="240" w:line="276" w:lineRule="auto"/>
        <w:jc w:val="both"/>
        <w:rPr>
          <w:rFonts w:ascii="Verdana" w:hAnsi="Verdana" w:cs="Arial"/>
          <w:sz w:val="28"/>
          <w:szCs w:val="28"/>
        </w:rPr>
      </w:pPr>
      <w:r w:rsidRPr="001A7E11">
        <w:rPr>
          <w:rFonts w:ascii="Verdana" w:hAnsi="Verdana" w:cs="Arial"/>
          <w:sz w:val="28"/>
          <w:szCs w:val="28"/>
        </w:rPr>
        <w:t xml:space="preserve">Výlet do města Železnice – komentovaná prohlídka Vlastivědného muzea s ukázkou tkalcovského řemesla </w:t>
      </w:r>
      <w:r w:rsidRPr="001A7E11">
        <w:rPr>
          <w:rFonts w:ascii="Verdana" w:hAnsi="Verdana" w:cs="Arial"/>
          <w:sz w:val="28"/>
          <w:szCs w:val="28"/>
        </w:rPr>
        <w:lastRenderedPageBreak/>
        <w:t xml:space="preserve">s možností vyzkoušení si předení na kolovrátku a tkaní na tkalcovském stavu.  Potom oběd v místní restauraci. </w:t>
      </w:r>
    </w:p>
    <w:p w:rsidR="005150DD" w:rsidRPr="001A7E11" w:rsidRDefault="005150DD" w:rsidP="005150DD">
      <w:pPr>
        <w:spacing w:before="240" w:line="276" w:lineRule="auto"/>
        <w:ind w:firstLine="284"/>
        <w:jc w:val="both"/>
        <w:rPr>
          <w:rFonts w:ascii="Verdana" w:hAnsi="Verdana" w:cs="Tahoma"/>
          <w:b/>
          <w:sz w:val="32"/>
          <w:szCs w:val="32"/>
        </w:rPr>
      </w:pPr>
      <w:r w:rsidRPr="001A7E11">
        <w:rPr>
          <w:rFonts w:ascii="Verdana" w:hAnsi="Verdana" w:cs="Tahoma"/>
          <w:b/>
          <w:sz w:val="28"/>
          <w:szCs w:val="28"/>
        </w:rPr>
        <w:t xml:space="preserve">A další akce. O konkrétním datu a času akce budete informováni telefonicky a e-mailem. </w:t>
      </w:r>
    </w:p>
    <w:p w:rsidR="005150DD" w:rsidRPr="001A7E11" w:rsidRDefault="005150DD" w:rsidP="00B57003">
      <w:pPr>
        <w:spacing w:line="276" w:lineRule="auto"/>
        <w:jc w:val="center"/>
        <w:rPr>
          <w:rFonts w:ascii="Verdana" w:hAnsi="Verdana" w:cs="Tahoma"/>
          <w:sz w:val="28"/>
          <w:szCs w:val="28"/>
          <w:u w:val="single"/>
        </w:rPr>
      </w:pPr>
      <w:r w:rsidRPr="001A7E11">
        <w:rPr>
          <w:rFonts w:ascii="Verdana" w:hAnsi="Verdana" w:cs="Tahoma"/>
          <w:sz w:val="28"/>
          <w:szCs w:val="28"/>
        </w:rPr>
        <w:t>Na setkání s Vámi se těší</w:t>
      </w:r>
    </w:p>
    <w:p w:rsidR="005150DD" w:rsidRPr="001A7E11" w:rsidRDefault="005150DD" w:rsidP="005150DD">
      <w:pPr>
        <w:spacing w:line="276" w:lineRule="auto"/>
        <w:jc w:val="both"/>
        <w:rPr>
          <w:rFonts w:ascii="Verdana" w:hAnsi="Verdana" w:cs="Tahoma"/>
          <w:sz w:val="28"/>
          <w:szCs w:val="28"/>
        </w:rPr>
      </w:pPr>
    </w:p>
    <w:p w:rsidR="005150DD" w:rsidRPr="001A7E11" w:rsidRDefault="005150DD" w:rsidP="005150DD">
      <w:pPr>
        <w:spacing w:line="276" w:lineRule="auto"/>
        <w:jc w:val="both"/>
        <w:rPr>
          <w:rFonts w:ascii="Verdana" w:hAnsi="Verdana" w:cs="Tahoma"/>
          <w:sz w:val="28"/>
          <w:szCs w:val="28"/>
        </w:rPr>
      </w:pPr>
      <w:r w:rsidRPr="001A7E11">
        <w:rPr>
          <w:rFonts w:ascii="Verdana" w:hAnsi="Verdana" w:cs="Tahoma"/>
          <w:sz w:val="28"/>
          <w:szCs w:val="28"/>
        </w:rPr>
        <w:t>Aleš Podlešák</w:t>
      </w:r>
    </w:p>
    <w:p w:rsidR="005150DD" w:rsidRPr="001A7E11" w:rsidRDefault="005150DD" w:rsidP="005150DD">
      <w:pPr>
        <w:spacing w:line="276" w:lineRule="auto"/>
        <w:jc w:val="both"/>
        <w:rPr>
          <w:rFonts w:ascii="Verdana" w:hAnsi="Verdana" w:cs="Tahoma"/>
          <w:sz w:val="28"/>
          <w:szCs w:val="28"/>
        </w:rPr>
      </w:pPr>
      <w:r w:rsidRPr="001A7E11">
        <w:rPr>
          <w:rFonts w:ascii="Verdana" w:hAnsi="Verdana" w:cs="Tahoma"/>
          <w:sz w:val="28"/>
          <w:szCs w:val="28"/>
        </w:rPr>
        <w:t>předseda OO SONS Náchod</w:t>
      </w:r>
    </w:p>
    <w:p w:rsidR="005150DD" w:rsidRPr="001A7E11" w:rsidRDefault="005150DD" w:rsidP="005150DD">
      <w:pPr>
        <w:spacing w:line="276" w:lineRule="auto"/>
        <w:jc w:val="both"/>
        <w:rPr>
          <w:rFonts w:ascii="Verdana" w:hAnsi="Verdana" w:cs="Tahoma"/>
          <w:sz w:val="28"/>
          <w:szCs w:val="28"/>
        </w:rPr>
      </w:pPr>
      <w:r w:rsidRPr="001A7E11">
        <w:rPr>
          <w:rFonts w:ascii="Verdana" w:hAnsi="Verdana" w:cs="Tahoma"/>
          <w:sz w:val="28"/>
          <w:szCs w:val="28"/>
        </w:rPr>
        <w:t>Telefon: 604 972 632</w:t>
      </w:r>
    </w:p>
    <w:p w:rsidR="005150DD" w:rsidRPr="001A7E11" w:rsidRDefault="005150DD" w:rsidP="005150DD">
      <w:pPr>
        <w:spacing w:line="276" w:lineRule="auto"/>
        <w:jc w:val="both"/>
        <w:rPr>
          <w:rFonts w:ascii="Verdana" w:hAnsi="Verdana" w:cs="Tahoma"/>
          <w:sz w:val="28"/>
          <w:szCs w:val="28"/>
        </w:rPr>
      </w:pPr>
      <w:r w:rsidRPr="001A7E11">
        <w:rPr>
          <w:rFonts w:ascii="Verdana" w:hAnsi="Verdana" w:cs="Tahoma"/>
          <w:sz w:val="28"/>
          <w:szCs w:val="28"/>
        </w:rPr>
        <w:t xml:space="preserve">E-mail: </w:t>
      </w:r>
      <w:hyperlink r:id="rId24" w:history="1">
        <w:r w:rsidRPr="001A7E11">
          <w:rPr>
            <w:rStyle w:val="Hypertextovodkaz"/>
            <w:rFonts w:ascii="Verdana" w:hAnsi="Verdana" w:cs="Tahoma"/>
            <w:color w:val="auto"/>
            <w:sz w:val="28"/>
            <w:szCs w:val="28"/>
          </w:rPr>
          <w:t>nachod-odbocka@sons.cz</w:t>
        </w:r>
      </w:hyperlink>
      <w:r w:rsidRPr="001A7E11">
        <w:rPr>
          <w:rFonts w:ascii="Verdana" w:hAnsi="Verdana" w:cs="Tahoma"/>
          <w:sz w:val="28"/>
          <w:szCs w:val="28"/>
        </w:rPr>
        <w:t xml:space="preserve">    </w:t>
      </w:r>
    </w:p>
    <w:p w:rsidR="005150DD" w:rsidRPr="001A7E11" w:rsidRDefault="005150DD" w:rsidP="005150DD">
      <w:pPr>
        <w:spacing w:line="276" w:lineRule="auto"/>
        <w:jc w:val="both"/>
        <w:rPr>
          <w:rFonts w:ascii="Verdana" w:hAnsi="Verdana" w:cs="Tahoma"/>
          <w:sz w:val="28"/>
          <w:szCs w:val="28"/>
        </w:rPr>
      </w:pPr>
      <w:r w:rsidRPr="001A7E11">
        <w:rPr>
          <w:rFonts w:ascii="Verdana" w:hAnsi="Verdana" w:cs="Tahoma"/>
          <w:sz w:val="28"/>
          <w:szCs w:val="28"/>
        </w:rPr>
        <w:t xml:space="preserve">V kanceláři (klubovně) odbočky na adrese: Pražská 1759, </w:t>
      </w:r>
    </w:p>
    <w:p w:rsidR="005150DD" w:rsidRPr="001A7E11" w:rsidRDefault="005150DD" w:rsidP="005150DD">
      <w:pPr>
        <w:spacing w:line="276" w:lineRule="auto"/>
        <w:jc w:val="both"/>
        <w:rPr>
          <w:rFonts w:ascii="Verdana" w:hAnsi="Verdana" w:cs="Tahoma"/>
          <w:sz w:val="28"/>
          <w:szCs w:val="28"/>
          <w:u w:val="single"/>
        </w:rPr>
      </w:pPr>
      <w:r w:rsidRPr="001A7E11">
        <w:rPr>
          <w:rFonts w:ascii="Verdana" w:hAnsi="Verdana" w:cs="Tahoma"/>
          <w:sz w:val="28"/>
          <w:szCs w:val="28"/>
        </w:rPr>
        <w:t>547 01 Náchod.</w:t>
      </w:r>
      <w:r w:rsidRPr="001A7E11">
        <w:rPr>
          <w:rFonts w:ascii="Verdana" w:hAnsi="Verdana" w:cs="Tahoma"/>
          <w:sz w:val="28"/>
          <w:szCs w:val="28"/>
        </w:rPr>
        <w:tab/>
      </w:r>
    </w:p>
    <w:p w:rsidR="005150DD" w:rsidRPr="001A7E11" w:rsidRDefault="005150DD" w:rsidP="005150DD">
      <w:pPr>
        <w:spacing w:line="276" w:lineRule="auto"/>
        <w:ind w:left="708"/>
        <w:jc w:val="both"/>
        <w:rPr>
          <w:rFonts w:ascii="Verdana" w:hAnsi="Verdana" w:cs="Tahoma"/>
          <w:sz w:val="28"/>
          <w:szCs w:val="28"/>
          <w:u w:val="single"/>
        </w:rPr>
      </w:pPr>
    </w:p>
    <w:p w:rsidR="005150DD" w:rsidRPr="001A7E11" w:rsidRDefault="005150DD" w:rsidP="005150DD">
      <w:pPr>
        <w:spacing w:line="276" w:lineRule="auto"/>
        <w:jc w:val="both"/>
        <w:rPr>
          <w:rFonts w:ascii="Verdana" w:hAnsi="Verdana" w:cs="Tahoma"/>
          <w:sz w:val="28"/>
          <w:szCs w:val="28"/>
        </w:rPr>
      </w:pPr>
      <w:r w:rsidRPr="001A7E11">
        <w:rPr>
          <w:rFonts w:ascii="Verdana" w:hAnsi="Verdana" w:cs="Tahoma"/>
          <w:sz w:val="28"/>
          <w:szCs w:val="28"/>
        </w:rPr>
        <w:t xml:space="preserve"> </w:t>
      </w:r>
    </w:p>
    <w:p w:rsidR="005150DD" w:rsidRPr="001A7E11" w:rsidRDefault="005150DD" w:rsidP="005150DD">
      <w:pPr>
        <w:widowControl w:val="0"/>
        <w:numPr>
          <w:ilvl w:val="2"/>
          <w:numId w:val="2"/>
        </w:numPr>
        <w:tabs>
          <w:tab w:val="clear" w:pos="0"/>
          <w:tab w:val="left" w:pos="720"/>
          <w:tab w:val="num" w:pos="3159"/>
        </w:tabs>
        <w:suppressAutoHyphens/>
        <w:spacing w:line="276" w:lineRule="auto"/>
        <w:ind w:left="3159"/>
        <w:jc w:val="both"/>
        <w:rPr>
          <w:rFonts w:ascii="Verdana" w:hAnsi="Verdana" w:cs="Tahoma"/>
          <w:b/>
          <w:sz w:val="28"/>
          <w:szCs w:val="28"/>
        </w:rPr>
      </w:pPr>
      <w:r w:rsidRPr="001A7E11">
        <w:rPr>
          <w:rFonts w:ascii="Verdana" w:hAnsi="Verdana" w:cs="Tahoma"/>
          <w:b/>
          <w:sz w:val="28"/>
          <w:szCs w:val="28"/>
        </w:rPr>
        <w:t>OO SONS Trutnov</w:t>
      </w:r>
    </w:p>
    <w:p w:rsidR="005150DD" w:rsidRPr="001A7E11" w:rsidRDefault="005150DD" w:rsidP="005150DD">
      <w:pPr>
        <w:spacing w:before="240" w:line="276" w:lineRule="auto"/>
        <w:ind w:firstLine="708"/>
        <w:jc w:val="both"/>
        <w:rPr>
          <w:rFonts w:ascii="Verdana" w:eastAsia="Calibri" w:hAnsi="Verdana"/>
          <w:sz w:val="28"/>
          <w:szCs w:val="28"/>
          <w:lang w:eastAsia="en-US"/>
        </w:rPr>
      </w:pPr>
      <w:r w:rsidRPr="001A7E11">
        <w:rPr>
          <w:rFonts w:ascii="Verdana" w:eastAsia="Calibri" w:hAnsi="Verdana"/>
          <w:sz w:val="28"/>
          <w:szCs w:val="28"/>
          <w:lang w:eastAsia="en-US"/>
        </w:rPr>
        <w:t>Zdravíme všechny z Trutnova. Zima je snad za námi, nebyla lehká a ani dnešní dny nejsou lehké. Nejen že nás současná situace nesmí zlomit, ale měli bychom si udržovat dobrou náladu a nenechat se ochromit strachem. V průběhu zimy jsme spolu zažili hezké chvíle a v tom budeme i pokračovat.</w:t>
      </w:r>
    </w:p>
    <w:p w:rsidR="005150DD" w:rsidRPr="001A7E11" w:rsidRDefault="005150DD" w:rsidP="005150DD">
      <w:pPr>
        <w:shd w:val="clear" w:color="auto" w:fill="FFFFFF"/>
        <w:spacing w:after="150" w:line="276" w:lineRule="auto"/>
        <w:ind w:firstLine="708"/>
        <w:jc w:val="both"/>
        <w:rPr>
          <w:rFonts w:ascii="Verdana" w:hAnsi="Verdana" w:cs="Arial"/>
          <w:sz w:val="28"/>
          <w:szCs w:val="28"/>
        </w:rPr>
      </w:pPr>
      <w:r w:rsidRPr="001A7E11">
        <w:rPr>
          <w:rFonts w:ascii="Verdana" w:hAnsi="Verdana" w:cs="Arial"/>
          <w:sz w:val="28"/>
          <w:szCs w:val="28"/>
        </w:rPr>
        <w:t>A tady jen ve zkratce, co vše se u nás událo za první měsíce tohoto roku: exkurze ve výrobně vánočních ozdob, odpolední promítání filmu ve Dvoře Králové n. L., přednáška Krkonošská kuchařka v místní knihovně, výlet na Jelení louky, poznávací procházka po Hradci Králové a mnoho dalších.</w:t>
      </w:r>
    </w:p>
    <w:p w:rsidR="005150DD" w:rsidRPr="001A7E11" w:rsidRDefault="005150DD" w:rsidP="005150DD">
      <w:pPr>
        <w:shd w:val="clear" w:color="auto" w:fill="FFFFFF"/>
        <w:spacing w:after="150" w:line="276" w:lineRule="auto"/>
        <w:ind w:firstLine="708"/>
        <w:jc w:val="both"/>
        <w:rPr>
          <w:rFonts w:ascii="Verdana" w:hAnsi="Verdana" w:cs="Arial"/>
          <w:sz w:val="28"/>
          <w:szCs w:val="28"/>
        </w:rPr>
      </w:pPr>
      <w:r w:rsidRPr="001A7E11">
        <w:rPr>
          <w:rFonts w:ascii="Verdana" w:hAnsi="Verdana" w:cs="Arial"/>
          <w:sz w:val="28"/>
          <w:szCs w:val="28"/>
        </w:rPr>
        <w:t xml:space="preserve">V příštích dnech a týdnech nás mimo jiné čeká velikonoční tvoření, výlet do Prahy, trénink paměti, návštěva ZOO Dvůr Králové n. L. s překvapením. Nebo si k nám můžete přijít zacvičit na prkně </w:t>
      </w:r>
      <w:proofErr w:type="spellStart"/>
      <w:r w:rsidRPr="001A7E11">
        <w:rPr>
          <w:rFonts w:ascii="Verdana" w:hAnsi="Verdana" w:cs="Arial"/>
          <w:sz w:val="28"/>
          <w:szCs w:val="28"/>
        </w:rPr>
        <w:t>Woudie</w:t>
      </w:r>
      <w:proofErr w:type="spellEnd"/>
      <w:r w:rsidRPr="001A7E11">
        <w:rPr>
          <w:rFonts w:ascii="Verdana" w:hAnsi="Verdana" w:cs="Arial"/>
          <w:sz w:val="28"/>
          <w:szCs w:val="28"/>
        </w:rPr>
        <w:t xml:space="preserve"> – kompenzační pomůcka pro cvičení rovnováhy.</w:t>
      </w:r>
    </w:p>
    <w:p w:rsidR="005150DD" w:rsidRPr="001A7E11" w:rsidRDefault="005150DD" w:rsidP="005150DD">
      <w:pPr>
        <w:spacing w:line="276" w:lineRule="auto"/>
        <w:ind w:firstLine="708"/>
        <w:jc w:val="both"/>
        <w:rPr>
          <w:rFonts w:ascii="Verdana" w:hAnsi="Verdana" w:cs="Arial"/>
          <w:sz w:val="28"/>
          <w:szCs w:val="28"/>
        </w:rPr>
      </w:pPr>
      <w:r w:rsidRPr="001A7E11">
        <w:rPr>
          <w:rFonts w:ascii="Verdana" w:hAnsi="Verdana" w:cs="Arial"/>
          <w:sz w:val="28"/>
          <w:szCs w:val="28"/>
        </w:rPr>
        <w:t xml:space="preserve">Zároveň bychom Vás rádi pozvali na představení naší organizace do místní knihovny. Odstartujeme tím budoucí vzájemnou spolupráci SKIP – Svaz  knihovníků a informačních </w:t>
      </w:r>
      <w:r w:rsidRPr="001A7E11">
        <w:rPr>
          <w:rFonts w:ascii="Verdana" w:hAnsi="Verdana" w:cs="Arial"/>
          <w:sz w:val="28"/>
          <w:szCs w:val="28"/>
        </w:rPr>
        <w:lastRenderedPageBreak/>
        <w:t xml:space="preserve">pracovníků a SONS, která by měla obohatit život běžné společnosti i komunity zrakově postižených. Přijďte si o nás něco poslechnout dne </w:t>
      </w:r>
      <w:r w:rsidRPr="001A7E11">
        <w:rPr>
          <w:rFonts w:ascii="Verdana" w:hAnsi="Verdana" w:cs="Arial"/>
          <w:b/>
          <w:sz w:val="28"/>
          <w:szCs w:val="28"/>
        </w:rPr>
        <w:t>5. 4. 2022 v 17:00 hodin</w:t>
      </w:r>
      <w:r w:rsidRPr="001A7E11">
        <w:rPr>
          <w:rFonts w:ascii="Verdana" w:hAnsi="Verdana" w:cs="Arial"/>
          <w:sz w:val="28"/>
          <w:szCs w:val="28"/>
        </w:rPr>
        <w:t xml:space="preserve"> do studovny. Akce se koná v rámci přednášky Dotek hypnózy.</w:t>
      </w:r>
    </w:p>
    <w:p w:rsidR="005150DD" w:rsidRPr="001A7E11" w:rsidRDefault="005150DD" w:rsidP="005150DD">
      <w:pPr>
        <w:spacing w:line="276" w:lineRule="auto"/>
        <w:ind w:firstLine="708"/>
        <w:jc w:val="both"/>
        <w:rPr>
          <w:rFonts w:ascii="Verdana" w:eastAsia="Calibri" w:hAnsi="Verdana"/>
          <w:sz w:val="28"/>
          <w:szCs w:val="28"/>
          <w:lang w:eastAsia="en-US"/>
        </w:rPr>
      </w:pPr>
    </w:p>
    <w:p w:rsidR="005150DD" w:rsidRPr="001A7E11" w:rsidRDefault="005150DD" w:rsidP="005150DD">
      <w:pPr>
        <w:spacing w:line="276" w:lineRule="auto"/>
        <w:ind w:firstLine="708"/>
        <w:jc w:val="both"/>
        <w:rPr>
          <w:rFonts w:ascii="Verdana" w:eastAsia="Calibri" w:hAnsi="Verdana" w:cs="Arial"/>
          <w:sz w:val="28"/>
          <w:szCs w:val="28"/>
          <w:lang w:eastAsia="en-US"/>
        </w:rPr>
      </w:pPr>
      <w:r w:rsidRPr="001A7E11">
        <w:rPr>
          <w:rFonts w:ascii="Verdana" w:eastAsia="Calibri" w:hAnsi="Verdana"/>
          <w:sz w:val="28"/>
          <w:szCs w:val="28"/>
          <w:lang w:eastAsia="en-US"/>
        </w:rPr>
        <w:t xml:space="preserve">Se svými členy a přáteli se setkáváme </w:t>
      </w:r>
      <w:r w:rsidRPr="001A7E11">
        <w:rPr>
          <w:rFonts w:ascii="Verdana" w:eastAsia="Calibri" w:hAnsi="Verdana"/>
          <w:b/>
          <w:sz w:val="28"/>
          <w:szCs w:val="28"/>
          <w:lang w:eastAsia="en-US"/>
        </w:rPr>
        <w:t>každé pondělí</w:t>
      </w:r>
      <w:r w:rsidRPr="001A7E11">
        <w:rPr>
          <w:rFonts w:ascii="Verdana" w:eastAsia="Calibri" w:hAnsi="Verdana"/>
          <w:sz w:val="28"/>
          <w:szCs w:val="28"/>
          <w:lang w:eastAsia="en-US"/>
        </w:rPr>
        <w:t xml:space="preserve"> dopoledne na naší odbočce</w:t>
      </w:r>
      <w:r w:rsidRPr="001A7E11">
        <w:rPr>
          <w:rFonts w:ascii="Arial" w:eastAsia="Calibri" w:hAnsi="Arial" w:cs="Arial"/>
          <w:sz w:val="32"/>
          <w:szCs w:val="32"/>
          <w:lang w:eastAsia="en-US"/>
        </w:rPr>
        <w:t xml:space="preserve">, </w:t>
      </w:r>
      <w:r w:rsidRPr="001A7E11">
        <w:rPr>
          <w:rFonts w:ascii="Verdana" w:eastAsia="Calibri" w:hAnsi="Verdana" w:cs="Arial"/>
          <w:sz w:val="28"/>
          <w:szCs w:val="28"/>
          <w:lang w:eastAsia="en-US"/>
        </w:rPr>
        <w:t xml:space="preserve">která je zároveň kanceláří i klubovnou na adrese </w:t>
      </w:r>
      <w:r w:rsidRPr="001A7E11">
        <w:rPr>
          <w:rFonts w:ascii="Verdana" w:eastAsia="Calibri" w:hAnsi="Verdana" w:cs="Arial"/>
          <w:b/>
          <w:sz w:val="28"/>
          <w:szCs w:val="28"/>
          <w:lang w:eastAsia="en-US"/>
        </w:rPr>
        <w:t>Horská 5/1, 541 01 Trutnov</w:t>
      </w:r>
      <w:r w:rsidRPr="001A7E11">
        <w:rPr>
          <w:rFonts w:ascii="Verdana" w:eastAsia="Calibri" w:hAnsi="Verdana" w:cs="Arial"/>
          <w:sz w:val="28"/>
          <w:szCs w:val="28"/>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rsidR="005150DD" w:rsidRPr="001A7E11" w:rsidRDefault="005150DD" w:rsidP="005150DD">
      <w:pPr>
        <w:spacing w:line="276" w:lineRule="auto"/>
        <w:ind w:firstLine="708"/>
        <w:jc w:val="both"/>
        <w:rPr>
          <w:rFonts w:ascii="Verdana" w:eastAsia="Calibri" w:hAnsi="Verdana" w:cs="Arial"/>
          <w:sz w:val="28"/>
          <w:szCs w:val="28"/>
          <w:lang w:eastAsia="en-US"/>
        </w:rPr>
      </w:pPr>
    </w:p>
    <w:p w:rsidR="005150DD" w:rsidRPr="001A7E11" w:rsidRDefault="005150DD" w:rsidP="005150DD">
      <w:pPr>
        <w:spacing w:line="276" w:lineRule="auto"/>
        <w:jc w:val="both"/>
        <w:rPr>
          <w:rFonts w:ascii="Verdana" w:eastAsia="Calibri" w:hAnsi="Verdana"/>
          <w:sz w:val="28"/>
          <w:szCs w:val="28"/>
          <w:lang w:eastAsia="en-US"/>
        </w:rPr>
      </w:pPr>
      <w:r w:rsidRPr="001A7E11">
        <w:rPr>
          <w:rFonts w:ascii="Verdana" w:eastAsia="Calibri" w:hAnsi="Verdana"/>
          <w:sz w:val="28"/>
          <w:szCs w:val="28"/>
          <w:lang w:eastAsia="en-US"/>
        </w:rPr>
        <w:t>Bližší informace na níže uvedených kontaktech.</w:t>
      </w:r>
    </w:p>
    <w:p w:rsidR="005150DD" w:rsidRPr="001A7E11" w:rsidRDefault="005150DD" w:rsidP="005150DD">
      <w:pPr>
        <w:spacing w:line="276" w:lineRule="auto"/>
        <w:jc w:val="both"/>
        <w:rPr>
          <w:rFonts w:ascii="Verdana" w:eastAsia="Calibri" w:hAnsi="Verdana"/>
          <w:sz w:val="28"/>
          <w:szCs w:val="28"/>
          <w:lang w:eastAsia="en-US"/>
        </w:rPr>
      </w:pPr>
    </w:p>
    <w:p w:rsidR="005150DD" w:rsidRPr="001A7E11" w:rsidRDefault="005150DD" w:rsidP="005150DD">
      <w:pPr>
        <w:spacing w:line="276" w:lineRule="auto"/>
        <w:jc w:val="both"/>
        <w:rPr>
          <w:rFonts w:ascii="Verdana" w:eastAsia="Calibri" w:hAnsi="Verdana"/>
          <w:sz w:val="28"/>
          <w:szCs w:val="28"/>
          <w:lang w:eastAsia="en-US"/>
        </w:rPr>
      </w:pPr>
      <w:r w:rsidRPr="001A7E11">
        <w:rPr>
          <w:rFonts w:ascii="Verdana" w:eastAsia="Calibri" w:hAnsi="Verdana"/>
          <w:sz w:val="28"/>
          <w:szCs w:val="28"/>
          <w:lang w:eastAsia="en-US"/>
        </w:rPr>
        <w:t>Telefon:  778 702 410</w:t>
      </w:r>
    </w:p>
    <w:p w:rsidR="005150DD" w:rsidRPr="001A7E11" w:rsidRDefault="005150DD" w:rsidP="005150DD">
      <w:pPr>
        <w:spacing w:line="276" w:lineRule="auto"/>
        <w:jc w:val="both"/>
        <w:rPr>
          <w:rFonts w:ascii="Verdana" w:eastAsia="Calibri" w:hAnsi="Verdana"/>
          <w:i/>
          <w:sz w:val="28"/>
          <w:szCs w:val="28"/>
          <w:lang w:eastAsia="en-US"/>
        </w:rPr>
      </w:pPr>
      <w:r w:rsidRPr="001A7E11">
        <w:rPr>
          <w:rFonts w:ascii="Verdana" w:eastAsia="Calibri" w:hAnsi="Verdana"/>
          <w:sz w:val="28"/>
          <w:szCs w:val="28"/>
          <w:lang w:eastAsia="en-US"/>
        </w:rPr>
        <w:t xml:space="preserve">E-mail:     </w:t>
      </w:r>
      <w:proofErr w:type="spellStart"/>
      <w:r w:rsidRPr="001A7E11">
        <w:rPr>
          <w:rFonts w:ascii="Verdana" w:eastAsia="Calibri" w:hAnsi="Verdana"/>
          <w:i/>
          <w:sz w:val="28"/>
          <w:szCs w:val="28"/>
          <w:lang w:eastAsia="en-US"/>
        </w:rPr>
        <w:t>trutnov-odbocka</w:t>
      </w:r>
      <w:proofErr w:type="spellEnd"/>
      <w:r w:rsidRPr="0028759A">
        <w:rPr>
          <w:rFonts w:ascii="Verdana" w:eastAsia="Calibri" w:hAnsi="Verdana"/>
          <w:i/>
          <w:sz w:val="28"/>
          <w:szCs w:val="28"/>
          <w:lang w:val="de-DE" w:eastAsia="en-US"/>
        </w:rPr>
        <w:t>@</w:t>
      </w:r>
      <w:r w:rsidRPr="001A7E11">
        <w:rPr>
          <w:rFonts w:ascii="Verdana" w:eastAsia="Calibri" w:hAnsi="Verdana"/>
          <w:i/>
          <w:sz w:val="28"/>
          <w:szCs w:val="28"/>
          <w:lang w:eastAsia="en-US"/>
        </w:rPr>
        <w:t>sons.cz</w:t>
      </w:r>
    </w:p>
    <w:p w:rsidR="005150DD" w:rsidRPr="001A7E11" w:rsidRDefault="005150DD" w:rsidP="005150DD">
      <w:pPr>
        <w:spacing w:line="276" w:lineRule="auto"/>
        <w:jc w:val="both"/>
        <w:rPr>
          <w:rFonts w:ascii="Verdana" w:eastAsia="Calibri" w:hAnsi="Verdana"/>
          <w:sz w:val="28"/>
          <w:szCs w:val="28"/>
          <w:lang w:eastAsia="en-US"/>
        </w:rPr>
      </w:pPr>
      <w:r w:rsidRPr="001A7E11">
        <w:rPr>
          <w:rFonts w:ascii="Verdana" w:eastAsia="Calibri" w:hAnsi="Verdana"/>
          <w:sz w:val="28"/>
          <w:szCs w:val="28"/>
          <w:lang w:eastAsia="en-US"/>
        </w:rPr>
        <w:t xml:space="preserve">Web:       </w:t>
      </w:r>
      <w:hyperlink r:id="rId25" w:history="1">
        <w:r w:rsidRPr="001A7E11">
          <w:rPr>
            <w:rStyle w:val="Hypertextovodkaz"/>
            <w:rFonts w:ascii="Verdana" w:eastAsia="Calibri" w:hAnsi="Verdana"/>
            <w:i/>
            <w:color w:val="auto"/>
            <w:sz w:val="28"/>
            <w:szCs w:val="28"/>
            <w:lang w:eastAsia="en-US"/>
          </w:rPr>
          <w:t>www.sons.cz/trutnov</w:t>
        </w:r>
      </w:hyperlink>
    </w:p>
    <w:p w:rsidR="005150DD" w:rsidRPr="001A7E11" w:rsidRDefault="005150DD" w:rsidP="005150DD">
      <w:pPr>
        <w:spacing w:line="276" w:lineRule="auto"/>
        <w:jc w:val="both"/>
        <w:rPr>
          <w:rFonts w:ascii="Verdana" w:eastAsia="Calibri" w:hAnsi="Verdana"/>
          <w:sz w:val="28"/>
          <w:szCs w:val="28"/>
          <w:lang w:eastAsia="en-US"/>
        </w:rPr>
      </w:pPr>
    </w:p>
    <w:p w:rsidR="005150DD" w:rsidRPr="001A7E11" w:rsidRDefault="005150DD" w:rsidP="005150DD">
      <w:pPr>
        <w:spacing w:before="240" w:line="276" w:lineRule="auto"/>
        <w:ind w:left="2124" w:firstLine="708"/>
        <w:rPr>
          <w:rFonts w:ascii="Verdana" w:eastAsia="Calibri" w:hAnsi="Verdana"/>
          <w:sz w:val="28"/>
          <w:szCs w:val="28"/>
          <w:lang w:eastAsia="en-US"/>
        </w:rPr>
      </w:pPr>
      <w:r w:rsidRPr="001A7E11">
        <w:rPr>
          <w:rFonts w:ascii="Verdana" w:eastAsia="Calibri" w:hAnsi="Verdana"/>
          <w:sz w:val="28"/>
          <w:szCs w:val="28"/>
          <w:lang w:eastAsia="en-US"/>
        </w:rPr>
        <w:t>za OO SONS Trutnov</w:t>
      </w:r>
    </w:p>
    <w:p w:rsidR="005150DD" w:rsidRPr="001A7E11" w:rsidRDefault="005150DD" w:rsidP="005150DD">
      <w:pPr>
        <w:spacing w:before="240" w:line="276" w:lineRule="auto"/>
        <w:rPr>
          <w:rFonts w:ascii="Verdana" w:eastAsia="Calibri" w:hAnsi="Verdana"/>
          <w:sz w:val="28"/>
          <w:szCs w:val="28"/>
          <w:lang w:eastAsia="en-US"/>
        </w:rPr>
      </w:pPr>
      <w:r w:rsidRPr="001A7E11">
        <w:rPr>
          <w:rFonts w:ascii="Verdana" w:eastAsia="Calibri" w:hAnsi="Verdana"/>
          <w:sz w:val="28"/>
          <w:szCs w:val="28"/>
          <w:lang w:eastAsia="en-US"/>
        </w:rPr>
        <w:t xml:space="preserve">Adriana Teplá </w:t>
      </w:r>
      <w:r w:rsidRPr="001A7E11">
        <w:rPr>
          <w:rFonts w:ascii="Verdana" w:eastAsia="Calibri" w:hAnsi="Verdana"/>
          <w:sz w:val="28"/>
          <w:szCs w:val="28"/>
          <w:lang w:eastAsia="en-US"/>
        </w:rPr>
        <w:tab/>
      </w:r>
      <w:r w:rsidRPr="001A7E11">
        <w:rPr>
          <w:rFonts w:ascii="Verdana" w:eastAsia="Calibri" w:hAnsi="Verdana"/>
          <w:sz w:val="28"/>
          <w:szCs w:val="28"/>
          <w:lang w:eastAsia="en-US"/>
        </w:rPr>
        <w:tab/>
      </w:r>
      <w:r w:rsidRPr="001A7E11">
        <w:rPr>
          <w:rFonts w:ascii="Verdana" w:eastAsia="Calibri" w:hAnsi="Verdana"/>
          <w:sz w:val="28"/>
          <w:szCs w:val="28"/>
          <w:lang w:eastAsia="en-US"/>
        </w:rPr>
        <w:tab/>
      </w:r>
      <w:r w:rsidRPr="001A7E11">
        <w:rPr>
          <w:rFonts w:ascii="Verdana" w:eastAsia="Calibri" w:hAnsi="Verdana"/>
          <w:sz w:val="28"/>
          <w:szCs w:val="28"/>
          <w:lang w:eastAsia="en-US"/>
        </w:rPr>
        <w:tab/>
      </w:r>
      <w:r w:rsidRPr="001A7E11">
        <w:rPr>
          <w:rFonts w:ascii="Verdana" w:eastAsia="Calibri" w:hAnsi="Verdana"/>
          <w:sz w:val="28"/>
          <w:szCs w:val="28"/>
          <w:lang w:eastAsia="en-US"/>
        </w:rPr>
        <w:tab/>
      </w:r>
      <w:r w:rsidRPr="001A7E11">
        <w:rPr>
          <w:rFonts w:ascii="Verdana" w:eastAsia="Calibri" w:hAnsi="Verdana"/>
          <w:sz w:val="28"/>
          <w:szCs w:val="28"/>
          <w:lang w:eastAsia="en-US"/>
        </w:rPr>
        <w:tab/>
      </w:r>
      <w:r w:rsidRPr="001A7E11">
        <w:rPr>
          <w:rFonts w:ascii="Verdana" w:eastAsia="Calibri" w:hAnsi="Verdana"/>
          <w:sz w:val="28"/>
          <w:szCs w:val="28"/>
          <w:lang w:eastAsia="en-US"/>
        </w:rPr>
        <w:tab/>
        <w:t>Kamil Studený</w:t>
      </w:r>
    </w:p>
    <w:p w:rsidR="005150DD" w:rsidRPr="001A7E11" w:rsidRDefault="005150DD" w:rsidP="005150DD">
      <w:pPr>
        <w:widowControl w:val="0"/>
        <w:tabs>
          <w:tab w:val="left" w:pos="720"/>
        </w:tabs>
        <w:suppressAutoHyphens/>
        <w:spacing w:line="276" w:lineRule="auto"/>
        <w:jc w:val="both"/>
        <w:rPr>
          <w:rFonts w:ascii="Verdana" w:hAnsi="Verdana" w:cs="Tahoma"/>
          <w:b/>
          <w:sz w:val="28"/>
          <w:szCs w:val="28"/>
        </w:rPr>
      </w:pPr>
    </w:p>
    <w:p w:rsidR="00595263" w:rsidRPr="001A7E11" w:rsidRDefault="00595263" w:rsidP="00595263">
      <w:pPr>
        <w:widowControl w:val="0"/>
        <w:tabs>
          <w:tab w:val="left" w:pos="720"/>
        </w:tabs>
        <w:suppressAutoHyphens/>
        <w:spacing w:line="276" w:lineRule="auto"/>
        <w:jc w:val="center"/>
        <w:rPr>
          <w:rFonts w:ascii="Verdana" w:hAnsi="Verdana" w:cs="Tahoma"/>
          <w:b/>
          <w:sz w:val="6"/>
          <w:szCs w:val="6"/>
        </w:rPr>
      </w:pPr>
      <w:r w:rsidRPr="001A7E11">
        <w:rPr>
          <w:rFonts w:ascii="Verdana" w:hAnsi="Verdana" w:cs="Tahoma"/>
          <w:b/>
          <w:noProof/>
          <w:sz w:val="28"/>
          <w:szCs w:val="28"/>
        </w:rPr>
        <w:drawing>
          <wp:inline distT="0" distB="0" distL="0" distR="0" wp14:anchorId="36E9CBCD" wp14:editId="423C3AAF">
            <wp:extent cx="4813300" cy="2521946"/>
            <wp:effectExtent l="0" t="0" r="635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4832670" cy="2532095"/>
                    </a:xfrm>
                    <a:prstGeom prst="rect">
                      <a:avLst/>
                    </a:prstGeom>
                    <a:noFill/>
                    <a:ln>
                      <a:noFill/>
                    </a:ln>
                    <a:extLst>
                      <a:ext uri="{53640926-AAD7-44D8-BBD7-CCE9431645EC}">
                        <a14:shadowObscured xmlns:a14="http://schemas.microsoft.com/office/drawing/2010/main"/>
                      </a:ext>
                    </a:extLst>
                  </pic:spPr>
                </pic:pic>
              </a:graphicData>
            </a:graphic>
          </wp:inline>
        </w:drawing>
      </w:r>
      <w:r w:rsidR="004C6184" w:rsidRPr="001A7E11">
        <w:rPr>
          <w:rFonts w:ascii="Verdana" w:hAnsi="Verdana" w:cs="Tahoma"/>
          <w:b/>
          <w:sz w:val="28"/>
          <w:szCs w:val="28"/>
        </w:rPr>
        <w:br/>
      </w:r>
    </w:p>
    <w:p w:rsidR="005150DD" w:rsidRPr="001A7E11" w:rsidRDefault="004C6184" w:rsidP="004C6184">
      <w:pPr>
        <w:spacing w:line="276" w:lineRule="auto"/>
        <w:jc w:val="center"/>
        <w:rPr>
          <w:rFonts w:ascii="Verdana" w:eastAsia="Calibri" w:hAnsi="Verdana"/>
          <w:b/>
          <w:sz w:val="28"/>
          <w:szCs w:val="28"/>
          <w:lang w:eastAsia="en-US"/>
        </w:rPr>
      </w:pPr>
      <w:r w:rsidRPr="001A7E11">
        <w:rPr>
          <w:rFonts w:ascii="Verdana" w:eastAsia="Calibri" w:hAnsi="Verdana"/>
          <w:b/>
          <w:sz w:val="28"/>
          <w:szCs w:val="28"/>
          <w:lang w:eastAsia="en-US"/>
        </w:rPr>
        <w:t>Náchod</w:t>
      </w:r>
    </w:p>
    <w:p w:rsidR="005150DD" w:rsidRPr="001A7E11" w:rsidRDefault="005150DD" w:rsidP="005150DD">
      <w:pPr>
        <w:pStyle w:val="Nadpis1"/>
        <w:spacing w:line="276" w:lineRule="auto"/>
        <w:jc w:val="center"/>
        <w:rPr>
          <w:rFonts w:ascii="Verdana" w:hAnsi="Verdana"/>
        </w:rPr>
      </w:pPr>
      <w:r w:rsidRPr="001A7E11">
        <w:rPr>
          <w:rFonts w:ascii="Verdana" w:hAnsi="Verdana"/>
        </w:rPr>
        <w:lastRenderedPageBreak/>
        <w:t>Něco dobrého z naší kuchyně…</w:t>
      </w:r>
    </w:p>
    <w:p w:rsidR="005F37B2" w:rsidRPr="001A7E11" w:rsidRDefault="005F37B2" w:rsidP="005F37B2"/>
    <w:p w:rsidR="005150DD" w:rsidRPr="001A7E11" w:rsidRDefault="005150DD" w:rsidP="005150DD">
      <w:pPr>
        <w:spacing w:line="276" w:lineRule="auto"/>
        <w:jc w:val="both"/>
        <w:rPr>
          <w:rFonts w:ascii="Verdana" w:hAnsi="Verdana"/>
          <w:b/>
          <w:sz w:val="28"/>
          <w:szCs w:val="28"/>
          <w:u w:val="single"/>
        </w:rPr>
      </w:pPr>
      <w:r w:rsidRPr="001A7E11">
        <w:rPr>
          <w:rFonts w:ascii="Verdana" w:hAnsi="Verdana"/>
          <w:b/>
          <w:sz w:val="28"/>
          <w:szCs w:val="28"/>
          <w:u w:val="single"/>
        </w:rPr>
        <w:t>Těstoviny s pečenou zeleninou z trouby</w:t>
      </w:r>
    </w:p>
    <w:p w:rsidR="005150DD" w:rsidRPr="001A7E11" w:rsidRDefault="005150DD" w:rsidP="005150DD">
      <w:pPr>
        <w:spacing w:line="276" w:lineRule="auto"/>
        <w:ind w:firstLine="708"/>
        <w:jc w:val="both"/>
        <w:rPr>
          <w:rFonts w:ascii="Verdana" w:hAnsi="Verdana"/>
          <w:sz w:val="28"/>
          <w:szCs w:val="28"/>
        </w:rPr>
      </w:pPr>
      <w:r w:rsidRPr="001A7E11">
        <w:rPr>
          <w:rFonts w:ascii="Verdana" w:hAnsi="Verdana"/>
          <w:sz w:val="28"/>
          <w:szCs w:val="28"/>
        </w:rPr>
        <w:t>Jednoduchý a rychlý recept pro chutný oběd. Stačí jen všechny ingredience nakrájet a šup s tím do trouby! Jídlo je výborné i s různou obměnou zeleniny, tak se nebojte experimentovat.</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 xml:space="preserve">Ingredience pro cca 6 osob (1 plech): </w:t>
      </w:r>
      <w:r w:rsidRPr="001A7E11">
        <w:rPr>
          <w:rFonts w:ascii="Verdana" w:hAnsi="Verdana"/>
          <w:sz w:val="28"/>
          <w:szCs w:val="28"/>
        </w:rPr>
        <w:t xml:space="preserve">jedna </w:t>
      </w:r>
      <w:hyperlink r:id="rId27" w:history="1">
        <w:r w:rsidRPr="001A7E11">
          <w:rPr>
            <w:rFonts w:ascii="Verdana" w:hAnsi="Verdana"/>
            <w:sz w:val="28"/>
            <w:szCs w:val="28"/>
          </w:rPr>
          <w:t>červená cibule</w:t>
        </w:r>
      </w:hyperlink>
      <w:r w:rsidRPr="001A7E11">
        <w:rPr>
          <w:rFonts w:ascii="Verdana" w:hAnsi="Verdana"/>
          <w:sz w:val="28"/>
          <w:szCs w:val="28"/>
        </w:rPr>
        <w:t xml:space="preserve">, 2 stroužky </w:t>
      </w:r>
      <w:hyperlink r:id="rId28" w:history="1">
        <w:r w:rsidRPr="001A7E11">
          <w:rPr>
            <w:rFonts w:ascii="Verdana" w:hAnsi="Verdana"/>
            <w:sz w:val="28"/>
            <w:szCs w:val="28"/>
          </w:rPr>
          <w:t>česnek</w:t>
        </w:r>
      </w:hyperlink>
      <w:r w:rsidRPr="001A7E11">
        <w:rPr>
          <w:rFonts w:ascii="Verdana" w:hAnsi="Verdana"/>
          <w:sz w:val="28"/>
          <w:szCs w:val="28"/>
        </w:rPr>
        <w:t xml:space="preserve">u, 300 g </w:t>
      </w:r>
      <w:hyperlink r:id="rId29" w:history="1">
        <w:r w:rsidRPr="001A7E11">
          <w:rPr>
            <w:rFonts w:ascii="Verdana" w:hAnsi="Verdana"/>
            <w:sz w:val="28"/>
            <w:szCs w:val="28"/>
          </w:rPr>
          <w:t>cukety,</w:t>
        </w:r>
      </w:hyperlink>
      <w:r w:rsidRPr="001A7E11">
        <w:rPr>
          <w:rFonts w:ascii="Verdana" w:hAnsi="Verdana"/>
          <w:sz w:val="28"/>
          <w:szCs w:val="28"/>
        </w:rPr>
        <w:t xml:space="preserve"> </w:t>
      </w:r>
      <w:hyperlink r:id="rId30" w:history="1">
        <w:r w:rsidRPr="001A7E11">
          <w:rPr>
            <w:rFonts w:ascii="Verdana" w:hAnsi="Verdana"/>
            <w:sz w:val="28"/>
            <w:szCs w:val="28"/>
          </w:rPr>
          <w:t xml:space="preserve"> dvě papriky</w:t>
        </w:r>
      </w:hyperlink>
      <w:r w:rsidRPr="001A7E11">
        <w:rPr>
          <w:rFonts w:ascii="Verdana" w:hAnsi="Verdana"/>
          <w:sz w:val="28"/>
          <w:szCs w:val="28"/>
        </w:rPr>
        <w:t xml:space="preserve">, 250 g rajčat, 300 g květáku, dvě mrkve, </w:t>
      </w:r>
      <w:hyperlink r:id="rId31" w:history="1">
        <w:r w:rsidRPr="001A7E11">
          <w:rPr>
            <w:rFonts w:ascii="Verdana" w:hAnsi="Verdana"/>
            <w:sz w:val="28"/>
            <w:szCs w:val="28"/>
          </w:rPr>
          <w:t>sůl a pepř</w:t>
        </w:r>
      </w:hyperlink>
      <w:r w:rsidRPr="001A7E11">
        <w:rPr>
          <w:rFonts w:ascii="Verdana" w:hAnsi="Verdana"/>
          <w:sz w:val="28"/>
          <w:szCs w:val="28"/>
        </w:rPr>
        <w:t xml:space="preserve">, </w:t>
      </w:r>
      <w:hyperlink r:id="rId32" w:history="1">
        <w:r w:rsidRPr="001A7E11">
          <w:rPr>
            <w:rFonts w:ascii="Verdana" w:hAnsi="Verdana"/>
            <w:sz w:val="28"/>
            <w:szCs w:val="28"/>
          </w:rPr>
          <w:t>olivový olej</w:t>
        </w:r>
      </w:hyperlink>
      <w:r w:rsidRPr="001A7E11">
        <w:rPr>
          <w:rFonts w:ascii="Verdana" w:hAnsi="Verdana"/>
          <w:sz w:val="28"/>
          <w:szCs w:val="28"/>
        </w:rPr>
        <w:t xml:space="preserve">, koření na pečenou zeleninu nebo grilovací koření, </w:t>
      </w:r>
      <w:hyperlink r:id="rId33" w:history="1">
        <w:r w:rsidRPr="001A7E11">
          <w:rPr>
            <w:rFonts w:ascii="Verdana" w:hAnsi="Verdana"/>
            <w:sz w:val="28"/>
            <w:szCs w:val="28"/>
          </w:rPr>
          <w:t>parmazán</w:t>
        </w:r>
      </w:hyperlink>
      <w:r w:rsidRPr="001A7E11">
        <w:rPr>
          <w:rFonts w:ascii="Verdana" w:hAnsi="Verdana"/>
          <w:sz w:val="28"/>
          <w:szCs w:val="28"/>
        </w:rPr>
        <w:t xml:space="preserve"> nebo eidam, </w:t>
      </w:r>
      <w:hyperlink r:id="rId34" w:history="1">
        <w:r w:rsidRPr="001A7E11">
          <w:rPr>
            <w:rFonts w:ascii="Verdana" w:hAnsi="Verdana"/>
            <w:sz w:val="28"/>
            <w:szCs w:val="28"/>
          </w:rPr>
          <w:t>balení těstovin</w:t>
        </w:r>
      </w:hyperlink>
      <w:r w:rsidRPr="001A7E11">
        <w:rPr>
          <w:rFonts w:ascii="Verdana" w:hAnsi="Verdana"/>
          <w:sz w:val="28"/>
          <w:szCs w:val="28"/>
        </w:rPr>
        <w:t>.</w:t>
      </w:r>
    </w:p>
    <w:p w:rsidR="005150DD" w:rsidRPr="001A7E11" w:rsidRDefault="005150DD" w:rsidP="005150DD">
      <w:pPr>
        <w:shd w:val="clear" w:color="auto" w:fill="FFFFFF"/>
        <w:spacing w:before="100" w:beforeAutospacing="1" w:line="276" w:lineRule="auto"/>
        <w:jc w:val="both"/>
        <w:rPr>
          <w:rFonts w:ascii="Verdana" w:hAnsi="Verdana"/>
          <w:sz w:val="28"/>
          <w:szCs w:val="28"/>
        </w:rPr>
      </w:pPr>
      <w:r w:rsidRPr="001A7E11">
        <w:rPr>
          <w:rFonts w:ascii="Verdana" w:hAnsi="Verdana"/>
          <w:b/>
          <w:sz w:val="28"/>
          <w:szCs w:val="28"/>
        </w:rPr>
        <w:t>Postup přípravy:</w:t>
      </w:r>
      <w:r w:rsidRPr="001A7E11">
        <w:rPr>
          <w:rFonts w:ascii="Verdana" w:hAnsi="Verdana" w:cs="Arial"/>
          <w:vanish/>
          <w:sz w:val="28"/>
          <w:szCs w:val="28"/>
        </w:rPr>
        <w:t>Konec formuláře</w:t>
      </w:r>
      <w:r w:rsidRPr="001A7E11">
        <w:rPr>
          <w:rFonts w:ascii="Verdana" w:hAnsi="Verdana"/>
          <w:sz w:val="28"/>
          <w:szCs w:val="28"/>
        </w:rPr>
        <w:t xml:space="preserve"> Cibuli nakrájejte na půlkolečka, česnek nasekejte nahrubo, cukety na drobné kostičky, papriky na proužky, rajčata na čtvrtky, mrkev na kolečka a květák na malé kousky. Nakrájenou zeleninu promíchejte a rovnoměrně rozprostřete na plech. Vše zalijte dostatkem olivového oleje, přidejte sůl a pepř, koření, dobře promíchejte a pečte v troubě předehřáté na 190 °C asi 40 minut. Mezitím uvařte těstoviny, které potom na plechu společně s upečenou zeleninou promíchejte a podle potřeby ještě přidejte olej či koření. Vše nakonec zasypte sýrem a podávejte.</w:t>
      </w:r>
    </w:p>
    <w:p w:rsidR="005150DD" w:rsidRPr="001A7E11" w:rsidRDefault="005150DD" w:rsidP="005150DD">
      <w:pPr>
        <w:shd w:val="clear" w:color="auto" w:fill="FFFFFF"/>
        <w:spacing w:before="100" w:beforeAutospacing="1" w:line="276" w:lineRule="auto"/>
        <w:jc w:val="both"/>
        <w:rPr>
          <w:rFonts w:ascii="Verdana" w:hAnsi="Verdana"/>
          <w:b/>
          <w:sz w:val="28"/>
          <w:szCs w:val="28"/>
          <w:u w:val="single"/>
        </w:rPr>
      </w:pPr>
      <w:r w:rsidRPr="001A7E11">
        <w:rPr>
          <w:rFonts w:ascii="Verdana" w:hAnsi="Verdana"/>
          <w:b/>
          <w:sz w:val="28"/>
          <w:szCs w:val="28"/>
          <w:u w:val="single"/>
        </w:rPr>
        <w:t>Popraskané pomerančové sušenky s kokosem</w:t>
      </w:r>
    </w:p>
    <w:p w:rsidR="005150DD" w:rsidRPr="001A7E11" w:rsidRDefault="005150DD" w:rsidP="005150DD">
      <w:pPr>
        <w:shd w:val="clear" w:color="auto" w:fill="FFFFFF"/>
        <w:spacing w:line="276" w:lineRule="auto"/>
        <w:ind w:firstLine="708"/>
        <w:jc w:val="both"/>
        <w:rPr>
          <w:rFonts w:ascii="Verdana" w:hAnsi="Verdana"/>
          <w:bCs/>
          <w:sz w:val="28"/>
          <w:szCs w:val="28"/>
        </w:rPr>
      </w:pPr>
      <w:r w:rsidRPr="001A7E11">
        <w:rPr>
          <w:rFonts w:ascii="Verdana" w:hAnsi="Verdana"/>
          <w:bCs/>
          <w:sz w:val="28"/>
          <w:szCs w:val="28"/>
        </w:rPr>
        <w:t xml:space="preserve">Recept nám poskytla Líba </w:t>
      </w:r>
      <w:proofErr w:type="spellStart"/>
      <w:r w:rsidRPr="001A7E11">
        <w:rPr>
          <w:rFonts w:ascii="Verdana" w:hAnsi="Verdana"/>
          <w:bCs/>
          <w:sz w:val="28"/>
          <w:szCs w:val="28"/>
        </w:rPr>
        <w:t>Klustová</w:t>
      </w:r>
      <w:proofErr w:type="spellEnd"/>
      <w:r w:rsidRPr="001A7E11">
        <w:rPr>
          <w:rFonts w:ascii="Verdana" w:hAnsi="Verdana"/>
          <w:bCs/>
          <w:sz w:val="28"/>
          <w:szCs w:val="28"/>
        </w:rPr>
        <w:t xml:space="preserve"> a ochutnávka nás dostala! Zkuste si sami provonět domov výbornými sušenkami. Z uvedeného množství upečete přibližně 60 popraskaných sušenek.</w:t>
      </w:r>
    </w:p>
    <w:p w:rsidR="005150DD" w:rsidRPr="001A7E11" w:rsidRDefault="005150DD" w:rsidP="005150DD">
      <w:pPr>
        <w:shd w:val="clear" w:color="auto" w:fill="FFFFFF"/>
        <w:spacing w:line="276" w:lineRule="auto"/>
        <w:jc w:val="both"/>
        <w:rPr>
          <w:rFonts w:ascii="Verdana" w:hAnsi="Verdana"/>
          <w:sz w:val="28"/>
          <w:szCs w:val="28"/>
        </w:rPr>
      </w:pPr>
      <w:r w:rsidRPr="001A7E11">
        <w:rPr>
          <w:rFonts w:ascii="Verdana" w:hAnsi="Verdana"/>
          <w:b/>
          <w:sz w:val="28"/>
          <w:szCs w:val="28"/>
        </w:rPr>
        <w:t>Ingredience:</w:t>
      </w:r>
      <w:r w:rsidRPr="001A7E11">
        <w:rPr>
          <w:rFonts w:ascii="Verdana" w:hAnsi="Verdana"/>
          <w:sz w:val="28"/>
          <w:szCs w:val="28"/>
        </w:rPr>
        <w:t xml:space="preserve"> 60 g másla, 100 g krupicového cukru, 2 vajíčka, šťáva z ½ pomeranče (zhruba 3 lžíce), 2 lžičky pomerančové kůry, 100 g strouhaného kokosu, 250 g hladké mouky, 1 prášek do pečiva, 100–120 g moučkového cukru na obalení.</w:t>
      </w:r>
    </w:p>
    <w:p w:rsidR="005150DD" w:rsidRPr="001A7E11" w:rsidRDefault="005150DD" w:rsidP="005150DD">
      <w:pPr>
        <w:shd w:val="clear" w:color="auto" w:fill="FFFFFF"/>
        <w:spacing w:line="276" w:lineRule="auto"/>
        <w:jc w:val="both"/>
        <w:rPr>
          <w:rFonts w:ascii="Verdana" w:hAnsi="Verdana"/>
          <w:sz w:val="28"/>
          <w:szCs w:val="28"/>
        </w:rPr>
      </w:pPr>
      <w:r w:rsidRPr="001A7E11">
        <w:rPr>
          <w:rFonts w:ascii="Verdana" w:hAnsi="Verdana"/>
          <w:b/>
          <w:sz w:val="28"/>
          <w:szCs w:val="28"/>
        </w:rPr>
        <w:t xml:space="preserve">Postup přípravy: </w:t>
      </w:r>
      <w:r w:rsidRPr="001A7E11">
        <w:rPr>
          <w:rFonts w:ascii="Verdana" w:hAnsi="Verdana"/>
          <w:sz w:val="28"/>
          <w:szCs w:val="28"/>
        </w:rPr>
        <w:t xml:space="preserve">Ve větší míse vyšlehejte cukr s máslem o pokojové teplotě do pěny. Do máslové pěny postupně zašlehejte vajíčka s pomerančovou šťávou. Do ušlehaného </w:t>
      </w:r>
      <w:r w:rsidRPr="001A7E11">
        <w:rPr>
          <w:rFonts w:ascii="Verdana" w:hAnsi="Verdana"/>
          <w:sz w:val="28"/>
          <w:szCs w:val="28"/>
        </w:rPr>
        <w:lastRenderedPageBreak/>
        <w:t xml:space="preserve">základu </w:t>
      </w:r>
      <w:r w:rsidRPr="001A7E11">
        <w:rPr>
          <w:rFonts w:ascii="Verdana" w:hAnsi="Verdana"/>
          <w:bCs/>
          <w:sz w:val="28"/>
          <w:szCs w:val="28"/>
        </w:rPr>
        <w:t>přidejte kokos, mouku, prášek do pečiva a nastrouhanou pomerančovou kůru</w:t>
      </w:r>
      <w:r w:rsidRPr="001A7E11">
        <w:rPr>
          <w:rFonts w:ascii="Verdana" w:hAnsi="Verdana"/>
          <w:sz w:val="28"/>
          <w:szCs w:val="28"/>
        </w:rPr>
        <w:t>, kterou můžete ještě podpořit lžičkou sušené kůry. Ze surovin vypracujte vláčné a krásně měkké těsto, které přikryjte potravinářskou fólii a dejte alespoň na 3 hodiny do lednice. Z dobře vychlazeného těsta tvarujte menší kuličky, které poté obalte v moučkovém cukru. Nalepený cukr z kuliček nesklepávejte, ale nechejte pěkně poctivou vrstvu. Právě cukr totiž zajistí výsledný popraskaný efekt. Pečte na plechu vyloženým pečícím papírem v předem vyhřáté troubě na 165</w:t>
      </w:r>
      <w:r w:rsidRPr="001A7E11">
        <w:rPr>
          <w:rFonts w:ascii="Verdana" w:hAnsi="Verdana"/>
          <w:bCs/>
          <w:sz w:val="28"/>
          <w:szCs w:val="28"/>
        </w:rPr>
        <w:t>˚C</w:t>
      </w:r>
      <w:r w:rsidRPr="001A7E11">
        <w:rPr>
          <w:rFonts w:ascii="Verdana" w:hAnsi="Verdana"/>
          <w:sz w:val="28"/>
          <w:szCs w:val="28"/>
        </w:rPr>
        <w:t> (horkovzdušná trouba 145 ˚C)</w:t>
      </w:r>
      <w:r w:rsidRPr="001A7E11">
        <w:rPr>
          <w:rFonts w:ascii="Verdana" w:hAnsi="Verdana"/>
          <w:bCs/>
          <w:sz w:val="28"/>
          <w:szCs w:val="28"/>
        </w:rPr>
        <w:t> 11–12 minut.</w:t>
      </w:r>
      <w:r w:rsidRPr="001A7E11">
        <w:rPr>
          <w:rFonts w:ascii="Verdana" w:hAnsi="Verdana"/>
          <w:sz w:val="28"/>
          <w:szCs w:val="28"/>
        </w:rPr>
        <w:t xml:space="preserve"> Voňavé bochánky opravdu po této době z trouby vytáhněte, budou ještě měkké, ale zbytkovým teplem při chladnutí dojdou přesně do žádané podoby, kdy na povrchu budou úžasně křupavé, ale uvnitř vláčné. Když je v troubě necháte delší dobu, sušenky poté budou jako kámen. </w:t>
      </w:r>
    </w:p>
    <w:p w:rsidR="005150DD" w:rsidRDefault="005150DD" w:rsidP="0024732F">
      <w:pPr>
        <w:shd w:val="clear" w:color="auto" w:fill="FFFFFF"/>
        <w:spacing w:line="276" w:lineRule="auto"/>
        <w:jc w:val="both"/>
        <w:rPr>
          <w:rFonts w:ascii="Verdana" w:hAnsi="Verdana"/>
          <w:sz w:val="28"/>
          <w:szCs w:val="28"/>
        </w:rPr>
      </w:pPr>
      <w:r w:rsidRPr="001A7E11">
        <w:rPr>
          <w:rFonts w:ascii="Verdana" w:hAnsi="Verdana"/>
          <w:b/>
          <w:sz w:val="28"/>
          <w:szCs w:val="28"/>
        </w:rPr>
        <w:t>Tip na závěr:</w:t>
      </w:r>
      <w:r w:rsidRPr="001A7E11">
        <w:rPr>
          <w:rFonts w:ascii="Verdana" w:hAnsi="Verdana"/>
          <w:sz w:val="28"/>
          <w:szCs w:val="28"/>
        </w:rPr>
        <w:t xml:space="preserve"> Sušenky můžete připravit i v osvěžující verzi. Pomerančovou šťávu a kůru stačí nahradit citronovou. Spojení kokosu a citronu je až překvapivě dobré.</w:t>
      </w:r>
    </w:p>
    <w:p w:rsidR="0024732F" w:rsidRPr="001A7E11" w:rsidRDefault="0024732F" w:rsidP="0024732F">
      <w:pPr>
        <w:shd w:val="clear" w:color="auto" w:fill="FFFFFF"/>
        <w:spacing w:line="276" w:lineRule="auto"/>
        <w:jc w:val="both"/>
        <w:rPr>
          <w:rFonts w:ascii="Verdana" w:hAnsi="Verdana"/>
          <w:sz w:val="28"/>
          <w:szCs w:val="28"/>
        </w:rPr>
      </w:pPr>
    </w:p>
    <w:p w:rsidR="005150DD" w:rsidRPr="001A7E11" w:rsidRDefault="005150DD" w:rsidP="005150DD">
      <w:pPr>
        <w:spacing w:line="276" w:lineRule="auto"/>
        <w:jc w:val="center"/>
        <w:rPr>
          <w:rFonts w:ascii="Verdana" w:hAnsi="Verdana"/>
          <w:sz w:val="28"/>
          <w:szCs w:val="28"/>
        </w:rPr>
      </w:pPr>
      <w:r w:rsidRPr="001A7E11">
        <w:rPr>
          <w:rFonts w:ascii="Verdana" w:hAnsi="Verdana"/>
          <w:b/>
          <w:sz w:val="28"/>
          <w:szCs w:val="28"/>
        </w:rPr>
        <w:t>Kolektiv pracovníků přeje dobrou chuť!</w:t>
      </w:r>
      <w:r w:rsidR="006F4746" w:rsidRPr="001A7E11">
        <w:rPr>
          <w:rFonts w:ascii="Verdana" w:hAnsi="Verdana"/>
          <w:b/>
          <w:sz w:val="28"/>
          <w:szCs w:val="28"/>
        </w:rPr>
        <w:br/>
      </w:r>
    </w:p>
    <w:p w:rsidR="0024732F" w:rsidRPr="001A7E11" w:rsidRDefault="0024732F" w:rsidP="0024732F">
      <w:pPr>
        <w:jc w:val="center"/>
        <w:rPr>
          <w:rFonts w:ascii="Verdana" w:hAnsi="Verdana"/>
          <w:b/>
          <w:sz w:val="10"/>
          <w:szCs w:val="32"/>
        </w:rPr>
      </w:pPr>
      <w:r w:rsidRPr="001A7E11">
        <w:rPr>
          <w:rFonts w:ascii="Verdana" w:hAnsi="Verdana"/>
          <w:b/>
          <w:noProof/>
          <w:sz w:val="32"/>
          <w:szCs w:val="32"/>
        </w:rPr>
        <w:drawing>
          <wp:inline distT="0" distB="0" distL="0" distR="0" wp14:anchorId="6519DD3E" wp14:editId="2C497635">
            <wp:extent cx="3642360" cy="313062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674233" cy="3158018"/>
                    </a:xfrm>
                    <a:prstGeom prst="rect">
                      <a:avLst/>
                    </a:prstGeom>
                    <a:noFill/>
                    <a:ln>
                      <a:noFill/>
                    </a:ln>
                    <a:extLst>
                      <a:ext uri="{53640926-AAD7-44D8-BBD7-CCE9431645EC}">
                        <a14:shadowObscured xmlns:a14="http://schemas.microsoft.com/office/drawing/2010/main"/>
                      </a:ext>
                    </a:extLst>
                  </pic:spPr>
                </pic:pic>
              </a:graphicData>
            </a:graphic>
          </wp:inline>
        </w:drawing>
      </w:r>
      <w:r w:rsidRPr="001A7E11">
        <w:rPr>
          <w:rFonts w:ascii="Verdana" w:hAnsi="Verdana"/>
          <w:b/>
          <w:sz w:val="32"/>
          <w:szCs w:val="32"/>
        </w:rPr>
        <w:br/>
      </w:r>
    </w:p>
    <w:p w:rsidR="0024732F" w:rsidRPr="001A7E11" w:rsidRDefault="0024732F" w:rsidP="0024732F">
      <w:pPr>
        <w:jc w:val="center"/>
        <w:rPr>
          <w:rFonts w:ascii="Verdana" w:hAnsi="Verdana"/>
          <w:b/>
          <w:sz w:val="28"/>
          <w:szCs w:val="32"/>
        </w:rPr>
      </w:pPr>
      <w:r w:rsidRPr="001A7E11">
        <w:rPr>
          <w:rFonts w:ascii="Verdana" w:hAnsi="Verdana"/>
          <w:b/>
          <w:sz w:val="28"/>
          <w:szCs w:val="32"/>
        </w:rPr>
        <w:t>Vaření - Zapečené brambory se zelím a uzeným</w:t>
      </w:r>
    </w:p>
    <w:p w:rsidR="005150DD" w:rsidRPr="001A7E11" w:rsidRDefault="005150DD" w:rsidP="006F4746">
      <w:pPr>
        <w:tabs>
          <w:tab w:val="center" w:pos="4536"/>
        </w:tabs>
        <w:rPr>
          <w:rFonts w:ascii="Verdana" w:hAnsi="Verdana"/>
          <w:b/>
          <w:sz w:val="32"/>
          <w:szCs w:val="32"/>
        </w:rPr>
      </w:pPr>
      <w:r w:rsidRPr="001A7E11">
        <w:rPr>
          <w:rFonts w:ascii="Verdana" w:hAnsi="Verdana"/>
          <w:sz w:val="32"/>
          <w:szCs w:val="32"/>
        </w:rPr>
        <w:br w:type="page"/>
      </w:r>
    </w:p>
    <w:p w:rsidR="005150DD" w:rsidRPr="001A7E11" w:rsidRDefault="005150DD" w:rsidP="005150DD">
      <w:pPr>
        <w:spacing w:line="276" w:lineRule="auto"/>
        <w:ind w:left="1416"/>
        <w:rPr>
          <w:rFonts w:ascii="Verdana" w:hAnsi="Verdana"/>
          <w:b/>
          <w:sz w:val="32"/>
          <w:szCs w:val="28"/>
        </w:rPr>
      </w:pPr>
      <w:r w:rsidRPr="001A7E11">
        <w:rPr>
          <w:rFonts w:ascii="Verdana" w:hAnsi="Verdana"/>
          <w:b/>
          <w:sz w:val="32"/>
          <w:szCs w:val="28"/>
        </w:rPr>
        <w:lastRenderedPageBreak/>
        <w:t>Informace ze Sociálně právní poradny SONS</w:t>
      </w:r>
    </w:p>
    <w:p w:rsidR="005150DD" w:rsidRPr="001A7E11" w:rsidRDefault="005150DD" w:rsidP="005150DD">
      <w:pPr>
        <w:spacing w:line="276" w:lineRule="auto"/>
        <w:ind w:left="1416"/>
        <w:rPr>
          <w:rFonts w:ascii="Verdana" w:hAnsi="Verdana"/>
          <w:sz w:val="28"/>
          <w:szCs w:val="28"/>
        </w:rPr>
      </w:pPr>
    </w:p>
    <w:p w:rsidR="005150DD" w:rsidRPr="001A7E11" w:rsidRDefault="005150DD" w:rsidP="005150DD">
      <w:pPr>
        <w:spacing w:before="240" w:line="276" w:lineRule="auto"/>
        <w:ind w:firstLine="360"/>
        <w:jc w:val="both"/>
        <w:rPr>
          <w:rFonts w:ascii="Verdana" w:hAnsi="Verdana"/>
          <w:b/>
          <w:sz w:val="28"/>
          <w:szCs w:val="28"/>
        </w:rPr>
      </w:pPr>
      <w:r w:rsidRPr="001A7E11">
        <w:rPr>
          <w:rFonts w:ascii="Verdana" w:hAnsi="Verdana"/>
          <w:b/>
          <w:sz w:val="28"/>
          <w:szCs w:val="28"/>
        </w:rPr>
        <w:t xml:space="preserve">Změny příspěvku na bydlení </w:t>
      </w:r>
    </w:p>
    <w:p w:rsidR="005150DD" w:rsidRPr="001A7E11" w:rsidRDefault="005150DD" w:rsidP="005150DD">
      <w:pPr>
        <w:spacing w:before="240" w:line="276" w:lineRule="auto"/>
        <w:ind w:left="360" w:firstLine="348"/>
        <w:jc w:val="both"/>
        <w:rPr>
          <w:rFonts w:ascii="Verdana" w:hAnsi="Verdana"/>
          <w:sz w:val="28"/>
          <w:szCs w:val="28"/>
        </w:rPr>
      </w:pPr>
      <w:r w:rsidRPr="001A7E11">
        <w:rPr>
          <w:rFonts w:ascii="Verdana" w:hAnsi="Verdana"/>
          <w:sz w:val="28"/>
          <w:szCs w:val="28"/>
        </w:rPr>
        <w:t>Již skutečně platí. Předně se kvůli růstu energií zvýšily normativní náklady na bydlení, což by mělo příspěvek zvýšit v průměru o 1000-2000 Kč měsíčně a zpřístupnit ho více žadatelům. Dále se rozšiřuje okruh oprávněných. U příspěvku na bydlení totiž platilo, že náleží jen nájemcům nebo vlastníkům nemovitostí. To se změnilo ve prospěch dalších potřebných, tedy:</w:t>
      </w:r>
    </w:p>
    <w:p w:rsidR="005150DD" w:rsidRPr="001A7E11" w:rsidRDefault="005150DD" w:rsidP="005150DD">
      <w:pPr>
        <w:pStyle w:val="Odstavecseseznamem"/>
        <w:numPr>
          <w:ilvl w:val="0"/>
          <w:numId w:val="19"/>
        </w:numPr>
        <w:spacing w:before="240" w:after="160" w:line="276" w:lineRule="auto"/>
        <w:contextualSpacing/>
        <w:jc w:val="both"/>
        <w:rPr>
          <w:rFonts w:ascii="Verdana" w:hAnsi="Verdana"/>
          <w:b/>
          <w:sz w:val="28"/>
          <w:szCs w:val="28"/>
        </w:rPr>
      </w:pPr>
      <w:r w:rsidRPr="001A7E11">
        <w:rPr>
          <w:rFonts w:ascii="Verdana" w:hAnsi="Verdana"/>
          <w:b/>
          <w:sz w:val="28"/>
          <w:szCs w:val="28"/>
        </w:rPr>
        <w:t xml:space="preserve"> podnájemců:</w:t>
      </w:r>
    </w:p>
    <w:p w:rsidR="005150DD" w:rsidRPr="001A7E11" w:rsidRDefault="005150DD" w:rsidP="005150DD">
      <w:pPr>
        <w:spacing w:before="240" w:line="276" w:lineRule="auto"/>
        <w:ind w:left="720"/>
        <w:jc w:val="both"/>
        <w:rPr>
          <w:rFonts w:ascii="Verdana" w:hAnsi="Verdana"/>
          <w:sz w:val="28"/>
          <w:szCs w:val="28"/>
        </w:rPr>
      </w:pPr>
      <w:r w:rsidRPr="001A7E11">
        <w:rPr>
          <w:rFonts w:ascii="Verdana" w:hAnsi="Verdana"/>
          <w:sz w:val="28"/>
          <w:szCs w:val="28"/>
        </w:rPr>
        <w:t xml:space="preserve">Ve skutečnosti je sice jedno, zda žijete v nájmu nebo v podnájmu, podle práva to tak bohužel není. Podnájem totiž neznamená, že si pronajímáte třeba jeden pokoj v bytě, kde bydlí i někdo další. Podstatné je, s kým je uzavřena smlouva, zda s vlastníkem domu respektive bytu nebo s jejich nájemcem. A to i ten, komu družstevní byt pronajal člen družstva. Vzhledem k tomu, že vlastníkem domu, tudíž i bytu, je bytové družstvo, člen družstva je z pohledu práva nájemcem a ten může byt, za splnění podmínek zakotvených obvykle ve stanovách družstva, dále pronajmout. Nájemce je sice tzv. slabší smluvní strana, ale o právech podnájemce se snad ani nedá mluvit. Dosud nejenže nemohl žádat o příspěvek na bydlení, ale s podnájemní smlouvou se na adrese bytu nemůže přihlásit k trvalému pobytu nebo si pořídit parkovací kartu. Pokud tedy podnájemce užívá celý byt a se souhlasem vlastníka bytu, tedy například již zmíněného bytového družstva, bude na něj při posuzování nároku na dávku dle novely hledět stejně jako na nájemce. </w:t>
      </w:r>
    </w:p>
    <w:p w:rsidR="005150DD" w:rsidRPr="001A7E11" w:rsidRDefault="005150DD" w:rsidP="005150DD">
      <w:pPr>
        <w:pStyle w:val="Odstavecseseznamem"/>
        <w:spacing w:before="240" w:line="276" w:lineRule="auto"/>
        <w:jc w:val="both"/>
        <w:rPr>
          <w:rFonts w:ascii="Verdana" w:hAnsi="Verdana"/>
          <w:sz w:val="28"/>
          <w:szCs w:val="28"/>
        </w:rPr>
      </w:pPr>
    </w:p>
    <w:p w:rsidR="005150DD" w:rsidRPr="001A7E11" w:rsidRDefault="005150DD" w:rsidP="005150DD">
      <w:pPr>
        <w:pStyle w:val="Odstavecseseznamem"/>
        <w:numPr>
          <w:ilvl w:val="0"/>
          <w:numId w:val="19"/>
        </w:numPr>
        <w:spacing w:before="240" w:after="160" w:line="276" w:lineRule="auto"/>
        <w:contextualSpacing/>
        <w:jc w:val="both"/>
        <w:rPr>
          <w:rFonts w:ascii="Verdana" w:hAnsi="Verdana"/>
          <w:b/>
          <w:sz w:val="28"/>
          <w:szCs w:val="28"/>
        </w:rPr>
      </w:pPr>
      <w:r w:rsidRPr="001A7E11">
        <w:rPr>
          <w:rFonts w:ascii="Verdana" w:hAnsi="Verdana"/>
          <w:b/>
          <w:sz w:val="28"/>
          <w:szCs w:val="28"/>
        </w:rPr>
        <w:lastRenderedPageBreak/>
        <w:t xml:space="preserve"> obyvatel nemovitostí s číslem evidenčním:</w:t>
      </w:r>
    </w:p>
    <w:p w:rsidR="005150DD" w:rsidRPr="001A7E11" w:rsidRDefault="005150DD" w:rsidP="005150DD">
      <w:pPr>
        <w:spacing w:before="240" w:line="276" w:lineRule="auto"/>
        <w:ind w:left="360" w:firstLine="348"/>
        <w:jc w:val="both"/>
        <w:rPr>
          <w:rFonts w:ascii="Verdana" w:hAnsi="Verdana"/>
          <w:sz w:val="28"/>
          <w:szCs w:val="28"/>
        </w:rPr>
      </w:pPr>
      <w:r w:rsidRPr="001A7E11">
        <w:rPr>
          <w:rFonts w:ascii="Verdana" w:hAnsi="Verdana"/>
          <w:sz w:val="28"/>
          <w:szCs w:val="28"/>
        </w:rPr>
        <w:t>To jsou všechny ty chaty, chalupy a domky v zahrádkářských koloniích, řečí práva stavby pro individuální či rodinnou rekreaci, které „jakoby“ nejsou určené k trvalému bydlení.</w:t>
      </w:r>
    </w:p>
    <w:p w:rsidR="005150DD" w:rsidRPr="001A7E11" w:rsidRDefault="005150DD" w:rsidP="005150DD">
      <w:pPr>
        <w:pStyle w:val="Odstavecseseznamem"/>
        <w:spacing w:before="240" w:line="276" w:lineRule="auto"/>
        <w:jc w:val="both"/>
        <w:rPr>
          <w:rFonts w:ascii="Verdana" w:hAnsi="Verdana"/>
          <w:sz w:val="28"/>
          <w:szCs w:val="28"/>
        </w:rPr>
      </w:pPr>
    </w:p>
    <w:p w:rsidR="005150DD" w:rsidRPr="001A7E11" w:rsidRDefault="005150DD" w:rsidP="005150DD">
      <w:pPr>
        <w:pStyle w:val="Odstavecseseznamem"/>
        <w:numPr>
          <w:ilvl w:val="0"/>
          <w:numId w:val="19"/>
        </w:numPr>
        <w:spacing w:before="240" w:after="160" w:line="276" w:lineRule="auto"/>
        <w:contextualSpacing/>
        <w:jc w:val="both"/>
        <w:rPr>
          <w:rFonts w:ascii="Verdana" w:hAnsi="Verdana"/>
          <w:b/>
          <w:sz w:val="28"/>
          <w:szCs w:val="28"/>
        </w:rPr>
      </w:pPr>
      <w:r w:rsidRPr="001A7E11">
        <w:rPr>
          <w:rFonts w:ascii="Verdana" w:hAnsi="Verdana"/>
          <w:b/>
          <w:sz w:val="28"/>
          <w:szCs w:val="28"/>
        </w:rPr>
        <w:t xml:space="preserve"> oprávnění z věcného břemene:</w:t>
      </w:r>
    </w:p>
    <w:p w:rsidR="005150DD" w:rsidRPr="001A7E11" w:rsidRDefault="005150DD" w:rsidP="005150DD">
      <w:pPr>
        <w:spacing w:before="240" w:line="276" w:lineRule="auto"/>
        <w:ind w:left="360" w:firstLine="348"/>
        <w:jc w:val="both"/>
        <w:rPr>
          <w:rFonts w:ascii="Verdana" w:hAnsi="Verdana"/>
          <w:sz w:val="28"/>
          <w:szCs w:val="28"/>
        </w:rPr>
      </w:pPr>
      <w:r w:rsidRPr="001A7E11">
        <w:rPr>
          <w:rFonts w:ascii="Verdana" w:hAnsi="Verdana"/>
          <w:sz w:val="28"/>
          <w:szCs w:val="28"/>
        </w:rPr>
        <w:t xml:space="preserve">Typicky rodiče, kteří darovali své byty dětem, ale nechali si do katastru nemovitostí zapsat služebnost doživotního užívání celého bytu, podle níž mohou užívat byt až do konce života. Na ně se má nadále hledět jako na vlastníky nemovitosti.  Jinak ale pro žádost o tuto dávku platí i nadále ne zcela jednoduché administrativní požadavky, zejména povinnost žadatele předložit potvrzení dodavatelů energií o platbách za rozhodné čtvrtletí a každoroční vyúčtování a dále podrobný rozpis měsíční výše plateb za každou jednotlivou službu spojenou s užíváním bytu a jejich každoroční vyúčtování, nejsou-li hrazeny paušální částkou. </w:t>
      </w:r>
    </w:p>
    <w:p w:rsidR="005150DD" w:rsidRPr="001A7E11" w:rsidRDefault="005150DD" w:rsidP="005150DD">
      <w:pPr>
        <w:spacing w:before="240" w:line="276" w:lineRule="auto"/>
        <w:ind w:left="360" w:firstLine="348"/>
        <w:jc w:val="both"/>
        <w:rPr>
          <w:rFonts w:ascii="Verdana" w:hAnsi="Verdana"/>
          <w:sz w:val="28"/>
          <w:szCs w:val="28"/>
        </w:rPr>
      </w:pPr>
      <w:r w:rsidRPr="001A7E11">
        <w:rPr>
          <w:rFonts w:ascii="Verdana" w:hAnsi="Verdana"/>
          <w:sz w:val="28"/>
          <w:szCs w:val="28"/>
        </w:rPr>
        <w:t xml:space="preserve">Podrobnosti a orientační kalkulačku najdete na odkazu </w:t>
      </w:r>
      <w:hyperlink r:id="rId36" w:history="1">
        <w:r w:rsidRPr="001A7E11">
          <w:rPr>
            <w:rStyle w:val="Hypertextovodkaz"/>
            <w:rFonts w:ascii="Verdana" w:hAnsi="Verdana"/>
            <w:color w:val="auto"/>
            <w:sz w:val="28"/>
            <w:szCs w:val="28"/>
          </w:rPr>
          <w:t>www.energetickyprispevek.cz</w:t>
        </w:r>
      </w:hyperlink>
      <w:r w:rsidRPr="001A7E11">
        <w:rPr>
          <w:rFonts w:ascii="Verdana" w:hAnsi="Verdana"/>
          <w:sz w:val="28"/>
          <w:szCs w:val="28"/>
        </w:rPr>
        <w:t xml:space="preserve"> nebo lze také zavolat na infolinku Úřadu práce ČR: 800 779 900.</w:t>
      </w:r>
    </w:p>
    <w:p w:rsidR="005150DD" w:rsidRPr="001A7E11" w:rsidRDefault="005150DD" w:rsidP="005150DD">
      <w:pPr>
        <w:pStyle w:val="Odstavecseseznamem"/>
        <w:spacing w:before="240" w:line="276" w:lineRule="auto"/>
        <w:jc w:val="both"/>
        <w:rPr>
          <w:rFonts w:ascii="Verdana" w:hAnsi="Verdana"/>
          <w:b/>
          <w:sz w:val="28"/>
          <w:szCs w:val="28"/>
        </w:rPr>
      </w:pPr>
    </w:p>
    <w:p w:rsidR="005150DD" w:rsidRPr="001A7E11" w:rsidRDefault="005150DD" w:rsidP="005150DD">
      <w:pPr>
        <w:spacing w:before="240" w:line="276" w:lineRule="auto"/>
        <w:jc w:val="both"/>
        <w:rPr>
          <w:rFonts w:ascii="Verdana" w:hAnsi="Verdana"/>
          <w:sz w:val="28"/>
          <w:szCs w:val="28"/>
        </w:rPr>
      </w:pPr>
      <w:r w:rsidRPr="001A7E11">
        <w:rPr>
          <w:rFonts w:ascii="Verdana" w:hAnsi="Verdana"/>
          <w:b/>
          <w:sz w:val="28"/>
          <w:szCs w:val="28"/>
        </w:rPr>
        <w:tab/>
      </w:r>
      <w:r w:rsidRPr="001A7E11">
        <w:rPr>
          <w:rFonts w:ascii="Verdana" w:hAnsi="Verdana"/>
          <w:b/>
          <w:sz w:val="28"/>
          <w:szCs w:val="28"/>
        </w:rPr>
        <w:tab/>
      </w:r>
      <w:r w:rsidRPr="001A7E11">
        <w:rPr>
          <w:rFonts w:ascii="Verdana" w:hAnsi="Verdana"/>
          <w:b/>
          <w:sz w:val="28"/>
          <w:szCs w:val="28"/>
        </w:rPr>
        <w:tab/>
      </w:r>
      <w:r w:rsidRPr="001A7E11">
        <w:rPr>
          <w:rFonts w:ascii="Verdana" w:hAnsi="Verdana"/>
          <w:b/>
          <w:sz w:val="28"/>
          <w:szCs w:val="28"/>
        </w:rPr>
        <w:tab/>
      </w:r>
      <w:r w:rsidRPr="001A7E11">
        <w:rPr>
          <w:rFonts w:ascii="Verdana" w:hAnsi="Verdana"/>
          <w:b/>
          <w:sz w:val="28"/>
          <w:szCs w:val="28"/>
        </w:rPr>
        <w:tab/>
      </w:r>
      <w:r w:rsidRPr="001A7E11">
        <w:rPr>
          <w:rFonts w:ascii="Verdana" w:hAnsi="Verdana"/>
          <w:b/>
          <w:sz w:val="28"/>
          <w:szCs w:val="28"/>
        </w:rPr>
        <w:tab/>
      </w:r>
      <w:r w:rsidRPr="001A7E11">
        <w:rPr>
          <w:rFonts w:ascii="Verdana" w:hAnsi="Verdana"/>
          <w:b/>
          <w:sz w:val="28"/>
          <w:szCs w:val="28"/>
        </w:rPr>
        <w:tab/>
      </w:r>
      <w:r w:rsidRPr="001A7E11">
        <w:rPr>
          <w:rFonts w:ascii="Verdana" w:hAnsi="Verdana"/>
          <w:sz w:val="28"/>
          <w:szCs w:val="28"/>
        </w:rPr>
        <w:tab/>
        <w:t>Zdroj: ZORA 3/2022</w:t>
      </w:r>
    </w:p>
    <w:p w:rsidR="005150DD" w:rsidRPr="001A7E11" w:rsidRDefault="005150DD">
      <w:pPr>
        <w:rPr>
          <w:rFonts w:ascii="Verdana" w:hAnsi="Verdana"/>
          <w:b/>
          <w:sz w:val="32"/>
          <w:szCs w:val="32"/>
        </w:rPr>
      </w:pPr>
      <w:r w:rsidRPr="001A7E11">
        <w:rPr>
          <w:rFonts w:ascii="Verdana" w:hAnsi="Verdana"/>
          <w:b/>
          <w:sz w:val="32"/>
          <w:szCs w:val="32"/>
        </w:rPr>
        <w:br w:type="page"/>
      </w:r>
    </w:p>
    <w:p w:rsidR="00451187" w:rsidRPr="001A7E11" w:rsidRDefault="00532DBD" w:rsidP="005150DD">
      <w:pPr>
        <w:rPr>
          <w:rFonts w:ascii="Verdana" w:hAnsi="Verdana"/>
          <w:b/>
          <w:sz w:val="32"/>
          <w:szCs w:val="32"/>
        </w:rPr>
      </w:pPr>
      <w:r w:rsidRPr="001A7E11">
        <w:rPr>
          <w:noProof/>
        </w:rPr>
        <w:lastRenderedPageBreak/>
        <mc:AlternateContent>
          <mc:Choice Requires="wpg">
            <w:drawing>
              <wp:anchor distT="0" distB="0" distL="114300" distR="114300" simplePos="0" relativeHeight="251658240" behindDoc="0" locked="0" layoutInCell="1" allowOverlap="1" wp14:anchorId="21CAB4EE" wp14:editId="788BCF93">
                <wp:simplePos x="0" y="0"/>
                <wp:positionH relativeFrom="margin">
                  <wp:posOffset>-385445</wp:posOffset>
                </wp:positionH>
                <wp:positionV relativeFrom="paragraph">
                  <wp:posOffset>-635</wp:posOffset>
                </wp:positionV>
                <wp:extent cx="6562090" cy="9462135"/>
                <wp:effectExtent l="0" t="0" r="0" b="5715"/>
                <wp:wrapNone/>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37" cstate="screen">
                            <a:extLst>
                              <a:ext uri="{28A0092B-C50C-407E-A947-70E740481C1C}">
                                <a14:useLocalDpi xmlns:a14="http://schemas.microsoft.com/office/drawing/2010/main"/>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8B183F" id="Group 30" o:spid="_x0000_s1026" style="position:absolute;margin-left:-30.35pt;margin-top:-.05pt;width:516.7pt;height:745.05pt;z-index:251658240;mso-position-horizontal-relative:margin" coordorigin="757,891" coordsize="10334,14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&#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&#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7"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9" o:title="" croptop="4873f" cropbottom="7478f"/>
                </v:shape>
                <v:shape id="Picture 28" o:spid="_x0000_s1028"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40" o:title="Screenshot_222"/>
                </v:shape>
                <w10:wrap anchorx="margin"/>
              </v:group>
            </w:pict>
          </mc:Fallback>
        </mc:AlternateContent>
      </w:r>
    </w:p>
    <w:p w:rsidR="00451187" w:rsidRPr="001A7E11" w:rsidRDefault="007A5D43" w:rsidP="00451187">
      <w:pPr>
        <w:spacing w:line="276" w:lineRule="auto"/>
        <w:jc w:val="center"/>
        <w:rPr>
          <w:rFonts w:ascii="Verdana" w:hAnsi="Verdana"/>
          <w:sz w:val="28"/>
          <w:szCs w:val="28"/>
        </w:rPr>
      </w:pPr>
      <w:r>
        <w:rPr>
          <w:noProof/>
        </w:rPr>
        <w:pict>
          <v:group id="_x0000_s1061" style="position:absolute;left:0;text-align:left;margin-left:27.55pt;margin-top:15.9pt;width:96.25pt;height:88.35pt;z-index:251662336"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41" o:title="Screenshot_228"/>
            </v:shape>
            <v:shape id="_x0000_s1059" type="#_x0000_t75" style="position:absolute;left:2327;top:2061;width:1032;height:1060;mso-position-horizontal-relative:text;mso-position-vertical-relative:text">
              <v:imagedata r:id="rId42" o:title="MPSV_graficka_znacka_barva"/>
            </v:shape>
          </v:group>
        </w:pict>
      </w:r>
    </w:p>
    <w:p w:rsidR="00451187" w:rsidRPr="001A7E11" w:rsidRDefault="00451187" w:rsidP="006321D9">
      <w:pPr>
        <w:spacing w:line="276" w:lineRule="auto"/>
        <w:rPr>
          <w:rFonts w:ascii="Verdana" w:hAnsi="Verdana"/>
          <w:b/>
          <w:sz w:val="32"/>
          <w:szCs w:val="32"/>
        </w:rPr>
      </w:pPr>
    </w:p>
    <w:p w:rsidR="00585AC7" w:rsidRPr="001A7E11" w:rsidRDefault="00585AC7" w:rsidP="006321D9">
      <w:pPr>
        <w:spacing w:line="276" w:lineRule="auto"/>
        <w:jc w:val="center"/>
        <w:rPr>
          <w:rFonts w:ascii="Calibri" w:hAnsi="Calibri"/>
          <w:b/>
          <w:i/>
          <w:sz w:val="32"/>
          <w:szCs w:val="40"/>
        </w:rPr>
      </w:pPr>
    </w:p>
    <w:p w:rsidR="00490B61" w:rsidRPr="001A7E11" w:rsidRDefault="00D26FC9" w:rsidP="006321D9">
      <w:pPr>
        <w:spacing w:line="276" w:lineRule="auto"/>
        <w:jc w:val="center"/>
        <w:rPr>
          <w:rFonts w:ascii="Verdana" w:hAnsi="Verdana" w:cs="Arial"/>
          <w:sz w:val="28"/>
          <w:szCs w:val="28"/>
        </w:rPr>
      </w:pPr>
      <w:r w:rsidRPr="001A7E11">
        <w:rPr>
          <w:rFonts w:ascii="Verdana" w:hAnsi="Verdana"/>
          <w:sz w:val="32"/>
          <w:szCs w:val="32"/>
        </w:rPr>
        <w:br w:type="page"/>
      </w:r>
    </w:p>
    <w:p w:rsidR="00490B61" w:rsidRPr="001A7E11" w:rsidRDefault="00490B61" w:rsidP="006321D9">
      <w:pPr>
        <w:spacing w:line="276" w:lineRule="auto"/>
        <w:rPr>
          <w:rFonts w:ascii="Verdana" w:hAnsi="Verdana" w:cs="Arial"/>
          <w:sz w:val="28"/>
          <w:szCs w:val="28"/>
        </w:rPr>
      </w:pPr>
    </w:p>
    <w:p w:rsidR="00490B61" w:rsidRPr="001A7E11" w:rsidRDefault="00490B61" w:rsidP="006321D9">
      <w:pPr>
        <w:spacing w:line="276" w:lineRule="auto"/>
        <w:rPr>
          <w:rFonts w:ascii="Verdana" w:hAnsi="Verdana"/>
          <w:sz w:val="28"/>
          <w:szCs w:val="28"/>
        </w:rPr>
      </w:pPr>
    </w:p>
    <w:p w:rsidR="00912A0D" w:rsidRPr="001A7E11" w:rsidRDefault="007A5D43" w:rsidP="006321D9">
      <w:pPr>
        <w:widowControl w:val="0"/>
        <w:tabs>
          <w:tab w:val="left" w:pos="720"/>
        </w:tabs>
        <w:suppressAutoHyphens/>
        <w:spacing w:line="276" w:lineRule="auto"/>
        <w:rPr>
          <w:rFonts w:ascii="Verdana" w:hAnsi="Verdana" w:cs="Tahoma"/>
          <w:b/>
          <w:sz w:val="28"/>
          <w:szCs w:val="28"/>
        </w:rPr>
      </w:pPr>
      <w:r>
        <w:rPr>
          <w:rFonts w:ascii="Verdana" w:hAnsi="Verdana" w:cs="Tahoma"/>
          <w:b/>
          <w:sz w:val="28"/>
          <w:szCs w:val="28"/>
        </w:rPr>
        <w:pict>
          <v:shape id="_x0000_i1025" type="#_x0000_t75" style="width:148.5pt;height:136.5pt">
            <v:imagedata r:id="rId41" o:title="Screenshot_228"/>
          </v:shape>
        </w:pict>
      </w:r>
      <w:r w:rsidR="00E1657C" w:rsidRPr="001A7E11">
        <w:rPr>
          <w:rFonts w:ascii="Verdana" w:hAnsi="Verdana" w:cs="Tahoma"/>
          <w:b/>
          <w:sz w:val="28"/>
          <w:szCs w:val="28"/>
        </w:rPr>
        <w:br w:type="textWrapping" w:clear="all"/>
      </w:r>
    </w:p>
    <w:p w:rsidR="00912A0D" w:rsidRPr="001A7E11" w:rsidRDefault="00912A0D" w:rsidP="006321D9">
      <w:pPr>
        <w:widowControl w:val="0"/>
        <w:tabs>
          <w:tab w:val="left" w:pos="720"/>
        </w:tabs>
        <w:suppressAutoHyphens/>
        <w:spacing w:line="276" w:lineRule="auto"/>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1A7E11" w:rsidRPr="001A7E11" w:rsidTr="00842A57">
        <w:trPr>
          <w:trHeight w:val="547"/>
        </w:trPr>
        <w:tc>
          <w:tcPr>
            <w:tcW w:w="10337" w:type="dxa"/>
            <w:vAlign w:val="center"/>
          </w:tcPr>
          <w:p w:rsidR="009F50C9" w:rsidRPr="001A7E11" w:rsidRDefault="009F50C9" w:rsidP="006321D9">
            <w:pPr>
              <w:spacing w:line="276" w:lineRule="auto"/>
              <w:rPr>
                <w:rFonts w:ascii="Verdana" w:hAnsi="Verdana"/>
                <w:noProof/>
                <w:sz w:val="28"/>
                <w:szCs w:val="28"/>
              </w:rPr>
            </w:pPr>
          </w:p>
        </w:tc>
      </w:tr>
      <w:tr w:rsidR="001A7E11" w:rsidRPr="001A7E11" w:rsidTr="00842A57">
        <w:trPr>
          <w:trHeight w:val="547"/>
        </w:trPr>
        <w:tc>
          <w:tcPr>
            <w:tcW w:w="10337" w:type="dxa"/>
            <w:vAlign w:val="center"/>
          </w:tcPr>
          <w:p w:rsidR="009F50C9" w:rsidRPr="001A7E11" w:rsidRDefault="009F50C9" w:rsidP="006321D9">
            <w:pPr>
              <w:spacing w:line="276" w:lineRule="auto"/>
              <w:rPr>
                <w:rFonts w:ascii="Verdana" w:hAnsi="Verdana"/>
                <w:noProof/>
                <w:sz w:val="28"/>
                <w:szCs w:val="28"/>
              </w:rPr>
            </w:pPr>
          </w:p>
        </w:tc>
      </w:tr>
    </w:tbl>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E1657C" w:rsidRPr="001A7E11" w:rsidRDefault="00E1657C" w:rsidP="006321D9">
      <w:pPr>
        <w:pStyle w:val="Zpat"/>
        <w:jc w:val="both"/>
        <w:rPr>
          <w:rFonts w:ascii="Verdana" w:hAnsi="Verdana"/>
          <w:sz w:val="28"/>
          <w:szCs w:val="28"/>
        </w:rPr>
      </w:pPr>
    </w:p>
    <w:p w:rsidR="001A75E2" w:rsidRPr="001A7E11" w:rsidRDefault="001A75E2" w:rsidP="006321D9">
      <w:pPr>
        <w:pStyle w:val="Zpat"/>
        <w:jc w:val="both"/>
        <w:rPr>
          <w:rFonts w:ascii="Verdana" w:hAnsi="Verdana"/>
          <w:sz w:val="28"/>
          <w:szCs w:val="28"/>
        </w:rPr>
      </w:pPr>
    </w:p>
    <w:p w:rsidR="001A75E2" w:rsidRPr="001A7E11" w:rsidRDefault="001A75E2" w:rsidP="006321D9">
      <w:pPr>
        <w:pStyle w:val="Zpat"/>
        <w:jc w:val="both"/>
        <w:rPr>
          <w:rFonts w:ascii="Verdana" w:hAnsi="Verdana"/>
          <w:sz w:val="28"/>
          <w:szCs w:val="28"/>
        </w:rPr>
      </w:pPr>
    </w:p>
    <w:p w:rsidR="001A75E2" w:rsidRPr="001A7E11" w:rsidRDefault="001A75E2" w:rsidP="006321D9">
      <w:pPr>
        <w:pStyle w:val="Zpat"/>
        <w:jc w:val="both"/>
        <w:rPr>
          <w:rFonts w:ascii="Verdana" w:hAnsi="Verdana"/>
          <w:sz w:val="28"/>
          <w:szCs w:val="28"/>
        </w:rPr>
      </w:pPr>
    </w:p>
    <w:p w:rsidR="009F50C9" w:rsidRPr="001A7E11" w:rsidRDefault="009F50C9" w:rsidP="006321D9">
      <w:pPr>
        <w:pStyle w:val="Zpat"/>
        <w:rPr>
          <w:rFonts w:ascii="Verdana" w:hAnsi="Verdana"/>
          <w:sz w:val="28"/>
          <w:szCs w:val="28"/>
        </w:rPr>
      </w:pPr>
      <w:r w:rsidRPr="001A7E11">
        <w:rPr>
          <w:rFonts w:ascii="Verdana" w:hAnsi="Verdana"/>
          <w:sz w:val="28"/>
          <w:szCs w:val="28"/>
        </w:rPr>
        <w:t>Střípek je vydáván pouze pro vnitřní potřebu klientů TyfloCentra Hradec Králové</w:t>
      </w:r>
      <w:r w:rsidR="004C39D1" w:rsidRPr="001A7E11">
        <w:rPr>
          <w:rFonts w:ascii="Verdana" w:hAnsi="Verdana"/>
          <w:sz w:val="28"/>
          <w:szCs w:val="28"/>
        </w:rPr>
        <w:t>,</w:t>
      </w:r>
      <w:r w:rsidRPr="001A7E11">
        <w:rPr>
          <w:rFonts w:ascii="Verdana" w:hAnsi="Verdana"/>
          <w:sz w:val="28"/>
          <w:szCs w:val="28"/>
        </w:rPr>
        <w:t xml:space="preserve"> o.p.s. a členů a příznivců Sjednocené organizace nevidomých a slabozrakých ČR. </w:t>
      </w:r>
      <w:r w:rsidR="006F78DF" w:rsidRPr="001A7E11">
        <w:rPr>
          <w:rFonts w:ascii="Verdana" w:hAnsi="Verdana"/>
          <w:sz w:val="28"/>
          <w:szCs w:val="28"/>
        </w:rPr>
        <w:br/>
      </w:r>
      <w:r w:rsidRPr="001A7E11">
        <w:rPr>
          <w:rFonts w:ascii="Verdana" w:hAnsi="Verdana"/>
          <w:sz w:val="28"/>
          <w:szCs w:val="28"/>
        </w:rPr>
        <w:t>Je neprodejný.</w:t>
      </w:r>
    </w:p>
    <w:p w:rsidR="006A0B8B" w:rsidRPr="001A7E11" w:rsidRDefault="009F50C9" w:rsidP="006321D9">
      <w:pPr>
        <w:tabs>
          <w:tab w:val="left" w:pos="6108"/>
        </w:tabs>
        <w:spacing w:before="480" w:line="276" w:lineRule="auto"/>
        <w:jc w:val="both"/>
        <w:rPr>
          <w:rFonts w:ascii="Verdana" w:hAnsi="Verdana"/>
          <w:sz w:val="28"/>
          <w:szCs w:val="28"/>
        </w:rPr>
      </w:pPr>
      <w:r w:rsidRPr="001A7E11">
        <w:rPr>
          <w:rFonts w:ascii="Verdana" w:hAnsi="Verdana"/>
          <w:sz w:val="28"/>
          <w:szCs w:val="28"/>
        </w:rPr>
        <w:t xml:space="preserve">V Hradci Králové, </w:t>
      </w:r>
      <w:r w:rsidR="005150DD" w:rsidRPr="001A7E11">
        <w:rPr>
          <w:rFonts w:ascii="Verdana" w:hAnsi="Verdana"/>
          <w:sz w:val="28"/>
          <w:szCs w:val="28"/>
        </w:rPr>
        <w:t>březen</w:t>
      </w:r>
      <w:r w:rsidR="008851B6" w:rsidRPr="001A7E11">
        <w:rPr>
          <w:rFonts w:ascii="Verdana" w:hAnsi="Verdana"/>
          <w:sz w:val="28"/>
          <w:szCs w:val="28"/>
        </w:rPr>
        <w:t xml:space="preserve"> 202</w:t>
      </w:r>
      <w:r w:rsidR="005150DD" w:rsidRPr="001A7E11">
        <w:rPr>
          <w:rFonts w:ascii="Verdana" w:hAnsi="Verdana"/>
          <w:sz w:val="28"/>
          <w:szCs w:val="28"/>
        </w:rPr>
        <w:t>2</w:t>
      </w:r>
      <w:r w:rsidRPr="001A7E11">
        <w:rPr>
          <w:rFonts w:ascii="Verdana" w:hAnsi="Verdana"/>
          <w:sz w:val="28"/>
          <w:szCs w:val="28"/>
        </w:rPr>
        <w:t>.</w:t>
      </w:r>
    </w:p>
    <w:sectPr w:rsidR="006A0B8B" w:rsidRPr="001A7E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5D43" w:rsidRDefault="007A5D43">
      <w:r>
        <w:separator/>
      </w:r>
    </w:p>
  </w:endnote>
  <w:endnote w:type="continuationSeparator" w:id="0">
    <w:p w:rsidR="007A5D43" w:rsidRDefault="007A5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5D43" w:rsidRDefault="007A5D43">
      <w:r>
        <w:separator/>
      </w:r>
    </w:p>
  </w:footnote>
  <w:footnote w:type="continuationSeparator" w:id="0">
    <w:p w:rsidR="007A5D43" w:rsidRDefault="007A5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375" w:rsidRDefault="00264375" w:rsidP="00890D61">
    <w:pPr>
      <w:pStyle w:val="Zhlav"/>
      <w:tabs>
        <w:tab w:val="clear" w:pos="4536"/>
        <w:tab w:val="clear" w:pos="9072"/>
        <w:tab w:val="left" w:pos="33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5"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7" w15:restartNumberingAfterBreak="0">
    <w:nsid w:val="34B840C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429B72B9"/>
    <w:multiLevelType w:val="hybridMultilevel"/>
    <w:tmpl w:val="08D4E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6847BE8"/>
    <w:multiLevelType w:val="hybridMultilevel"/>
    <w:tmpl w:val="CB12E62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A843AC4"/>
    <w:multiLevelType w:val="hybridMultilevel"/>
    <w:tmpl w:val="31BC5536"/>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2"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CB504F0"/>
    <w:multiLevelType w:val="hybridMultilevel"/>
    <w:tmpl w:val="879862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3"/>
  </w:num>
  <w:num w:numId="5">
    <w:abstractNumId w:val="7"/>
  </w:num>
  <w:num w:numId="6">
    <w:abstractNumId w:val="9"/>
  </w:num>
  <w:num w:numId="7">
    <w:abstractNumId w:val="2"/>
  </w:num>
  <w:num w:numId="8">
    <w:abstractNumId w:val="4"/>
  </w:num>
  <w:num w:numId="9">
    <w:abstractNumId w:val="15"/>
  </w:num>
  <w:num w:numId="10">
    <w:abstractNumId w:val="1"/>
  </w:num>
  <w:num w:numId="11">
    <w:abstractNumId w:val="6"/>
  </w:num>
  <w:num w:numId="12">
    <w:abstractNumId w:val="12"/>
  </w:num>
  <w:num w:numId="13">
    <w:abstractNumId w:val="2"/>
  </w:num>
  <w:num w:numId="14">
    <w:abstractNumId w:val="4"/>
  </w:num>
  <w:num w:numId="15">
    <w:abstractNumId w:val="0"/>
  </w:num>
  <w:num w:numId="16">
    <w:abstractNumId w:val="16"/>
  </w:num>
  <w:num w:numId="17">
    <w:abstractNumId w:val="14"/>
  </w:num>
  <w:num w:numId="18">
    <w:abstractNumId w:val="11"/>
  </w:num>
  <w:num w:numId="1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535"/>
    <w:rsid w:val="0000104A"/>
    <w:rsid w:val="00004E0C"/>
    <w:rsid w:val="00006540"/>
    <w:rsid w:val="0001103A"/>
    <w:rsid w:val="00011498"/>
    <w:rsid w:val="000134C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47E4"/>
    <w:rsid w:val="000D506C"/>
    <w:rsid w:val="000E418B"/>
    <w:rsid w:val="000E557E"/>
    <w:rsid w:val="00103E2A"/>
    <w:rsid w:val="001055F6"/>
    <w:rsid w:val="001056E4"/>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502DE"/>
    <w:rsid w:val="00152B27"/>
    <w:rsid w:val="00154C2C"/>
    <w:rsid w:val="00161B7E"/>
    <w:rsid w:val="00171A70"/>
    <w:rsid w:val="001721B9"/>
    <w:rsid w:val="0018029E"/>
    <w:rsid w:val="001820C0"/>
    <w:rsid w:val="00187DEF"/>
    <w:rsid w:val="00190A2D"/>
    <w:rsid w:val="0019788E"/>
    <w:rsid w:val="001A07AE"/>
    <w:rsid w:val="001A3BB8"/>
    <w:rsid w:val="001A45AC"/>
    <w:rsid w:val="001A547D"/>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64375"/>
    <w:rsid w:val="0026443E"/>
    <w:rsid w:val="002737E2"/>
    <w:rsid w:val="00275532"/>
    <w:rsid w:val="0027606F"/>
    <w:rsid w:val="00283997"/>
    <w:rsid w:val="0028486F"/>
    <w:rsid w:val="00286E53"/>
    <w:rsid w:val="0028759A"/>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BF2"/>
    <w:rsid w:val="00313CEA"/>
    <w:rsid w:val="003266DE"/>
    <w:rsid w:val="00334288"/>
    <w:rsid w:val="00337045"/>
    <w:rsid w:val="003426CD"/>
    <w:rsid w:val="003449B7"/>
    <w:rsid w:val="00347969"/>
    <w:rsid w:val="00355761"/>
    <w:rsid w:val="00360F36"/>
    <w:rsid w:val="00362F9E"/>
    <w:rsid w:val="00363EA3"/>
    <w:rsid w:val="003650BD"/>
    <w:rsid w:val="0036575A"/>
    <w:rsid w:val="0036584D"/>
    <w:rsid w:val="00365B93"/>
    <w:rsid w:val="00367A35"/>
    <w:rsid w:val="0037793C"/>
    <w:rsid w:val="00382D10"/>
    <w:rsid w:val="00391834"/>
    <w:rsid w:val="003940CB"/>
    <w:rsid w:val="003954F3"/>
    <w:rsid w:val="00395FC6"/>
    <w:rsid w:val="00396353"/>
    <w:rsid w:val="003A0746"/>
    <w:rsid w:val="003A0EB8"/>
    <w:rsid w:val="003A12CC"/>
    <w:rsid w:val="003A1B50"/>
    <w:rsid w:val="003A3D62"/>
    <w:rsid w:val="003A4899"/>
    <w:rsid w:val="003A58F8"/>
    <w:rsid w:val="003B6913"/>
    <w:rsid w:val="003C2C89"/>
    <w:rsid w:val="003C70C9"/>
    <w:rsid w:val="003D06A6"/>
    <w:rsid w:val="003D1D34"/>
    <w:rsid w:val="003D2781"/>
    <w:rsid w:val="003D3332"/>
    <w:rsid w:val="003F07A6"/>
    <w:rsid w:val="003F17C3"/>
    <w:rsid w:val="003F210E"/>
    <w:rsid w:val="003F23C9"/>
    <w:rsid w:val="003F5D33"/>
    <w:rsid w:val="0040171C"/>
    <w:rsid w:val="00404471"/>
    <w:rsid w:val="00411A23"/>
    <w:rsid w:val="00412921"/>
    <w:rsid w:val="00414AF7"/>
    <w:rsid w:val="00421982"/>
    <w:rsid w:val="0042752D"/>
    <w:rsid w:val="00431E52"/>
    <w:rsid w:val="00432C73"/>
    <w:rsid w:val="00435B2B"/>
    <w:rsid w:val="00440E84"/>
    <w:rsid w:val="004443BF"/>
    <w:rsid w:val="00447516"/>
    <w:rsid w:val="00451187"/>
    <w:rsid w:val="004516BE"/>
    <w:rsid w:val="00453AD6"/>
    <w:rsid w:val="00456DB3"/>
    <w:rsid w:val="0046436E"/>
    <w:rsid w:val="00464F4B"/>
    <w:rsid w:val="004737B2"/>
    <w:rsid w:val="004746F1"/>
    <w:rsid w:val="00475C51"/>
    <w:rsid w:val="0048091C"/>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3481"/>
    <w:rsid w:val="004F4FD1"/>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5236"/>
    <w:rsid w:val="00566710"/>
    <w:rsid w:val="00570FFE"/>
    <w:rsid w:val="0057540D"/>
    <w:rsid w:val="00581A7B"/>
    <w:rsid w:val="005850DE"/>
    <w:rsid w:val="00585AC7"/>
    <w:rsid w:val="00585ED3"/>
    <w:rsid w:val="005873D3"/>
    <w:rsid w:val="00594AE5"/>
    <w:rsid w:val="00595263"/>
    <w:rsid w:val="005A03B6"/>
    <w:rsid w:val="005A3F79"/>
    <w:rsid w:val="005B576D"/>
    <w:rsid w:val="005C34C8"/>
    <w:rsid w:val="005C557E"/>
    <w:rsid w:val="005D489C"/>
    <w:rsid w:val="005D720E"/>
    <w:rsid w:val="005E2EA2"/>
    <w:rsid w:val="005E2F71"/>
    <w:rsid w:val="005E6D74"/>
    <w:rsid w:val="005E775D"/>
    <w:rsid w:val="005F120D"/>
    <w:rsid w:val="005F37B2"/>
    <w:rsid w:val="00612A9C"/>
    <w:rsid w:val="006155FB"/>
    <w:rsid w:val="00620852"/>
    <w:rsid w:val="006211B1"/>
    <w:rsid w:val="00626893"/>
    <w:rsid w:val="00631E3E"/>
    <w:rsid w:val="006321D9"/>
    <w:rsid w:val="00644CD9"/>
    <w:rsid w:val="006509A8"/>
    <w:rsid w:val="006517AE"/>
    <w:rsid w:val="00654C9A"/>
    <w:rsid w:val="00657CC6"/>
    <w:rsid w:val="0066738F"/>
    <w:rsid w:val="00673BBF"/>
    <w:rsid w:val="006768C3"/>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69C8"/>
    <w:rsid w:val="00720600"/>
    <w:rsid w:val="00723642"/>
    <w:rsid w:val="00724C62"/>
    <w:rsid w:val="00726920"/>
    <w:rsid w:val="00734916"/>
    <w:rsid w:val="00742C4A"/>
    <w:rsid w:val="007441F2"/>
    <w:rsid w:val="00746752"/>
    <w:rsid w:val="007513EE"/>
    <w:rsid w:val="007524EC"/>
    <w:rsid w:val="0075474B"/>
    <w:rsid w:val="0075673E"/>
    <w:rsid w:val="007617D1"/>
    <w:rsid w:val="00761E4D"/>
    <w:rsid w:val="00764F5E"/>
    <w:rsid w:val="0077009B"/>
    <w:rsid w:val="00773615"/>
    <w:rsid w:val="00784C3F"/>
    <w:rsid w:val="0079075D"/>
    <w:rsid w:val="007908FB"/>
    <w:rsid w:val="00796665"/>
    <w:rsid w:val="00797C06"/>
    <w:rsid w:val="007A0189"/>
    <w:rsid w:val="007A1B15"/>
    <w:rsid w:val="007A2C19"/>
    <w:rsid w:val="007A4149"/>
    <w:rsid w:val="007A5D43"/>
    <w:rsid w:val="007A7795"/>
    <w:rsid w:val="007B2ED7"/>
    <w:rsid w:val="007B4818"/>
    <w:rsid w:val="007B6857"/>
    <w:rsid w:val="007B7499"/>
    <w:rsid w:val="007C513F"/>
    <w:rsid w:val="007D1AC0"/>
    <w:rsid w:val="007D343E"/>
    <w:rsid w:val="007D6A73"/>
    <w:rsid w:val="007D7AA6"/>
    <w:rsid w:val="007E5259"/>
    <w:rsid w:val="007E5482"/>
    <w:rsid w:val="007E5525"/>
    <w:rsid w:val="007E6FDE"/>
    <w:rsid w:val="007F1998"/>
    <w:rsid w:val="007F1C0F"/>
    <w:rsid w:val="007F2320"/>
    <w:rsid w:val="007F6900"/>
    <w:rsid w:val="0080008C"/>
    <w:rsid w:val="00805639"/>
    <w:rsid w:val="008068EE"/>
    <w:rsid w:val="008136CB"/>
    <w:rsid w:val="00813975"/>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28A9"/>
    <w:rsid w:val="00955906"/>
    <w:rsid w:val="00960253"/>
    <w:rsid w:val="00962829"/>
    <w:rsid w:val="00965D6C"/>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77F"/>
    <w:rsid w:val="009C753E"/>
    <w:rsid w:val="009D0479"/>
    <w:rsid w:val="009D6F32"/>
    <w:rsid w:val="009D739B"/>
    <w:rsid w:val="009E727A"/>
    <w:rsid w:val="009F0836"/>
    <w:rsid w:val="009F3ADD"/>
    <w:rsid w:val="009F50C9"/>
    <w:rsid w:val="009F6C18"/>
    <w:rsid w:val="00A00381"/>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2E33"/>
    <w:rsid w:val="00A73136"/>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C1C20"/>
    <w:rsid w:val="00AC2A79"/>
    <w:rsid w:val="00AC489A"/>
    <w:rsid w:val="00AC511A"/>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50CC4"/>
    <w:rsid w:val="00B56E46"/>
    <w:rsid w:val="00B57003"/>
    <w:rsid w:val="00B578DF"/>
    <w:rsid w:val="00B630EF"/>
    <w:rsid w:val="00B63593"/>
    <w:rsid w:val="00B67980"/>
    <w:rsid w:val="00B705E7"/>
    <w:rsid w:val="00B71C87"/>
    <w:rsid w:val="00B73421"/>
    <w:rsid w:val="00B74884"/>
    <w:rsid w:val="00B74C4A"/>
    <w:rsid w:val="00B75A0E"/>
    <w:rsid w:val="00B83538"/>
    <w:rsid w:val="00B85010"/>
    <w:rsid w:val="00B87ADC"/>
    <w:rsid w:val="00B9370F"/>
    <w:rsid w:val="00BA270D"/>
    <w:rsid w:val="00BA51F7"/>
    <w:rsid w:val="00BA5279"/>
    <w:rsid w:val="00BA54D8"/>
    <w:rsid w:val="00BA6BC7"/>
    <w:rsid w:val="00BB0593"/>
    <w:rsid w:val="00BB18F3"/>
    <w:rsid w:val="00BC26BD"/>
    <w:rsid w:val="00BC35B1"/>
    <w:rsid w:val="00BC3FC7"/>
    <w:rsid w:val="00BC7AF3"/>
    <w:rsid w:val="00BD42FE"/>
    <w:rsid w:val="00BD6A3A"/>
    <w:rsid w:val="00BD6D68"/>
    <w:rsid w:val="00BE03EE"/>
    <w:rsid w:val="00BE12DC"/>
    <w:rsid w:val="00BE1FC7"/>
    <w:rsid w:val="00BE7E3F"/>
    <w:rsid w:val="00C022C6"/>
    <w:rsid w:val="00C136AD"/>
    <w:rsid w:val="00C1467B"/>
    <w:rsid w:val="00C16845"/>
    <w:rsid w:val="00C16F3F"/>
    <w:rsid w:val="00C17D49"/>
    <w:rsid w:val="00C30079"/>
    <w:rsid w:val="00C31A43"/>
    <w:rsid w:val="00C36BFB"/>
    <w:rsid w:val="00C428EA"/>
    <w:rsid w:val="00C55F9B"/>
    <w:rsid w:val="00C562F4"/>
    <w:rsid w:val="00C619A2"/>
    <w:rsid w:val="00C64B17"/>
    <w:rsid w:val="00C70D19"/>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E1FF3"/>
    <w:rsid w:val="00CE35AA"/>
    <w:rsid w:val="00CF10CB"/>
    <w:rsid w:val="00CF1AEA"/>
    <w:rsid w:val="00CF26F2"/>
    <w:rsid w:val="00CF3363"/>
    <w:rsid w:val="00CF59E8"/>
    <w:rsid w:val="00CF79A8"/>
    <w:rsid w:val="00D0087F"/>
    <w:rsid w:val="00D04ED1"/>
    <w:rsid w:val="00D0518B"/>
    <w:rsid w:val="00D11F4D"/>
    <w:rsid w:val="00D1235F"/>
    <w:rsid w:val="00D22F57"/>
    <w:rsid w:val="00D25C05"/>
    <w:rsid w:val="00D25F48"/>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2A89"/>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0AED"/>
    <w:rsid w:val="00E04591"/>
    <w:rsid w:val="00E13030"/>
    <w:rsid w:val="00E1486E"/>
    <w:rsid w:val="00E15630"/>
    <w:rsid w:val="00E15D29"/>
    <w:rsid w:val="00E1657C"/>
    <w:rsid w:val="00E213C3"/>
    <w:rsid w:val="00E21B43"/>
    <w:rsid w:val="00E23B82"/>
    <w:rsid w:val="00E26EF5"/>
    <w:rsid w:val="00E30877"/>
    <w:rsid w:val="00E30C9A"/>
    <w:rsid w:val="00E33964"/>
    <w:rsid w:val="00E34026"/>
    <w:rsid w:val="00E34399"/>
    <w:rsid w:val="00E3444F"/>
    <w:rsid w:val="00E376D6"/>
    <w:rsid w:val="00E40F0D"/>
    <w:rsid w:val="00E412E8"/>
    <w:rsid w:val="00E4195D"/>
    <w:rsid w:val="00E41CB6"/>
    <w:rsid w:val="00E42DEE"/>
    <w:rsid w:val="00E5245A"/>
    <w:rsid w:val="00E546F6"/>
    <w:rsid w:val="00E558DB"/>
    <w:rsid w:val="00E57885"/>
    <w:rsid w:val="00E62509"/>
    <w:rsid w:val="00E7522C"/>
    <w:rsid w:val="00E8657D"/>
    <w:rsid w:val="00EA0423"/>
    <w:rsid w:val="00EA0424"/>
    <w:rsid w:val="00EA3996"/>
    <w:rsid w:val="00EA4F4F"/>
    <w:rsid w:val="00EA7C99"/>
    <w:rsid w:val="00EB1912"/>
    <w:rsid w:val="00EB1BE6"/>
    <w:rsid w:val="00EB1ECC"/>
    <w:rsid w:val="00ED4945"/>
    <w:rsid w:val="00EE4F63"/>
    <w:rsid w:val="00EF1FFE"/>
    <w:rsid w:val="00EF357A"/>
    <w:rsid w:val="00F046A1"/>
    <w:rsid w:val="00F10BF7"/>
    <w:rsid w:val="00F11183"/>
    <w:rsid w:val="00F1140C"/>
    <w:rsid w:val="00F14012"/>
    <w:rsid w:val="00F15119"/>
    <w:rsid w:val="00F20DA1"/>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785D"/>
    <w:rsid w:val="00FB2468"/>
    <w:rsid w:val="00FC402F"/>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62"/>
    <o:shapelayout v:ext="edit">
      <o:idmap v:ext="edit" data="1"/>
    </o:shapelayout>
  </w:shapeDefaults>
  <w:decimalSymbol w:val=","/>
  <w:listSeparator w:val=";"/>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icin@tyflocentrum-hk.cz" TargetMode="External"/><Relationship Id="rId18" Type="http://schemas.openxmlformats.org/officeDocument/2006/relationships/image" Target="media/image6.jpeg"/><Relationship Id="rId26" Type="http://schemas.openxmlformats.org/officeDocument/2006/relationships/image" Target="media/image8.png"/><Relationship Id="rId39" Type="http://schemas.openxmlformats.org/officeDocument/2006/relationships/image" Target="media/image4.png"/><Relationship Id="rId21" Type="http://schemas.openxmlformats.org/officeDocument/2006/relationships/hyperlink" Target="mailto:hrubes@sons.cz" TargetMode="External"/><Relationship Id="rId34" Type="http://schemas.openxmlformats.org/officeDocument/2006/relationships/hyperlink" Target="https://fresh.iprima.cz/suroviny/baleni-spaget-nebo-jinych-testovin" TargetMode="External"/><Relationship Id="rId42"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achod@tyflocentrum-hk.cz" TargetMode="External"/><Relationship Id="rId20" Type="http://schemas.openxmlformats.org/officeDocument/2006/relationships/hyperlink" Target="mailto:hradeckralove-odbocka@sons.cz" TargetMode="External"/><Relationship Id="rId29" Type="http://schemas.openxmlformats.org/officeDocument/2006/relationships/hyperlink" Target="https://fresh.iprima.cz/suroviny/cuketa-2"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nachod-odbocka@sons.cz" TargetMode="External"/><Relationship Id="rId32" Type="http://schemas.openxmlformats.org/officeDocument/2006/relationships/hyperlink" Target="https://fresh.iprima.cz/suroviny/olivovy-olej-2" TargetMode="External"/><Relationship Id="rId37" Type="http://schemas.openxmlformats.org/officeDocument/2006/relationships/image" Target="media/image10.png"/><Relationship Id="rId40"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hyperlink" Target="https://www.facebook.com/TyfloCentrumHK/" TargetMode="External"/><Relationship Id="rId23" Type="http://schemas.openxmlformats.org/officeDocument/2006/relationships/image" Target="media/image7.jpeg"/><Relationship Id="rId28" Type="http://schemas.openxmlformats.org/officeDocument/2006/relationships/hyperlink" Target="https://fresh.iprima.cz/suroviny/cesnek-1" TargetMode="External"/><Relationship Id="rId36" Type="http://schemas.openxmlformats.org/officeDocument/2006/relationships/hyperlink" Target="http://www.energetickyprispevek.cz" TargetMode="External"/><Relationship Id="rId10" Type="http://schemas.openxmlformats.org/officeDocument/2006/relationships/image" Target="media/image2.png"/><Relationship Id="rId19" Type="http://schemas.openxmlformats.org/officeDocument/2006/relationships/hyperlink" Target="http://www.tyflocentrum-hk.cz" TargetMode="External"/><Relationship Id="rId31" Type="http://schemas.openxmlformats.org/officeDocument/2006/relationships/hyperlink" Target="https://fresh.iprima.cz/suroviny/sul-a-pep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yflocentrum-hk.cz" TargetMode="External"/><Relationship Id="rId22" Type="http://schemas.openxmlformats.org/officeDocument/2006/relationships/hyperlink" Target="http://www.sons.cz/hradeckralove" TargetMode="External"/><Relationship Id="rId27" Type="http://schemas.openxmlformats.org/officeDocument/2006/relationships/hyperlink" Target="https://fresh.iprima.cz/suroviny/cervena-cibule" TargetMode="External"/><Relationship Id="rId30" Type="http://schemas.openxmlformats.org/officeDocument/2006/relationships/hyperlink" Target="https://fresh.iprima.cz/suroviny/barevne-papriky" TargetMode="External"/><Relationship Id="rId35" Type="http://schemas.openxmlformats.org/officeDocument/2006/relationships/image" Target="media/image9.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www.sons.cz/trutnov" TargetMode="External"/><Relationship Id="rId33" Type="http://schemas.openxmlformats.org/officeDocument/2006/relationships/hyperlink" Target="https://fresh.iprima.cz/suroviny/parmazan" TargetMode="External"/><Relationship Id="rId38" Type="http://schemas.openxmlformats.org/officeDocument/2006/relationships/image" Target="media/image1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66E0C-59D6-4713-A2E3-ED16626FB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34</Pages>
  <Words>5350</Words>
  <Characters>31565</Characters>
  <Application>Microsoft Office Word</Application>
  <DocSecurity>0</DocSecurity>
  <Lines>263</Lines>
  <Paragraphs>73</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36842</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admin</cp:lastModifiedBy>
  <cp:revision>58</cp:revision>
  <cp:lastPrinted>2021-12-16T07:43:00Z</cp:lastPrinted>
  <dcterms:created xsi:type="dcterms:W3CDTF">2021-09-28T19:41:00Z</dcterms:created>
  <dcterms:modified xsi:type="dcterms:W3CDTF">2022-04-01T18:23:00Z</dcterms:modified>
</cp:coreProperties>
</file>