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F64AD7" w:rsidRPr="00B47DEE" w:rsidRDefault="004C39D1" w:rsidP="007B6EBB">
      <w:pPr>
        <w:pBdr>
          <w:top w:val="single" w:sz="4" w:space="31" w:color="auto"/>
          <w:left w:val="single" w:sz="4" w:space="23" w:color="auto"/>
          <w:bottom w:val="single" w:sz="4" w:space="29" w:color="auto"/>
          <w:right w:val="single" w:sz="4" w:space="24" w:color="auto"/>
        </w:pBdr>
        <w:spacing w:line="276" w:lineRule="auto"/>
        <w:jc w:val="center"/>
        <w:rPr>
          <w:rFonts w:ascii="Verdana" w:hAnsi="Verdana"/>
        </w:rPr>
      </w:pPr>
      <w:r w:rsidRPr="00B47DEE">
        <w:rPr>
          <w:rFonts w:ascii="Verdana" w:hAnsi="Verdana"/>
          <w:noProof/>
        </w:rPr>
        <mc:AlternateContent>
          <mc:Choice Requires="wps">
            <w:drawing>
              <wp:inline distT="0" distB="0" distL="0" distR="0" wp14:anchorId="3AE78FF5" wp14:editId="608A6EF0">
                <wp:extent cx="3888105" cy="1455420"/>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8105" cy="1455420"/>
                        </a:xfrm>
                        <a:prstGeom prst="rect">
                          <a:avLst/>
                        </a:prstGeom>
                        <a:extLst>
                          <a:ext uri="{AF507438-7753-43E0-B8FC-AC1667EBCBE1}">
                            <a14:hiddenEffects xmlns:a14="http://schemas.microsoft.com/office/drawing/2010/main">
                              <a:effectLst/>
                            </a14:hiddenEffects>
                          </a:ext>
                        </a:extLst>
                      </wps:spPr>
                      <wps:txbx>
                        <w:txbxContent>
                          <w:p w:rsidR="00264375" w:rsidRPr="006D4B05" w:rsidRDefault="00AC489A" w:rsidP="00F64AD7">
                            <w:pPr>
                              <w:pStyle w:val="Normlnweb"/>
                              <w:spacing w:before="0" w:beforeAutospacing="0" w:after="0" w:afterAutospacing="0"/>
                              <w:jc w:val="center"/>
                              <w:rPr>
                                <w:sz w:val="120"/>
                                <w:szCs w:val="120"/>
                              </w:rPr>
                            </w:pPr>
                            <w:r>
                              <w:rPr>
                                <w:rFonts w:ascii="Verdana" w:eastAsia="Verdana" w:hAnsi="Verdana" w:cs="Verdana"/>
                                <w:color w:val="000000"/>
                                <w:sz w:val="120"/>
                                <w:szCs w:val="120"/>
                              </w:rPr>
                              <w:t>STŘÍP</w:t>
                            </w:r>
                            <w:r w:rsidR="00264375" w:rsidRPr="007227B3">
                              <w:rPr>
                                <w:rFonts w:ascii="Verdana" w:eastAsia="Verdana" w:hAnsi="Verdana" w:cs="Verdana"/>
                                <w:color w:val="000000"/>
                                <w:sz w:val="120"/>
                                <w:szCs w:val="120"/>
                              </w:rPr>
                              <w:t>EK</w:t>
                            </w:r>
                          </w:p>
                        </w:txbxContent>
                      </wps:txbx>
                      <wps:bodyPr wrap="square" numCol="1" fromWordArt="1">
                        <a:prstTxWarp prst="textDeflate">
                          <a:avLst>
                            <a:gd name="adj" fmla="val 13931"/>
                          </a:avLst>
                        </a:prstTxWarp>
                        <a:spAutoFit/>
                      </wps:bodyPr>
                    </wps:wsp>
                  </a:graphicData>
                </a:graphic>
              </wp:inline>
            </w:drawing>
          </mc:Choice>
          <mc:Fallback>
            <w:pict>
              <v:shapetype w14:anchorId="3AE78FF5" id="_x0000_t202" coordsize="21600,21600" o:spt="202" path="m,l,21600r21600,l21600,xe">
                <v:stroke joinstyle="miter"/>
                <v:path gradientshapeok="t" o:connecttype="rect"/>
              </v:shapetype>
              <v:shape id="WordArt 1" o:spid="_x0000_s1026" type="#_x0000_t202" style="width:306.15pt;height:11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" filled="f" stroked="f">
                <o:lock v:ext="edit" shapetype="t"/>
                <v:textbox style="mso-fit-shape-to-text:t">
                  <w:txbxContent>
                    <w:p w:rsidR="00264375" w:rsidRPr="006D4B05" w:rsidRDefault="00AC489A" w:rsidP="00F64AD7">
                      <w:pPr>
                        <w:pStyle w:val="Normlnweb"/>
                        <w:spacing w:before="0" w:beforeAutospacing="0" w:after="0" w:afterAutospacing="0"/>
                        <w:jc w:val="center"/>
                        <w:rPr>
                          <w:sz w:val="120"/>
                          <w:szCs w:val="120"/>
                        </w:rPr>
                      </w:pPr>
                      <w:r>
                        <w:rPr>
                          <w:rFonts w:ascii="Verdana" w:eastAsia="Verdana" w:hAnsi="Verdana" w:cs="Verdana"/>
                          <w:color w:val="000000"/>
                          <w:sz w:val="120"/>
                          <w:szCs w:val="120"/>
                        </w:rPr>
                        <w:t>STŘÍP</w:t>
                      </w:r>
                      <w:r w:rsidR="00264375" w:rsidRPr="007227B3">
                        <w:rPr>
                          <w:rFonts w:ascii="Verdana" w:eastAsia="Verdana" w:hAnsi="Verdana" w:cs="Verdana"/>
                          <w:color w:val="000000"/>
                          <w:sz w:val="120"/>
                          <w:szCs w:val="120"/>
                        </w:rPr>
                        <w:t>EK</w:t>
                      </w:r>
                    </w:p>
                  </w:txbxContent>
                </v:textbox>
                <w10:anchorlock/>
              </v:shape>
            </w:pict>
          </mc:Fallback>
        </mc:AlternateContent>
      </w:r>
    </w:p>
    <w:p w:rsidR="00F64AD7" w:rsidRPr="00B47DEE" w:rsidRDefault="00F64AD7" w:rsidP="007B6EBB">
      <w:pPr>
        <w:pBdr>
          <w:top w:val="single" w:sz="4" w:space="31" w:color="auto"/>
          <w:left w:val="single" w:sz="4" w:space="23" w:color="auto"/>
          <w:bottom w:val="single" w:sz="4" w:space="29" w:color="auto"/>
          <w:right w:val="single" w:sz="4" w:space="24" w:color="auto"/>
        </w:pBdr>
        <w:spacing w:before="1320" w:line="276" w:lineRule="auto"/>
        <w:jc w:val="center"/>
        <w:rPr>
          <w:rFonts w:ascii="Verdana" w:hAnsi="Verdana"/>
          <w:b/>
          <w:sz w:val="36"/>
          <w:szCs w:val="36"/>
        </w:rPr>
      </w:pPr>
      <w:r w:rsidRPr="00B47DEE">
        <w:rPr>
          <w:rFonts w:ascii="Verdana" w:hAnsi="Verdana"/>
          <w:b/>
          <w:sz w:val="36"/>
          <w:szCs w:val="36"/>
        </w:rPr>
        <w:t>Info</w:t>
      </w:r>
      <w:r w:rsidR="009145C1" w:rsidRPr="00B47DEE">
        <w:rPr>
          <w:rFonts w:ascii="Verdana" w:hAnsi="Verdana"/>
          <w:b/>
          <w:sz w:val="36"/>
          <w:szCs w:val="36"/>
        </w:rPr>
        <w:t>rmační zpravodaj pro nevidomé a </w:t>
      </w:r>
      <w:r w:rsidRPr="00B47DEE">
        <w:rPr>
          <w:rFonts w:ascii="Verdana" w:hAnsi="Verdana"/>
          <w:b/>
          <w:sz w:val="36"/>
          <w:szCs w:val="36"/>
        </w:rPr>
        <w:t>slabozraké Královéhradeckého kraje</w:t>
      </w:r>
    </w:p>
    <w:p w:rsidR="00F64AD7" w:rsidRPr="00B47DEE" w:rsidRDefault="00FF3B23" w:rsidP="007B6EBB">
      <w:pPr>
        <w:pBdr>
          <w:top w:val="single" w:sz="4" w:space="31" w:color="auto"/>
          <w:left w:val="single" w:sz="4" w:space="23" w:color="auto"/>
          <w:bottom w:val="single" w:sz="4" w:space="29" w:color="auto"/>
          <w:right w:val="single" w:sz="4" w:space="24" w:color="auto"/>
        </w:pBdr>
        <w:spacing w:after="360" w:line="276" w:lineRule="auto"/>
        <w:jc w:val="center"/>
        <w:rPr>
          <w:rFonts w:ascii="Verdana" w:hAnsi="Verdana"/>
          <w:b/>
          <w:sz w:val="36"/>
          <w:szCs w:val="36"/>
        </w:rPr>
      </w:pPr>
      <w:r w:rsidRPr="00B47DEE">
        <w:rPr>
          <w:rFonts w:ascii="Verdana" w:hAnsi="Verdana"/>
          <w:b/>
          <w:sz w:val="36"/>
          <w:szCs w:val="36"/>
        </w:rPr>
        <w:t>Č</w:t>
      </w:r>
      <w:r w:rsidR="00A0604C" w:rsidRPr="00B47DEE">
        <w:rPr>
          <w:rFonts w:ascii="Verdana" w:hAnsi="Verdana"/>
          <w:b/>
          <w:sz w:val="36"/>
          <w:szCs w:val="36"/>
        </w:rPr>
        <w:t xml:space="preserve">íslo </w:t>
      </w:r>
      <w:r w:rsidR="0063436B" w:rsidRPr="00B47DEE">
        <w:rPr>
          <w:rFonts w:ascii="Verdana" w:hAnsi="Verdana"/>
          <w:b/>
          <w:sz w:val="36"/>
          <w:szCs w:val="36"/>
        </w:rPr>
        <w:t>3</w:t>
      </w:r>
      <w:r w:rsidR="0048091C" w:rsidRPr="00B47DEE">
        <w:rPr>
          <w:rFonts w:ascii="Verdana" w:hAnsi="Verdana"/>
          <w:b/>
          <w:sz w:val="36"/>
          <w:szCs w:val="36"/>
        </w:rPr>
        <w:t>/20</w:t>
      </w:r>
      <w:r w:rsidR="00706E92" w:rsidRPr="00B47DEE">
        <w:rPr>
          <w:rFonts w:ascii="Verdana" w:hAnsi="Verdana"/>
          <w:b/>
          <w:sz w:val="36"/>
          <w:szCs w:val="36"/>
        </w:rPr>
        <w:t>2</w:t>
      </w:r>
      <w:r w:rsidR="00813975" w:rsidRPr="00B47DEE">
        <w:rPr>
          <w:rFonts w:ascii="Verdana" w:hAnsi="Verdana"/>
          <w:b/>
          <w:sz w:val="36"/>
          <w:szCs w:val="36"/>
        </w:rPr>
        <w:t>2</w:t>
      </w:r>
    </w:p>
    <w:p w:rsidR="00F64AD7" w:rsidRPr="00B47DEE" w:rsidRDefault="004C39D1" w:rsidP="007B6EBB">
      <w:pPr>
        <w:pBdr>
          <w:top w:val="single" w:sz="4" w:space="31" w:color="auto"/>
          <w:left w:val="single" w:sz="4" w:space="23" w:color="auto"/>
          <w:bottom w:val="single" w:sz="4" w:space="29" w:color="auto"/>
          <w:right w:val="single" w:sz="4" w:space="24" w:color="auto"/>
        </w:pBdr>
        <w:spacing w:line="276" w:lineRule="auto"/>
        <w:jc w:val="center"/>
        <w:rPr>
          <w:rFonts w:ascii="Verdana" w:hAnsi="Verdana"/>
          <w:b/>
          <w:sz w:val="32"/>
          <w:szCs w:val="32"/>
        </w:rPr>
      </w:pPr>
      <w:r w:rsidRPr="00B47DEE">
        <w:rPr>
          <w:rFonts w:ascii="Verdana" w:hAnsi="Verdana"/>
          <w:b/>
          <w:noProof/>
          <w:sz w:val="32"/>
          <w:szCs w:val="32"/>
        </w:rPr>
        <w:drawing>
          <wp:inline distT="0" distB="0" distL="0" distR="0" wp14:anchorId="39CECB39" wp14:editId="4D5721F9">
            <wp:extent cx="1524000" cy="1362075"/>
            <wp:effectExtent l="0" t="0" r="0" b="0"/>
            <wp:docPr id="3" name="Obrázek 1" descr="Popis: Logo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pis: LogoT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362075"/>
                    </a:xfrm>
                    <a:prstGeom prst="rect">
                      <a:avLst/>
                    </a:prstGeom>
                    <a:noFill/>
                    <a:ln>
                      <a:noFill/>
                    </a:ln>
                  </pic:spPr>
                </pic:pic>
              </a:graphicData>
            </a:graphic>
          </wp:inline>
        </w:drawing>
      </w:r>
    </w:p>
    <w:p w:rsidR="00F64AD7" w:rsidRPr="00B47DEE" w:rsidRDefault="00F64AD7" w:rsidP="007B6EBB">
      <w:pPr>
        <w:pBdr>
          <w:top w:val="single" w:sz="4" w:space="31" w:color="auto"/>
          <w:left w:val="single" w:sz="4" w:space="23" w:color="auto"/>
          <w:bottom w:val="single" w:sz="4" w:space="29" w:color="auto"/>
          <w:right w:val="single" w:sz="4" w:space="24" w:color="auto"/>
        </w:pBdr>
        <w:spacing w:before="1200" w:line="276" w:lineRule="auto"/>
        <w:jc w:val="center"/>
        <w:outlineLvl w:val="0"/>
        <w:rPr>
          <w:rFonts w:ascii="Verdana" w:hAnsi="Verdana"/>
          <w:b/>
          <w:sz w:val="36"/>
          <w:szCs w:val="36"/>
        </w:rPr>
      </w:pPr>
      <w:r w:rsidRPr="00B47DEE">
        <w:rPr>
          <w:rFonts w:ascii="Verdana" w:hAnsi="Verdana"/>
          <w:b/>
          <w:sz w:val="36"/>
          <w:szCs w:val="36"/>
        </w:rPr>
        <w:t>Vydává TyfloCentrum Hradec Králové, o.p.s.</w:t>
      </w:r>
    </w:p>
    <w:p w:rsidR="00F64AD7" w:rsidRPr="00B47DEE" w:rsidRDefault="00F64AD7" w:rsidP="007B6EBB">
      <w:pPr>
        <w:pBdr>
          <w:top w:val="single" w:sz="4" w:space="31" w:color="auto"/>
          <w:left w:val="single" w:sz="4" w:space="23" w:color="auto"/>
          <w:bottom w:val="single" w:sz="4" w:space="29" w:color="auto"/>
          <w:right w:val="single" w:sz="4" w:space="24" w:color="auto"/>
        </w:pBdr>
        <w:spacing w:after="240" w:line="276" w:lineRule="auto"/>
        <w:jc w:val="center"/>
        <w:rPr>
          <w:rFonts w:ascii="Verdana" w:hAnsi="Verdana"/>
          <w:b/>
          <w:sz w:val="32"/>
          <w:szCs w:val="32"/>
        </w:rPr>
      </w:pPr>
      <w:r w:rsidRPr="00B47DEE">
        <w:rPr>
          <w:rFonts w:ascii="Verdana" w:hAnsi="Verdana"/>
          <w:b/>
          <w:sz w:val="32"/>
          <w:szCs w:val="32"/>
        </w:rPr>
        <w:t>ve spolupráci s OO SONS Hradec Králové</w:t>
      </w:r>
    </w:p>
    <w:p w:rsidR="00F64AD7" w:rsidRPr="00B47DEE" w:rsidRDefault="00F64AD7" w:rsidP="007B6EBB">
      <w:pPr>
        <w:pBdr>
          <w:top w:val="single" w:sz="4" w:space="31" w:color="auto"/>
          <w:left w:val="single" w:sz="4" w:space="23" w:color="auto"/>
          <w:bottom w:val="single" w:sz="4" w:space="29" w:color="auto"/>
          <w:right w:val="single" w:sz="4" w:space="24" w:color="auto"/>
        </w:pBdr>
        <w:spacing w:line="276" w:lineRule="auto"/>
        <w:jc w:val="center"/>
        <w:outlineLvl w:val="0"/>
        <w:rPr>
          <w:rFonts w:ascii="Verdana" w:hAnsi="Verdana"/>
          <w:sz w:val="32"/>
          <w:szCs w:val="32"/>
        </w:rPr>
      </w:pPr>
      <w:r w:rsidRPr="00B47DEE">
        <w:rPr>
          <w:rFonts w:ascii="Verdana" w:hAnsi="Verdana"/>
          <w:sz w:val="32"/>
          <w:szCs w:val="32"/>
        </w:rPr>
        <w:t>Ul. Okružní 1135/15, 500 03 Hradec Králové</w:t>
      </w:r>
    </w:p>
    <w:p w:rsidR="00F64AD7" w:rsidRPr="00B47DEE" w:rsidRDefault="00F64AD7" w:rsidP="007B6EBB">
      <w:pPr>
        <w:pBdr>
          <w:top w:val="single" w:sz="4" w:space="31" w:color="auto"/>
          <w:left w:val="single" w:sz="4" w:space="23" w:color="auto"/>
          <w:bottom w:val="single" w:sz="4" w:space="29" w:color="auto"/>
          <w:right w:val="single" w:sz="4" w:space="24" w:color="auto"/>
        </w:pBdr>
        <w:spacing w:line="276" w:lineRule="auto"/>
        <w:jc w:val="center"/>
        <w:rPr>
          <w:rFonts w:ascii="Verdana" w:hAnsi="Verdana"/>
          <w:b/>
          <w:sz w:val="32"/>
          <w:szCs w:val="32"/>
        </w:rPr>
      </w:pPr>
      <w:r w:rsidRPr="00B47DEE">
        <w:rPr>
          <w:rFonts w:ascii="Verdana" w:hAnsi="Verdana"/>
          <w:sz w:val="32"/>
          <w:szCs w:val="32"/>
        </w:rPr>
        <w:t xml:space="preserve">Tel.: </w:t>
      </w:r>
      <w:r w:rsidRPr="00B47DEE">
        <w:rPr>
          <w:rFonts w:ascii="Verdana" w:hAnsi="Verdana"/>
          <w:b/>
          <w:sz w:val="32"/>
          <w:szCs w:val="32"/>
        </w:rPr>
        <w:t>495 523 729</w:t>
      </w:r>
    </w:p>
    <w:p w:rsidR="00F64AD7" w:rsidRPr="00B47DEE" w:rsidRDefault="00F64AD7" w:rsidP="007B6EBB">
      <w:pPr>
        <w:pBdr>
          <w:top w:val="single" w:sz="4" w:space="31" w:color="auto"/>
          <w:left w:val="single" w:sz="4" w:space="23" w:color="auto"/>
          <w:bottom w:val="single" w:sz="4" w:space="29" w:color="auto"/>
          <w:right w:val="single" w:sz="4" w:space="24" w:color="auto"/>
        </w:pBdr>
        <w:spacing w:line="276" w:lineRule="auto"/>
        <w:jc w:val="center"/>
        <w:rPr>
          <w:rFonts w:ascii="Verdana" w:hAnsi="Verdana"/>
          <w:sz w:val="32"/>
          <w:szCs w:val="32"/>
        </w:rPr>
      </w:pPr>
      <w:r w:rsidRPr="00B47DEE">
        <w:rPr>
          <w:rFonts w:ascii="Verdana" w:hAnsi="Verdana"/>
          <w:sz w:val="32"/>
          <w:szCs w:val="32"/>
        </w:rPr>
        <w:t xml:space="preserve">E-mail: </w:t>
      </w:r>
      <w:r w:rsidR="007A4149" w:rsidRPr="00B47DEE">
        <w:rPr>
          <w:rFonts w:ascii="Verdana" w:hAnsi="Verdana"/>
          <w:sz w:val="32"/>
          <w:szCs w:val="32"/>
        </w:rPr>
        <w:t>hradec.kralove@tyflocentrum-hk.cz</w:t>
      </w:r>
    </w:p>
    <w:p w:rsidR="00F64AD7" w:rsidRPr="00B47DEE" w:rsidRDefault="00C55F9B" w:rsidP="007B6EBB">
      <w:pPr>
        <w:pBdr>
          <w:top w:val="single" w:sz="4" w:space="31" w:color="auto"/>
          <w:left w:val="single" w:sz="4" w:space="23" w:color="auto"/>
          <w:bottom w:val="single" w:sz="4" w:space="29" w:color="auto"/>
          <w:right w:val="single" w:sz="4" w:space="24" w:color="auto"/>
        </w:pBdr>
        <w:spacing w:line="276" w:lineRule="auto"/>
        <w:jc w:val="center"/>
        <w:rPr>
          <w:rFonts w:ascii="Verdana" w:hAnsi="Verdana"/>
          <w:sz w:val="32"/>
          <w:szCs w:val="32"/>
        </w:rPr>
        <w:sectPr w:rsidR="00F64AD7" w:rsidRPr="00B47DEE">
          <w:headerReference w:type="default" r:id="rId9"/>
          <w:pgSz w:w="11906" w:h="16838"/>
          <w:pgMar w:top="1417" w:right="1417" w:bottom="1417" w:left="1417" w:header="708" w:footer="708" w:gutter="0"/>
          <w:cols w:space="708"/>
          <w:docGrid w:linePitch="360"/>
        </w:sectPr>
      </w:pPr>
      <w:r w:rsidRPr="00B47DEE">
        <w:rPr>
          <w:rFonts w:ascii="Verdana" w:hAnsi="Verdana"/>
          <w:sz w:val="32"/>
          <w:szCs w:val="32"/>
        </w:rPr>
        <w:t xml:space="preserve">Web: </w:t>
      </w:r>
      <w:r w:rsidR="00F64AD7" w:rsidRPr="00B47DEE">
        <w:rPr>
          <w:rFonts w:ascii="Verdana" w:hAnsi="Verdana"/>
          <w:i/>
          <w:sz w:val="32"/>
          <w:szCs w:val="32"/>
        </w:rPr>
        <w:t>www.tyflocentrum-hk.cz</w:t>
      </w:r>
    </w:p>
    <w:p w:rsidR="001A610B" w:rsidRPr="00B47DEE" w:rsidRDefault="001A610B" w:rsidP="007B6EBB">
      <w:pPr>
        <w:spacing w:line="276" w:lineRule="auto"/>
        <w:rPr>
          <w:rFonts w:ascii="Verdana" w:hAnsi="Verdana"/>
          <w:b/>
          <w:sz w:val="32"/>
          <w:szCs w:val="32"/>
        </w:rPr>
      </w:pPr>
      <w:r w:rsidRPr="00B47DEE">
        <w:rPr>
          <w:rFonts w:ascii="Verdana" w:hAnsi="Verdana"/>
          <w:b/>
          <w:sz w:val="32"/>
          <w:szCs w:val="32"/>
        </w:rPr>
        <w:lastRenderedPageBreak/>
        <w:br w:type="page"/>
      </w:r>
    </w:p>
    <w:p w:rsidR="001A610B" w:rsidRPr="00B47DEE" w:rsidRDefault="001A610B" w:rsidP="00AA7C55">
      <w:pPr>
        <w:spacing w:after="240" w:line="276" w:lineRule="auto"/>
        <w:jc w:val="center"/>
        <w:rPr>
          <w:rFonts w:ascii="Verdana" w:hAnsi="Verdana"/>
          <w:b/>
          <w:sz w:val="32"/>
          <w:szCs w:val="32"/>
        </w:rPr>
      </w:pPr>
      <w:r w:rsidRPr="00B47DEE">
        <w:rPr>
          <w:rFonts w:ascii="Verdana" w:hAnsi="Verdana"/>
          <w:b/>
          <w:sz w:val="32"/>
          <w:szCs w:val="32"/>
        </w:rPr>
        <w:lastRenderedPageBreak/>
        <w:t>Úvodník</w:t>
      </w:r>
    </w:p>
    <w:p w:rsidR="001A610B" w:rsidRPr="00B47DEE" w:rsidRDefault="001A610B" w:rsidP="00AA7C55">
      <w:pPr>
        <w:spacing w:line="276" w:lineRule="auto"/>
        <w:ind w:firstLine="708"/>
        <w:rPr>
          <w:rFonts w:ascii="Verdana" w:hAnsi="Verdana"/>
          <w:b/>
          <w:sz w:val="32"/>
          <w:szCs w:val="32"/>
        </w:rPr>
      </w:pPr>
      <w:r w:rsidRPr="00B47DEE">
        <w:rPr>
          <w:rFonts w:ascii="Verdana" w:hAnsi="Verdana"/>
          <w:sz w:val="28"/>
          <w:szCs w:val="28"/>
        </w:rPr>
        <w:t xml:space="preserve">Milí čtenáři, </w:t>
      </w:r>
    </w:p>
    <w:p w:rsidR="001A610B" w:rsidRDefault="001A610B" w:rsidP="00AA7C55">
      <w:pPr>
        <w:spacing w:before="240" w:line="276" w:lineRule="auto"/>
        <w:ind w:firstLine="708"/>
        <w:jc w:val="both"/>
        <w:rPr>
          <w:rFonts w:ascii="Verdana" w:hAnsi="Verdana"/>
          <w:sz w:val="28"/>
          <w:szCs w:val="28"/>
        </w:rPr>
      </w:pPr>
      <w:r w:rsidRPr="00B47DEE">
        <w:rPr>
          <w:rFonts w:ascii="Verdana" w:hAnsi="Verdana"/>
          <w:sz w:val="28"/>
          <w:szCs w:val="28"/>
        </w:rPr>
        <w:t>slovy známé písničky „</w:t>
      </w:r>
      <w:r w:rsidRPr="00B47DEE">
        <w:rPr>
          <w:rFonts w:ascii="Verdana" w:hAnsi="Verdana"/>
          <w:i/>
          <w:sz w:val="28"/>
          <w:szCs w:val="28"/>
        </w:rPr>
        <w:t>každý ví – časy se mění</w:t>
      </w:r>
      <w:r w:rsidRPr="00B47DEE">
        <w:rPr>
          <w:rFonts w:ascii="Verdana" w:hAnsi="Verdana"/>
          <w:sz w:val="28"/>
          <w:szCs w:val="28"/>
        </w:rPr>
        <w:t xml:space="preserve">“… I u nás občas nastávají  změny, především personální. Po drobném váhání se s námi přeci jen rozloučila naše dlouholetá pracovnice, Jitka </w:t>
      </w:r>
      <w:proofErr w:type="spellStart"/>
      <w:r w:rsidRPr="00B47DEE">
        <w:rPr>
          <w:rFonts w:ascii="Verdana" w:hAnsi="Verdana"/>
          <w:sz w:val="28"/>
          <w:szCs w:val="28"/>
        </w:rPr>
        <w:t>Jezberová</w:t>
      </w:r>
      <w:proofErr w:type="spellEnd"/>
      <w:r w:rsidRPr="00B47DEE">
        <w:rPr>
          <w:rFonts w:ascii="Verdana" w:hAnsi="Verdana"/>
          <w:sz w:val="28"/>
          <w:szCs w:val="28"/>
        </w:rPr>
        <w:t>. Už párkrát zkoušela odejít do důchodu, vždy jsme jí ještě přemluvili, ale tentokrát už opravdu končí. Jitka svou práci, tj. průvodcovskou a předčitatelskou službu, dělala neuvěřitelných 30 let! Z toho 20 let pod „hlavičkou“ TyfloCentra Hradec Králové. Byla s paní Irenou Korečkovou i u „slučovacího sjezdu“ SONS v Hradci Králové, na kterém vznikla Sjednocená organizace nevidomých a slabozrakých, byla u vzniku TyfloCentra, u začátků našeho poradenství v Poradně pro těžkou optiku ve FN (což také dosud skvěle dělala)  a u všeho důležitého, co se v naší komunitě v Královéhradeckém kraji odehrálo. Takže Jitko: Děkujeme a přejeme Ti pořád hodně zdrav</w:t>
      </w:r>
      <w:r w:rsidR="007B6EBB" w:rsidRPr="00B47DEE">
        <w:rPr>
          <w:rFonts w:ascii="Verdana" w:hAnsi="Verdana"/>
          <w:sz w:val="28"/>
          <w:szCs w:val="28"/>
        </w:rPr>
        <w:t>í, energie a </w:t>
      </w:r>
      <w:r w:rsidRPr="00B47DEE">
        <w:rPr>
          <w:rFonts w:ascii="Verdana" w:hAnsi="Verdana"/>
          <w:sz w:val="28"/>
          <w:szCs w:val="28"/>
        </w:rPr>
        <w:t xml:space="preserve">dobré nálady! Ostatně doufáme, že se občas s námi potkáš v roli dobrovolnice… </w:t>
      </w:r>
    </w:p>
    <w:p w:rsidR="00AA7C55" w:rsidRDefault="00AA7C55" w:rsidP="00AA7C55">
      <w:pPr>
        <w:spacing w:before="240" w:after="240"/>
        <w:ind w:firstLine="708"/>
        <w:jc w:val="both"/>
        <w:rPr>
          <w:rFonts w:ascii="Verdana" w:hAnsi="Verdana"/>
          <w:sz w:val="28"/>
          <w:szCs w:val="28"/>
        </w:rPr>
      </w:pPr>
      <w:r>
        <w:rPr>
          <w:rFonts w:ascii="Verdana" w:hAnsi="Verdana"/>
          <w:sz w:val="28"/>
          <w:szCs w:val="28"/>
        </w:rPr>
        <w:t xml:space="preserve">Také se v létě loučíme s kolegyní Terezou </w:t>
      </w:r>
      <w:proofErr w:type="spellStart"/>
      <w:r>
        <w:rPr>
          <w:rFonts w:ascii="Verdana" w:hAnsi="Verdana"/>
          <w:sz w:val="28"/>
          <w:szCs w:val="28"/>
        </w:rPr>
        <w:t>Ulbertovou</w:t>
      </w:r>
      <w:proofErr w:type="spellEnd"/>
      <w:r>
        <w:rPr>
          <w:rFonts w:ascii="Verdana" w:hAnsi="Verdana"/>
          <w:sz w:val="28"/>
          <w:szCs w:val="28"/>
        </w:rPr>
        <w:t>. Děkujeme a přejeme hodně spokojenosti na dalším působišti!</w:t>
      </w:r>
    </w:p>
    <w:p w:rsidR="001A610B" w:rsidRPr="00B47DEE" w:rsidRDefault="001A610B" w:rsidP="00AA7C55">
      <w:pPr>
        <w:spacing w:after="240" w:line="276" w:lineRule="auto"/>
        <w:ind w:firstLine="708"/>
        <w:jc w:val="both"/>
        <w:rPr>
          <w:rFonts w:ascii="Verdana" w:hAnsi="Verdana"/>
          <w:sz w:val="28"/>
          <w:szCs w:val="28"/>
        </w:rPr>
      </w:pPr>
      <w:r w:rsidRPr="00B47DEE">
        <w:rPr>
          <w:rFonts w:ascii="Verdana" w:hAnsi="Verdana"/>
          <w:sz w:val="28"/>
          <w:szCs w:val="28"/>
        </w:rPr>
        <w:t xml:space="preserve">V přehledu našich akcí najdete letní, „odlehčenou“ nabídku. Kromě pravidelných vaření a cvičení se můžete zúčastnit řady výletů, procházek a dalších činností. Jako každý rok ale na přelomu července a srpna, tedy od 25. 7. do 5. 8. nenabízíme žádné skupinové aktivity, vzhledem k čerpání dovolených. </w:t>
      </w:r>
      <w:proofErr w:type="spellStart"/>
      <w:r w:rsidRPr="00B47DEE">
        <w:rPr>
          <w:rFonts w:ascii="Verdana" w:hAnsi="Verdana"/>
          <w:sz w:val="28"/>
          <w:szCs w:val="28"/>
        </w:rPr>
        <w:t>TyfloCentrum</w:t>
      </w:r>
      <w:proofErr w:type="spellEnd"/>
      <w:r w:rsidRPr="00B47DEE">
        <w:rPr>
          <w:rFonts w:ascii="Verdana" w:hAnsi="Verdana"/>
          <w:sz w:val="28"/>
          <w:szCs w:val="28"/>
        </w:rPr>
        <w:t xml:space="preserve"> bude otevřeno, ale bude zajišťovat jen nezbytné individuální služby. </w:t>
      </w:r>
    </w:p>
    <w:p w:rsidR="001A610B" w:rsidRPr="00B47DEE" w:rsidRDefault="001A610B" w:rsidP="007B6EBB">
      <w:pPr>
        <w:spacing w:line="276" w:lineRule="auto"/>
        <w:ind w:firstLine="708"/>
        <w:jc w:val="both"/>
        <w:rPr>
          <w:rFonts w:ascii="Verdana" w:hAnsi="Verdana"/>
          <w:sz w:val="28"/>
          <w:szCs w:val="28"/>
        </w:rPr>
      </w:pPr>
      <w:r w:rsidRPr="00B47DEE">
        <w:rPr>
          <w:rFonts w:ascii="Verdana" w:hAnsi="Verdana"/>
          <w:sz w:val="28"/>
          <w:szCs w:val="28"/>
        </w:rPr>
        <w:t xml:space="preserve">Ještě k vám máme prosbu. Prosíme vás, přihlašujte se na průvodcovské služby, ale i na akce SAS  telefonicky.   </w:t>
      </w:r>
    </w:p>
    <w:p w:rsidR="001A610B" w:rsidRPr="00B47DEE" w:rsidRDefault="001A610B" w:rsidP="007B6EBB">
      <w:pPr>
        <w:spacing w:line="276" w:lineRule="auto"/>
        <w:ind w:firstLine="708"/>
        <w:jc w:val="both"/>
        <w:rPr>
          <w:rFonts w:ascii="Verdana" w:hAnsi="Verdana"/>
          <w:sz w:val="28"/>
          <w:szCs w:val="28"/>
        </w:rPr>
      </w:pPr>
    </w:p>
    <w:p w:rsidR="001A610B" w:rsidRPr="00B47DEE" w:rsidRDefault="001A610B" w:rsidP="007B6EBB">
      <w:pPr>
        <w:spacing w:line="276" w:lineRule="auto"/>
        <w:ind w:firstLine="708"/>
        <w:jc w:val="both"/>
        <w:rPr>
          <w:rFonts w:ascii="Verdana" w:hAnsi="Verdana"/>
          <w:sz w:val="28"/>
          <w:szCs w:val="28"/>
        </w:rPr>
      </w:pPr>
      <w:r w:rsidRPr="00B47DEE">
        <w:rPr>
          <w:rFonts w:ascii="Verdana" w:hAnsi="Verdana"/>
          <w:sz w:val="28"/>
          <w:szCs w:val="28"/>
        </w:rPr>
        <w:t>Milí čtenáři, užijte si ve zdraví krásné léto!</w:t>
      </w:r>
    </w:p>
    <w:p w:rsidR="001A610B" w:rsidRPr="00B47DEE" w:rsidRDefault="001A610B" w:rsidP="007B6EBB">
      <w:pPr>
        <w:spacing w:before="240" w:line="276" w:lineRule="auto"/>
        <w:ind w:left="5664" w:firstLine="708"/>
        <w:rPr>
          <w:rFonts w:ascii="Verdana" w:hAnsi="Verdana"/>
          <w:sz w:val="28"/>
          <w:szCs w:val="28"/>
        </w:rPr>
      </w:pPr>
      <w:r w:rsidRPr="00B47DEE">
        <w:rPr>
          <w:rFonts w:ascii="Verdana" w:hAnsi="Verdana"/>
          <w:sz w:val="28"/>
          <w:szCs w:val="28"/>
        </w:rPr>
        <w:t>Dagmar Balcarová</w:t>
      </w:r>
    </w:p>
    <w:p w:rsidR="001A610B" w:rsidRPr="00B47DEE" w:rsidRDefault="001A610B" w:rsidP="007B6EBB">
      <w:pPr>
        <w:spacing w:line="276" w:lineRule="auto"/>
        <w:jc w:val="center"/>
        <w:rPr>
          <w:rFonts w:ascii="Verdana" w:hAnsi="Verdana"/>
          <w:b/>
          <w:sz w:val="28"/>
          <w:szCs w:val="28"/>
        </w:rPr>
      </w:pPr>
      <w:r w:rsidRPr="00B47DEE">
        <w:rPr>
          <w:rFonts w:ascii="Verdana" w:hAnsi="Verdana"/>
          <w:b/>
          <w:sz w:val="28"/>
          <w:szCs w:val="28"/>
        </w:rPr>
        <w:lastRenderedPageBreak/>
        <w:t>Vítáme jaro</w:t>
      </w:r>
    </w:p>
    <w:p w:rsidR="001A610B" w:rsidRPr="00B47DEE" w:rsidRDefault="001A610B" w:rsidP="007B6EBB">
      <w:pPr>
        <w:spacing w:line="276" w:lineRule="auto"/>
        <w:jc w:val="center"/>
        <w:rPr>
          <w:rFonts w:ascii="Verdana" w:hAnsi="Verdana"/>
          <w:b/>
          <w:sz w:val="28"/>
          <w:szCs w:val="28"/>
        </w:rPr>
      </w:pPr>
    </w:p>
    <w:p w:rsidR="001A610B" w:rsidRPr="00B47DEE" w:rsidRDefault="001A610B" w:rsidP="007B6EBB">
      <w:pPr>
        <w:spacing w:before="240" w:line="276" w:lineRule="auto"/>
        <w:ind w:firstLine="708"/>
        <w:jc w:val="both"/>
        <w:rPr>
          <w:rFonts w:ascii="Verdana" w:hAnsi="Verdana"/>
          <w:sz w:val="28"/>
          <w:szCs w:val="28"/>
        </w:rPr>
      </w:pPr>
      <w:r w:rsidRPr="00B47DEE">
        <w:rPr>
          <w:rFonts w:ascii="Verdana" w:hAnsi="Verdana"/>
          <w:sz w:val="28"/>
          <w:szCs w:val="28"/>
        </w:rPr>
        <w:t xml:space="preserve">A je tu jaro. S ním rozvolnění všech omezení kvůli epidemii </w:t>
      </w:r>
      <w:proofErr w:type="spellStart"/>
      <w:r w:rsidRPr="00B47DEE">
        <w:rPr>
          <w:rFonts w:ascii="Verdana" w:hAnsi="Verdana"/>
          <w:sz w:val="28"/>
          <w:szCs w:val="28"/>
        </w:rPr>
        <w:t>koronaviru</w:t>
      </w:r>
      <w:proofErr w:type="spellEnd"/>
      <w:r w:rsidRPr="00B47DEE">
        <w:rPr>
          <w:rFonts w:ascii="Verdana" w:hAnsi="Verdana"/>
          <w:sz w:val="28"/>
          <w:szCs w:val="28"/>
        </w:rPr>
        <w:t>. A nás čekalo mnoho zajímavých akcí a výletů. Po dlouhé době, ne sice víkendový pobyt, ale aspoň jarní pobyt.</w:t>
      </w:r>
    </w:p>
    <w:p w:rsidR="001A610B" w:rsidRPr="00B47DEE" w:rsidRDefault="001A610B" w:rsidP="007B6EBB">
      <w:pPr>
        <w:spacing w:before="240" w:line="276" w:lineRule="auto"/>
        <w:ind w:firstLine="708"/>
        <w:jc w:val="both"/>
        <w:rPr>
          <w:rFonts w:ascii="Verdana" w:hAnsi="Verdana"/>
          <w:sz w:val="28"/>
          <w:szCs w:val="28"/>
        </w:rPr>
      </w:pPr>
      <w:r w:rsidRPr="00B47DEE">
        <w:rPr>
          <w:rFonts w:ascii="Verdana" w:hAnsi="Verdana"/>
          <w:sz w:val="28"/>
          <w:szCs w:val="28"/>
        </w:rPr>
        <w:t>Před Velikonocemi jsme navštívili Muzeum východních Čech v Hradci Králové, kde probíhala výstava s názvem Mistři svého řemesla. Vyšlapali jsme schody až do posledního poschodí, kde nás přivítala kurátorka výstavy. Nabídla nám dvě varianty. První varianta byla samotná prohlídka výstavy. My jsme ale zvolili tu druhou – pro nás se zrakovým handicapem přijatelnější. Usadili jsme se ke stolům v dětské dílně, kde pro nás byly nachystány předměty k osahání. Z vyprávění paní kurátorky jsme se dozvěděli, že výstava je přehledem tradiční rukodělné výroby. Je pořádána u příležitosti předávání ocenění Mistr tradiční rukodělné výroby Královéhradeckého kraje. Ocenění se předává od roku 2002 a oceňuje tvůrce, kteří nejen ovládají tradiční postupy ruční výroby, ale také se zasazují o jejich udržování a předávání dalším generacím, pro rozvoj lidové kultury a folkloru. Poznali jsme práci košíkářů, proutěný košík naplněný kukuřicí se šustím, z kterého se dříve vyráběly např. boty, v novější době vánoční ozdoby a panenky. Z kovářsk</w:t>
      </w:r>
      <w:r w:rsidR="007B6EBB" w:rsidRPr="00B47DEE">
        <w:rPr>
          <w:rFonts w:ascii="Verdana" w:hAnsi="Verdana"/>
          <w:sz w:val="28"/>
          <w:szCs w:val="28"/>
        </w:rPr>
        <w:t>ého řemesla železnou zvoničku a </w:t>
      </w:r>
      <w:r w:rsidRPr="00B47DEE">
        <w:rPr>
          <w:rFonts w:ascii="Verdana" w:hAnsi="Verdana"/>
          <w:sz w:val="28"/>
          <w:szCs w:val="28"/>
        </w:rPr>
        <w:t>malou podkovičku. Z řezbářského řemesla formy na výrobu dekorativních perníků, formy na modrotisk, celodřevěné, železné nebo kombinované, pali</w:t>
      </w:r>
      <w:r w:rsidR="007B6EBB" w:rsidRPr="00B47DEE">
        <w:rPr>
          <w:rFonts w:ascii="Verdana" w:hAnsi="Verdana"/>
          <w:sz w:val="28"/>
          <w:szCs w:val="28"/>
        </w:rPr>
        <w:t>čky k paličkování krajek a </w:t>
      </w:r>
      <w:r w:rsidRPr="00B47DEE">
        <w:rPr>
          <w:rFonts w:ascii="Verdana" w:hAnsi="Verdana"/>
          <w:sz w:val="28"/>
          <w:szCs w:val="28"/>
        </w:rPr>
        <w:t xml:space="preserve">vysoustruhovanou misku. Také jsme si osahali keramický džbán, velikonoční kraslice a velikonoční pečivo z kynutého těsta - jidáše a kuřátko. Na dřevěných deskách, dalo by se říct na trenažéru, jsme si mohli vyzkoušet paličkování. Nejdříve jednoduché se čtyřmi paličkami, potom na složitějším, s více paličkami a kolíky, nahrazující špendlíky. A nakonec paličkování na </w:t>
      </w:r>
      <w:proofErr w:type="spellStart"/>
      <w:r w:rsidRPr="00B47DEE">
        <w:rPr>
          <w:rFonts w:ascii="Verdana" w:hAnsi="Verdana"/>
          <w:sz w:val="28"/>
          <w:szCs w:val="28"/>
        </w:rPr>
        <w:t>herduli</w:t>
      </w:r>
      <w:proofErr w:type="spellEnd"/>
      <w:r w:rsidRPr="00B47DEE">
        <w:rPr>
          <w:rFonts w:ascii="Verdana" w:hAnsi="Verdana"/>
          <w:sz w:val="28"/>
          <w:szCs w:val="28"/>
        </w:rPr>
        <w:t xml:space="preserve">, kde byl předkreslený obrázek psa. Přiznávám se, že krajkářkou bych nemohla být, nevydělala bych si ani na chleba ani na sůl. Při osahávání předmětů nás provázelo poutavé </w:t>
      </w:r>
      <w:r w:rsidRPr="00B47DEE">
        <w:rPr>
          <w:rFonts w:ascii="Verdana" w:hAnsi="Verdana"/>
          <w:sz w:val="28"/>
          <w:szCs w:val="28"/>
        </w:rPr>
        <w:lastRenderedPageBreak/>
        <w:t>vyprávění paní kurátorky o řemeslech, řemeslnících a jejich výrobcích. A také pár zajímavostí o Velikonocích. Věděli jste, že pravá kraslice by měla být z uvařeného vajíčka? To totiž symbolizuje život. Ty vyfouknuté prázdné symbolizují smrt. Používali se např. na zdobení Moran, které se házely do vody při loučení se zimou a vítání jara. Po skončení návštěvy muzea jsme přes Staré město zašli do restaurace Černý kůň. Při procházení Velkým náměstím nás provázelo zvonění zvonů z chrámu svatého Ducha. Byl Zelený čtvrtek a to podle lidové pověry odlétají zvony do Říma. K Zelenému čtvrtku patří zelené pivo, kterým zapili milovníci zlatavého moku dobrý oběd. Zbyl čas i na dobrou kávu a zákusek. Tak takhle příjemně jsme přivítali jaro.</w:t>
      </w:r>
    </w:p>
    <w:p w:rsidR="001A610B" w:rsidRPr="00B47DEE" w:rsidRDefault="001A610B" w:rsidP="007B6EBB">
      <w:pPr>
        <w:spacing w:before="240" w:line="276" w:lineRule="auto"/>
        <w:ind w:firstLine="708"/>
        <w:jc w:val="both"/>
        <w:rPr>
          <w:rFonts w:ascii="Verdana" w:hAnsi="Verdana"/>
          <w:sz w:val="28"/>
          <w:szCs w:val="28"/>
        </w:rPr>
      </w:pPr>
      <w:r w:rsidRPr="00B47DEE">
        <w:rPr>
          <w:rFonts w:ascii="Verdana" w:hAnsi="Verdana"/>
          <w:sz w:val="28"/>
          <w:szCs w:val="28"/>
        </w:rPr>
        <w:t xml:space="preserve">Malá vodní elektrárna v Hradci Králové </w:t>
      </w:r>
      <w:proofErr w:type="spellStart"/>
      <w:r w:rsidRPr="00B47DEE">
        <w:rPr>
          <w:rFonts w:ascii="Verdana" w:hAnsi="Verdana"/>
          <w:sz w:val="28"/>
          <w:szCs w:val="28"/>
        </w:rPr>
        <w:t>Hučák</w:t>
      </w:r>
      <w:proofErr w:type="spellEnd"/>
      <w:r w:rsidRPr="00B47DEE">
        <w:rPr>
          <w:rFonts w:ascii="Verdana" w:hAnsi="Verdana"/>
          <w:sz w:val="28"/>
          <w:szCs w:val="28"/>
        </w:rPr>
        <w:t>, byla postavena na počátku 20. století, aby ochránila město před častými povodněmi od řek Labe a Orlice. Elektrárna byla vybudována na tzv. “Hučavém“ jezu, po kterém získala své pojmenování. Zároveň se stavbou se počítalo i s regulací břehů proti proudu a dalšími úpravami průtoku. Hlavním rysem technického díla je jeho unikátní secesní podoba, kterou mu vtiskl architekt prof. František Sander. Prvotní zahájení provozu se událo 12. února 1910. Výkon elektrárny vykrývá spotřebu středu města. Na exkurzi v elektrárně nás v kinosále mladá průvodkyně seznámila s h</w:t>
      </w:r>
      <w:r w:rsidR="007B6EBB" w:rsidRPr="00B47DEE">
        <w:rPr>
          <w:rFonts w:ascii="Verdana" w:hAnsi="Verdana"/>
          <w:sz w:val="28"/>
          <w:szCs w:val="28"/>
        </w:rPr>
        <w:t>istorií a technickými údaji. Na </w:t>
      </w:r>
      <w:r w:rsidRPr="00B47DEE">
        <w:rPr>
          <w:rFonts w:ascii="Verdana" w:hAnsi="Verdana"/>
          <w:sz w:val="28"/>
          <w:szCs w:val="28"/>
        </w:rPr>
        <w:t xml:space="preserve">promítacím plátně se koukavci seznámili, jak pracuje Kaplanova turbína. Pro ještě lepší pochopení a hlavně pro nevidomé jsme si osahali průřez malého modelu turbíny. Venku jsme si osahali spodní díl Francisovy turbíny, na němž jsme se hmatem na poničených lopatkách přesvědčili o tom, jakou má voda sílu. Zastavili jsme se u odtokového objektu, kde nás paní průvodkyně seznámila, jak se voda zbavuje nečistot. K tomu slouží železné mříže tzv. česla. Pojízdným bagrem se nečistoty převážejí do kontejnerů. Ve strojovně, kde pracovaly tři turbíny, byl velký hluk, že nebylo slyšet vlastního slova. Vyprávění paní průvodkyně sotva slyšeli ti, kteří stáli v její blízkosti. Poprosili jsme ji, aby nám své vyprávění zopakovala. Upozornila nás na </w:t>
      </w:r>
      <w:r w:rsidRPr="00B47DEE">
        <w:rPr>
          <w:rFonts w:ascii="Verdana" w:hAnsi="Verdana"/>
          <w:sz w:val="28"/>
          <w:szCs w:val="28"/>
        </w:rPr>
        <w:lastRenderedPageBreak/>
        <w:t>stavidla, regulátory a stropní pojízdný jeřáb, veškeré vybavení je původní. Okolo vrnících transformátorů a jeřábových kolejí jsme vešli do jeřábové haly. Zde jsme si prohlédli původní regulátor, turbínu, model větrného mlýna z Kuželova, velkou lopatu větrné elektrárny, přístroj na měření síly a směru větru, dřevěné mlýnské kolo, pákou jsme posunuli lopatky turbíny. V prvním patře jsou vystaveny simulace modelů různých energetických zdrojů. Na světelných panelech jsme se pomocí rozsvícených diod seznámili, na jakém principu energetické zdroje fungují. Po exkurzi jsme se prošli Jiráskovými sady k soutoku Labe s Orlicí. Zastavili jsme se u star</w:t>
      </w:r>
      <w:r w:rsidR="007B6EBB" w:rsidRPr="00B47DEE">
        <w:rPr>
          <w:rFonts w:ascii="Verdana" w:hAnsi="Verdana"/>
          <w:sz w:val="28"/>
          <w:szCs w:val="28"/>
        </w:rPr>
        <w:t>obylého dřevěného kostelíka Sv. </w:t>
      </w:r>
      <w:r w:rsidRPr="00B47DEE">
        <w:rPr>
          <w:rFonts w:ascii="Verdana" w:hAnsi="Verdana"/>
          <w:sz w:val="28"/>
          <w:szCs w:val="28"/>
        </w:rPr>
        <w:t>Mikuláše. Káťa nám přečetla zajímavé vyprávění. Společně strávené dopoledne jsme zakončili obědem v restauraci Kobyla. Vrátím se ještě k elektrárně. Taková zajímavost – vede tam rybí tunel. S něčím podobným – žabím mostem přes dálnici, jsem se setkala při cestách na Slovensko. Nejde mě do hlavy, jak ty zvířata, ať ryby nebo žáby vědí, kde ten tunel nebo most je, kudy mají jít, tedy plout nebo skákat. Že by pro ně existovaly dopravní značky, mapy či navigace…?</w:t>
      </w:r>
    </w:p>
    <w:p w:rsidR="001A610B" w:rsidRPr="00B47DEE" w:rsidRDefault="001A610B" w:rsidP="007B6EBB">
      <w:pPr>
        <w:spacing w:before="240" w:line="276" w:lineRule="auto"/>
        <w:ind w:firstLine="708"/>
        <w:jc w:val="both"/>
        <w:rPr>
          <w:rFonts w:ascii="Verdana" w:hAnsi="Verdana"/>
          <w:sz w:val="28"/>
          <w:szCs w:val="28"/>
        </w:rPr>
      </w:pPr>
      <w:r w:rsidRPr="00B47DEE">
        <w:rPr>
          <w:rFonts w:ascii="Verdana" w:hAnsi="Verdana"/>
          <w:sz w:val="28"/>
          <w:szCs w:val="28"/>
        </w:rPr>
        <w:t xml:space="preserve">Po dlouhé době jsme navštívili divadlo. A to hradecké divadlo DRAK. Hudebně divadelní představení Cesta využívá formu “Jam Session“ tj. hraní bez předloh a přípravy, na základě improvizace. Příběh představení vypráví o cestě studenta literatury jménem Jack. Ten má ale studia a naplánovaného života ve městě až po krk. Tak vše opouští a vydává se na cestu. Na cestě se potká s tulákem </w:t>
      </w:r>
      <w:proofErr w:type="spellStart"/>
      <w:r w:rsidRPr="00B47DEE">
        <w:rPr>
          <w:rFonts w:ascii="Verdana" w:hAnsi="Verdana"/>
          <w:sz w:val="28"/>
          <w:szCs w:val="28"/>
        </w:rPr>
        <w:t>Huckem</w:t>
      </w:r>
      <w:proofErr w:type="spellEnd"/>
      <w:r w:rsidRPr="00B47DEE">
        <w:rPr>
          <w:rFonts w:ascii="Verdana" w:hAnsi="Verdana"/>
          <w:sz w:val="28"/>
          <w:szCs w:val="28"/>
        </w:rPr>
        <w:t xml:space="preserve"> a dívkou </w:t>
      </w:r>
      <w:proofErr w:type="spellStart"/>
      <w:r w:rsidRPr="00B47DEE">
        <w:rPr>
          <w:rFonts w:ascii="Verdana" w:hAnsi="Verdana"/>
          <w:sz w:val="28"/>
          <w:szCs w:val="28"/>
        </w:rPr>
        <w:t>Carolyne</w:t>
      </w:r>
      <w:proofErr w:type="spellEnd"/>
      <w:r w:rsidRPr="00B47DEE">
        <w:rPr>
          <w:rFonts w:ascii="Verdana" w:hAnsi="Verdana"/>
          <w:sz w:val="28"/>
          <w:szCs w:val="28"/>
        </w:rPr>
        <w:t xml:space="preserve">, která utíká před svatbou. Společně míří do San Francisca, Tady ale nejde o cíl, ale o cestu, kterou spolu podniknou. Mám ráda klasiku, představení bylo velmi moderní. Ale v tomto případě ta moderna byla na místě. Herce jsme odměnili za jejich výkony potleskem. </w:t>
      </w:r>
    </w:p>
    <w:p w:rsidR="001A610B" w:rsidRPr="00B47DEE" w:rsidRDefault="001A610B" w:rsidP="007B6EBB">
      <w:pPr>
        <w:spacing w:line="276" w:lineRule="auto"/>
        <w:ind w:firstLine="708"/>
        <w:jc w:val="both"/>
        <w:rPr>
          <w:rFonts w:ascii="Verdana" w:hAnsi="Verdana"/>
          <w:sz w:val="28"/>
          <w:szCs w:val="28"/>
        </w:rPr>
      </w:pPr>
      <w:r w:rsidRPr="00B47DEE">
        <w:rPr>
          <w:rFonts w:ascii="Verdana" w:hAnsi="Verdana"/>
          <w:sz w:val="28"/>
          <w:szCs w:val="28"/>
        </w:rPr>
        <w:t xml:space="preserve">V parku před divadlem stojí třímetrová ocelová socha představující pohádkové postavy z pohádky Dlouhý, Široký a Bystrozraký. Osahali jsme si ji. I když byla velmi moderní, pohádkové postavy se daly dobře poznat. Jak my, co něco </w:t>
      </w:r>
      <w:proofErr w:type="spellStart"/>
      <w:r w:rsidRPr="00B47DEE">
        <w:rPr>
          <w:rFonts w:ascii="Verdana" w:hAnsi="Verdana"/>
          <w:sz w:val="28"/>
          <w:szCs w:val="28"/>
        </w:rPr>
        <w:lastRenderedPageBreak/>
        <w:t>ukoukáme</w:t>
      </w:r>
      <w:proofErr w:type="spellEnd"/>
      <w:r w:rsidRPr="00B47DEE">
        <w:rPr>
          <w:rFonts w:ascii="Verdana" w:hAnsi="Verdana"/>
          <w:sz w:val="28"/>
          <w:szCs w:val="28"/>
        </w:rPr>
        <w:t xml:space="preserve">, tak nevidomí podle indicií, které jim popsali jejich průvodci. Zastavili jsme se také u čtyř herních prvků. Dvě marionety, labyrint a šplhající panák a pohráli si jako malé děti. Po návštěvě divadla, jsme zašli na oběd do restaurace Černý kůň. </w:t>
      </w:r>
    </w:p>
    <w:p w:rsidR="001A610B" w:rsidRPr="00B47DEE" w:rsidRDefault="001A610B" w:rsidP="007B6EBB">
      <w:pPr>
        <w:spacing w:line="276" w:lineRule="auto"/>
        <w:ind w:firstLine="708"/>
        <w:jc w:val="both"/>
        <w:rPr>
          <w:rFonts w:ascii="Verdana" w:hAnsi="Verdana"/>
          <w:sz w:val="28"/>
          <w:szCs w:val="28"/>
        </w:rPr>
      </w:pPr>
      <w:r w:rsidRPr="00B47DEE">
        <w:rPr>
          <w:rFonts w:ascii="Verdana" w:hAnsi="Verdana"/>
          <w:sz w:val="28"/>
          <w:szCs w:val="28"/>
        </w:rPr>
        <w:t xml:space="preserve">Hostem TyfloCentra během jednoho pondělního odpoledne byl mladý policejní psycholog. Seznámil nás s náplní jeho práce. Dozvěděli jsme se, kdy a jak pomáhají lidem zvládat zátěžové situace, jak je možné žádat o krizovou intervenci, jak správně spolupracovat s policejním psychologem a jaké testy musí zvládnout uchazeči o práci policisty i policejního psychologa. </w:t>
      </w:r>
    </w:p>
    <w:p w:rsidR="001A610B" w:rsidRPr="00B47DEE" w:rsidRDefault="001A610B" w:rsidP="007B6EBB">
      <w:pPr>
        <w:spacing w:before="240" w:line="276" w:lineRule="auto"/>
        <w:ind w:firstLine="708"/>
        <w:jc w:val="both"/>
        <w:rPr>
          <w:rFonts w:ascii="Verdana" w:hAnsi="Verdana"/>
          <w:sz w:val="28"/>
          <w:szCs w:val="28"/>
        </w:rPr>
      </w:pPr>
      <w:r w:rsidRPr="00B47DEE">
        <w:rPr>
          <w:rFonts w:ascii="Verdana" w:hAnsi="Verdana"/>
          <w:sz w:val="28"/>
          <w:szCs w:val="28"/>
        </w:rPr>
        <w:t>V květnu jsme poprvé v tomto čtvrtletí zajeli na výlet mimo Hradec, a to do Prahy. Od hlavního nádraží jsme tramvají dojeli k zahradě Letohrádku Kinských, který je sídlem Národopisného muzea. U letohrádku se nedal přehlédnout obrovský keř šeříku fialové barvy, prostě nádhera. Pro</w:t>
      </w:r>
      <w:r w:rsidR="007B6EBB" w:rsidRPr="00B47DEE">
        <w:rPr>
          <w:rFonts w:ascii="Verdana" w:hAnsi="Verdana"/>
          <w:sz w:val="28"/>
          <w:szCs w:val="28"/>
        </w:rPr>
        <w:t>bíhaly zde tři výstavy. Jedna z </w:t>
      </w:r>
      <w:r w:rsidRPr="00B47DEE">
        <w:rPr>
          <w:rFonts w:ascii="Verdana" w:hAnsi="Verdana"/>
          <w:sz w:val="28"/>
          <w:szCs w:val="28"/>
        </w:rPr>
        <w:t xml:space="preserve">našich plánovaných výstav Lidová víra, byla již však ukončena. Chybička ze strany muzea se vloudila, když zaměnili termín konce výstavy na webových stránkách. Ale nakonec jsme zjistili, že bychom z časových důvodů její prohlídku stejně nestihli. Expozice výstavy Česká lidová kultura nás seznámila s každodenním i svátečním životem českého, moravského a slezského venkova v 18., 19. a první polovině 20. století. V první části expozice jsme se seznámili s výrobky a pracovními nástroji lidových řemeslníků a zemědělců. Exponáty byly vystaveny v zasklených vitrínách a opatřeny popiskami. Nejen moje skvělá průvodkyně studentka Terezka, ale i ostatní průvodci nám podrobně popisky předčítali a předměty popisovali. Z vystavených předmětů jsme si mohli osahat jen velký tkalcovský stav, dřevěný trakař, proutěné koše s víkem, dřevěné nádoby různých tvarů a velikostí, kamenný žlab a malované skříně. Podle popisu našich průvodců jsme poznávali množství předmětů v zasklených vitrínách. Např. keramiku, dřevěné hračky, zemědělské nástroje, nádobí, předměty denní potřeby, oblečení, výrobky kovářů, košíkářů, truhlářů, tkalců… Mě i Terezce se líbily sukně, jednobarevné, některé ozdobené na </w:t>
      </w:r>
      <w:r w:rsidRPr="00B47DEE">
        <w:rPr>
          <w:rFonts w:ascii="Verdana" w:hAnsi="Verdana"/>
          <w:sz w:val="28"/>
          <w:szCs w:val="28"/>
        </w:rPr>
        <w:lastRenderedPageBreak/>
        <w:t>spodním lemu a svisle pruhované. Mohly by se nosit i v dnešní době. Byly zde také figuríny oblečené do lidových krojů: služka s košíkem plným květin, ovčák v dlouhém kabátě z ovčí vlny nebo dvojice znázorňující obědovou pauzu při polních pracích. Sedící žena se džbánkem v ruce, u nohou proutěný koš s obědem pro muže opřeného o kosu. Nahlédli jsme do světnice venkovského statku s   dřevěnou vyřezávanou skříní, truhlou, stolem, židlemi a sedícími ženami. Jedna představovala ženu svobodnou s bílým čepcem a druhá ženu vdanou s čepcem ozdobným. Nakoukli jsme také do roubené světnice venkovské chalupy s truhlou, stolem, židlemi a svatým koutkem. Prezentovaly se zde také předměty spjaté s duchovní kulturou, sošky, sochy a obrazy s nábož</w:t>
      </w:r>
      <w:r w:rsidR="007B6EBB" w:rsidRPr="00B47DEE">
        <w:rPr>
          <w:rFonts w:ascii="Verdana" w:hAnsi="Verdana"/>
          <w:sz w:val="28"/>
          <w:szCs w:val="28"/>
        </w:rPr>
        <w:t>enskou tématikou, ručně psané a </w:t>
      </w:r>
      <w:r w:rsidRPr="00B47DEE">
        <w:rPr>
          <w:rFonts w:ascii="Verdana" w:hAnsi="Verdana"/>
          <w:sz w:val="28"/>
          <w:szCs w:val="28"/>
        </w:rPr>
        <w:t>malované modlitební knížky, růženec, kříže, svícny atd. V druhé části expozice jsme se seznámili s lidovými zvyky, obyčeji a obřady tradičního zemědělského roku. Od jara (masopust, Velikonoce), přes léto</w:t>
      </w:r>
      <w:r w:rsidR="007B6EBB" w:rsidRPr="00B47DEE">
        <w:rPr>
          <w:rFonts w:ascii="Verdana" w:hAnsi="Verdana"/>
          <w:sz w:val="28"/>
          <w:szCs w:val="28"/>
        </w:rPr>
        <w:t xml:space="preserve"> a podzim (letniční slavnosti a </w:t>
      </w:r>
      <w:r w:rsidRPr="00B47DEE">
        <w:rPr>
          <w:rFonts w:ascii="Verdana" w:hAnsi="Verdana"/>
          <w:sz w:val="28"/>
          <w:szCs w:val="28"/>
        </w:rPr>
        <w:t>poutě, dožínky) až po zimu (mikulášské a adventní pochůzky, vánoční tradice spojené s oslavami Štědrého dne). Opět vybírám z velkého množství exponá</w:t>
      </w:r>
      <w:r w:rsidR="007B6EBB" w:rsidRPr="00B47DEE">
        <w:rPr>
          <w:rFonts w:ascii="Verdana" w:hAnsi="Verdana"/>
          <w:sz w:val="28"/>
          <w:szCs w:val="28"/>
        </w:rPr>
        <w:t>tů namátkou. Masopustní kroje a </w:t>
      </w:r>
      <w:r w:rsidRPr="00B47DEE">
        <w:rPr>
          <w:rFonts w:ascii="Verdana" w:hAnsi="Verdana"/>
          <w:sz w:val="28"/>
          <w:szCs w:val="28"/>
        </w:rPr>
        <w:t>masky, Morany, které se házely do vody na ukončení zimy, velikonoční kraslice, pomlázky, řehtačky, velikonoční výzdoba, dožínkové věnce, slunce z šustí kukuřice, masky čertů, figuríny představující Barborku nosící hodným dětem jablka, s</w:t>
      </w:r>
      <w:r w:rsidR="00B475FC">
        <w:rPr>
          <w:rFonts w:ascii="Verdana" w:hAnsi="Verdana"/>
          <w:sz w:val="28"/>
          <w:szCs w:val="28"/>
        </w:rPr>
        <w:t>ušené ovoce a těm zlobivým uhlí. Dále</w:t>
      </w:r>
      <w:r w:rsidRPr="00B47DEE">
        <w:rPr>
          <w:rFonts w:ascii="Verdana" w:hAnsi="Verdana"/>
          <w:sz w:val="28"/>
          <w:szCs w:val="28"/>
        </w:rPr>
        <w:t xml:space="preserve"> Lucii celou v bílém včetně masky s dlouhým nosem, trestající zlobivé děti i nepořádné hospodyně, betlémy, vánoční výzdobu. Závěrečná část expozice nás seznámila s lidským životním cyklem – narození, smrt, svatba. Viděli jsme kolébku pro miminko, dětské oblečky, křtící košilku s čepičkou, smuteční věnce, svíce, rakev, svatebčany oblečené do slavnostních krojů, nevěstu a ženicha sedící na vyzdobeném kočáře, svatební čepce, vyšívané plachty, které nosily nevěsty přehozené přes ruku, svatební malované skříně… Expozice byla opravdu hodně obsáhlá. Už jsme ani nedoufali, že stihneme výstavu druhou Chleba s máslem. Paní uvaděčka nám řekla, že </w:t>
      </w:r>
      <w:r w:rsidRPr="00B47DEE">
        <w:rPr>
          <w:rFonts w:ascii="Verdana" w:hAnsi="Verdana"/>
          <w:sz w:val="28"/>
          <w:szCs w:val="28"/>
        </w:rPr>
        <w:lastRenderedPageBreak/>
        <w:t xml:space="preserve">výstava je jen v jedné místnosti, a ochotně nás vyvezla výtahem. Výstava nás zavedla do historie a původu těchto základních potravin. Z popisek jsme se dozvěděli zajímavosti o prapůvodu těchto potravin, o historii a technologii jejich výroby, ale také jak se uchovávaly a konzumovaly. Prohlédli jsme si nástroje, které se k výrobě másla a chleba používaly. Máselnice, máslenky, odstředivka, kolébková máselnice, mlýnský kámen, cep, lopata na chleba při pečení v peci, díže, proutěné ošatky na chleba apod. Nevíme sice, kdo si poprvé namazal na krajíc chleba voňavé máslo. Nevíme ani, jak chutnal chleba čerstvě vytažený z pece s křupavou kůrkou požehnaný křížkem. Ani jak chutnal po dvou nedělích lámaný do mléka nebo </w:t>
      </w:r>
      <w:proofErr w:type="spellStart"/>
      <w:r w:rsidRPr="00B47DEE">
        <w:rPr>
          <w:rFonts w:ascii="Verdana" w:hAnsi="Verdana"/>
          <w:sz w:val="28"/>
          <w:szCs w:val="28"/>
        </w:rPr>
        <w:t>bryndy</w:t>
      </w:r>
      <w:proofErr w:type="spellEnd"/>
      <w:r w:rsidRPr="00B47DEE">
        <w:rPr>
          <w:rFonts w:ascii="Verdana" w:hAnsi="Verdana"/>
          <w:sz w:val="28"/>
          <w:szCs w:val="28"/>
        </w:rPr>
        <w:t xml:space="preserve">. Ale prostřednictvím výstavy jsme se dozvěděli, jak se chleba a máslo v minulosti vyráběly. Asi jsem opravdu stará, ale i já pamatuji, jak si babička suchý chleba namáčela do mléka, nebo bílé kávy. Když vypravuji vnoučatům, že jsem jako dítě měla k snídani jen chleba s máslem a to stejné ke svačině do školy s jablkem nebo hruškou, nevěří tomu a nemohou pochopit, že ani salám nebo sýr, ani koláč, nebo jinou dobrotu. No bylo to v minulém století… A zbylo nám i trochu času na malou expozici výstavy Tradiční lidové kultury dotykem upravená pro osoby se zrakovým postižením. Tam jsme si hmatem prozkoumali např. panenku </w:t>
      </w:r>
      <w:proofErr w:type="gramStart"/>
      <w:r w:rsidRPr="00B47DEE">
        <w:rPr>
          <w:rFonts w:ascii="Verdana" w:hAnsi="Verdana"/>
          <w:sz w:val="28"/>
          <w:szCs w:val="28"/>
        </w:rPr>
        <w:t>ze</w:t>
      </w:r>
      <w:proofErr w:type="gramEnd"/>
      <w:r w:rsidRPr="00B47DEE">
        <w:rPr>
          <w:rFonts w:ascii="Verdana" w:hAnsi="Verdana"/>
          <w:sz w:val="28"/>
          <w:szCs w:val="28"/>
        </w:rPr>
        <w:t xml:space="preserve"> šustí kukuřice, dřevěné hračky, keramiku, boty z ovčí vlny, čtyři druhy luštěnin a obilovin, kousky látek různých materiálů, ovoněly a promnuly bylinky v látkových sáčcích, detailně prozkoumali model dřevěného čtyřpokojového domu vesnického typu a střechu domu. Po zhlédnutí výstavy jsme zašli do restaurace se zajímavým názvem Vidličky a nože na oběd. Protože jsme měli oběd předem objednaný, byli jsme rychle obslouženi. Zbývající čas do odjezdu vlaku jsme si zpříjemnili krátkou procházkou přes most na Střelecký ostrov. Usadili jsme se ne okolo stolu, ale okolo starých dveří, které právě byly využity jako stůl a vychutnávali si kávu. Bylo krásné slunečné počasí, a tak se nám ani nechtělo domů. Ale vše krásné jednou skončí. U Národního divadla jsme nasedli do tramvaje a dojeli </w:t>
      </w:r>
      <w:r w:rsidRPr="00B47DEE">
        <w:rPr>
          <w:rFonts w:ascii="Verdana" w:hAnsi="Verdana"/>
          <w:sz w:val="28"/>
          <w:szCs w:val="28"/>
        </w:rPr>
        <w:lastRenderedPageBreak/>
        <w:t>k Hlavnímu nádraží. Naše milá děvčata z </w:t>
      </w:r>
      <w:proofErr w:type="spellStart"/>
      <w:r w:rsidRPr="00B47DEE">
        <w:rPr>
          <w:rFonts w:ascii="Verdana" w:hAnsi="Verdana"/>
          <w:sz w:val="28"/>
          <w:szCs w:val="28"/>
        </w:rPr>
        <w:t>Tyfla</w:t>
      </w:r>
      <w:proofErr w:type="spellEnd"/>
      <w:r w:rsidRPr="00B47DEE">
        <w:rPr>
          <w:rFonts w:ascii="Verdana" w:hAnsi="Verdana"/>
          <w:sz w:val="28"/>
          <w:szCs w:val="28"/>
        </w:rPr>
        <w:t xml:space="preserve"> myslela na naše pohodlí a zajistila místenky na obě cesty. A tak jsme se pohodlně usadili plni dojmů a tak trochu unaveni, i když příjemně. Z výletu do Prahy jsem byla nadšená. Mám ráda staré dobré časy a vše co k nim patří. Byl to výlet podle mého gusta.</w:t>
      </w:r>
    </w:p>
    <w:p w:rsidR="001A610B" w:rsidRPr="00B47DEE" w:rsidRDefault="001A610B" w:rsidP="007B6EBB">
      <w:pPr>
        <w:spacing w:before="240" w:line="276" w:lineRule="auto"/>
        <w:ind w:firstLine="708"/>
        <w:jc w:val="both"/>
        <w:rPr>
          <w:rFonts w:ascii="Verdana" w:hAnsi="Verdana"/>
          <w:sz w:val="28"/>
          <w:szCs w:val="28"/>
        </w:rPr>
      </w:pPr>
      <w:r w:rsidRPr="00B47DEE">
        <w:rPr>
          <w:rFonts w:ascii="Verdana" w:hAnsi="Verdana"/>
          <w:sz w:val="28"/>
          <w:szCs w:val="28"/>
        </w:rPr>
        <w:t>Konečně jsme se dočkali! Ne sice víkendového pobytu, ale Jarního pobytu v Jizerských horách na dva dny a jednu noc. Měli jsme k dispozici vlastní autobus a s ním naší starou známou řidičku z M-</w:t>
      </w:r>
      <w:proofErr w:type="spellStart"/>
      <w:r w:rsidRPr="00B47DEE">
        <w:rPr>
          <w:rFonts w:ascii="Verdana" w:hAnsi="Verdana"/>
          <w:sz w:val="28"/>
          <w:szCs w:val="28"/>
        </w:rPr>
        <w:t>Gruppe</w:t>
      </w:r>
      <w:proofErr w:type="spellEnd"/>
      <w:r w:rsidRPr="00B47DEE">
        <w:rPr>
          <w:rFonts w:ascii="Verdana" w:hAnsi="Verdana"/>
          <w:sz w:val="28"/>
          <w:szCs w:val="28"/>
        </w:rPr>
        <w:t xml:space="preserve">, která nás už několikrát spolehlivě a bezpečně vozila na víkendové pobyty a výlety. A tak jsme ve čtvrtek na konci května nasedli do autobusu, v Jičíně se zastavili pro další účastníky a potom už ujížděli k Jizerským horám. Jablonec nad Nisou bylo naše cílové město. Po příjezdu jsme společně zašli na oběd do restaurace Stará pošta. Čtvrteční odpoledne jsme věnovali prohlídce Muzea skla a bižuterie, které je jediné muzeum v ČR specializované na sklo a bižuterii. Bylo založeno v roce 1904 a muzejní sbírky jsou vystaveny ve dvou budovách, v secesním domě a v moderní přístavbě, která představuje skleněný krystal. V jednom patře se nachází stálá expozice Nekonečný příběh bižuterie. Prezentuje vývoj jablonecké bižuterie, která zdejšímu regionu přinesla celosvětový věhlas tradice sklářského a bižuterního průmyslu. Ve druhém patře se nachází výstava Čarovná zahrada – české sklo sedmi století. Je rozdělena na čtyři chronologické části od starověku až po současnost. Jedná se o největší stálou výstavu skla v ČR a čítá přes 1300 exponátů. Výstavu si každý procházel sám se svým průvodcem. Ti nám předčítali popisky a podrobně popisovali vystavené exponáty. Velkými pomocníky při procházení výstavy byly audio průvodci, které nám rozdala paní v recepci. Výstava nám nabízela nepřehledné množství křehké krásy. Až z toho oči přecházely. Pozorně jsem se svou průvodkyní prohlížela často malé exponáty. Měla jsem tak vykoukané oči, až mě rozbolela hlava. Zvláště ženy si přišly na své, bylo z čeho vybírat. Brože, náramky, náhrdelníky, spony do klobouků, malé taštičky, kabelky, knoflíky, dárkové etue se </w:t>
      </w:r>
      <w:r w:rsidRPr="00B47DEE">
        <w:rPr>
          <w:rFonts w:ascii="Verdana" w:hAnsi="Verdana"/>
          <w:sz w:val="28"/>
          <w:szCs w:val="28"/>
        </w:rPr>
        <w:lastRenderedPageBreak/>
        <w:t xml:space="preserve">soupravami bižuterie. Ať z perliček nebo ze skla či z drahých kamenů. Krásné byly i vánoční ozdoby. Aby si i páni přišli na své, mohli si prohlédnout předměty, které se používaly k výrobě bižuterie. A také převážně pro pány, část expozice byla věnována české mincovně. Mě a moji průvodkyni Danielu zaujala smuteční výzdoba a košík s květinami. Předměty z korálků byly k nerozeznání od pravých. Nejen my, s očním handicapem, ale myslím i vidící by to hned nerozeznali od pravého. Expozice skla byla také velmi rozsáhlá. Velké množství sklenic a skleniček různých tvarů, váz, váziček, mís a misek. Mezi moderními výrobky jsme našli i skleněný výrobek od návrháře Bořka Šípka. U popisků jsme si mohli v otvorech osahat různé tvary skleněných předmětů. Také jsme si osahali obrovský náhrdelník, skleněné různobarevné pruty na výrobu bižuterie, skleněnou fontánu a zvon z jabloneckého kostela. Zaujala nás souprava dvanácti sklenic s alegorií dvanácti měsíců roku. Po zhlédnutí muzejní expozice jsme se zastavili v autobuse pro svá zavazadla a došli do hotelu Merkur, kde jsme se ubytovali. Povečeřeli jsme v hotelové restauraci a následně poseděli u sklenky vína nebo piva. Hotel nabízel pobyt v solné </w:t>
      </w:r>
      <w:r w:rsidR="007B6EBB" w:rsidRPr="00B47DEE">
        <w:rPr>
          <w:rFonts w:ascii="Verdana" w:hAnsi="Verdana"/>
          <w:sz w:val="28"/>
          <w:szCs w:val="28"/>
        </w:rPr>
        <w:t>jeskyni. Nabídku jsme využili a </w:t>
      </w:r>
      <w:r w:rsidRPr="00B47DEE">
        <w:rPr>
          <w:rFonts w:ascii="Verdana" w:hAnsi="Verdana"/>
          <w:sz w:val="28"/>
          <w:szCs w:val="28"/>
        </w:rPr>
        <w:t xml:space="preserve">dvě skupinky se v solné jeskyni vystřídaly. V pátek ráno jsme společně posnídali a poté odjeli na prohlídku zámku Sychrov. </w:t>
      </w:r>
    </w:p>
    <w:p w:rsidR="001A610B" w:rsidRPr="00B47DEE" w:rsidRDefault="001A610B" w:rsidP="007B6EBB">
      <w:pPr>
        <w:spacing w:before="240" w:line="276" w:lineRule="auto"/>
        <w:ind w:firstLine="708"/>
        <w:jc w:val="both"/>
        <w:rPr>
          <w:rFonts w:ascii="Verdana" w:hAnsi="Verdana"/>
          <w:sz w:val="28"/>
          <w:szCs w:val="28"/>
        </w:rPr>
      </w:pPr>
      <w:r w:rsidRPr="00B47DEE">
        <w:rPr>
          <w:rFonts w:ascii="Verdana" w:hAnsi="Verdana"/>
          <w:sz w:val="28"/>
          <w:szCs w:val="28"/>
        </w:rPr>
        <w:t xml:space="preserve">Zámek Sychrov je unikátním příkladem novogotického šlechtického sídla druhé poloviny 19. století. V roce 1820 koupila zámek původně francouzská knížecí rodina Rohanů, kterým byl zámek po druhé světové válce zkonfiskován. V roce 1950 pak byl zpřístupněn veřejnosti. Zámku se říká dřevěná pohádka. Dřevěný mobiliář, obložení stropu a stěn od řezbáře Petra Buška, který vyráběl 38 let, nás provázelo po celou dobu prohlídky. V kapli kromě dřevěné výzdoby, jsme si osahali dřevěné lavice. Obdivovali jsme i honosné vstupní schodiště, které přestože má zábradlí dřevěné, vypadalo jako železné. Paní průvodkyně nás upozornila na dřevěný výtah. Z dlouhé chodby, kterou zdobila část kolekce francouzského portrétního malířství, jsme nahlíželi do jednotlivých pokojů. Následně jsme procházeli pokoji a salony </w:t>
      </w:r>
      <w:r w:rsidRPr="00B47DEE">
        <w:rPr>
          <w:rFonts w:ascii="Verdana" w:hAnsi="Verdana"/>
          <w:sz w:val="28"/>
          <w:szCs w:val="28"/>
        </w:rPr>
        <w:lastRenderedPageBreak/>
        <w:t>knížete a kněžny, přijímacími pokoji a jídelnou. Kromě nábytku jsme obdivovali tapety z různý</w:t>
      </w:r>
      <w:r w:rsidR="007B6EBB" w:rsidRPr="00B47DEE">
        <w:rPr>
          <w:rFonts w:ascii="Verdana" w:hAnsi="Verdana"/>
          <w:sz w:val="28"/>
          <w:szCs w:val="28"/>
        </w:rPr>
        <w:t>ch materiálů, kazetové stropy a </w:t>
      </w:r>
      <w:r w:rsidRPr="00B47DEE">
        <w:rPr>
          <w:rFonts w:ascii="Verdana" w:hAnsi="Verdana"/>
          <w:sz w:val="28"/>
          <w:szCs w:val="28"/>
        </w:rPr>
        <w:t xml:space="preserve">lustry. Upoutalo nás kulaté křeslo, rozdělené na čtyři části. Dvě široké pro dámy s bohatými sukněmi a dvě úzké pro pány. Přemýšleli jsme, jak se mohl spolu bavit, když vlastně seděli zády k sobě. Po skončení prohlídky jsme sestupovali po schodišti pro služebnictvo. Mohli jsme porovnat rozdíl mezi ním a honosným schodištěm pro panstvo. Před zámkem jsme se společně vyfotografovali. Poobědvali jsme v zámecké restauraci </w:t>
      </w:r>
      <w:proofErr w:type="spellStart"/>
      <w:r w:rsidRPr="00B47DEE">
        <w:rPr>
          <w:rFonts w:ascii="Verdana" w:hAnsi="Verdana"/>
          <w:sz w:val="28"/>
          <w:szCs w:val="28"/>
        </w:rPr>
        <w:t>Rohanka</w:t>
      </w:r>
      <w:proofErr w:type="spellEnd"/>
      <w:r w:rsidRPr="00B47DEE">
        <w:rPr>
          <w:rFonts w:ascii="Verdana" w:hAnsi="Verdana"/>
          <w:sz w:val="28"/>
          <w:szCs w:val="28"/>
        </w:rPr>
        <w:t xml:space="preserve">. K zámku náleží také zámecký park. Škoda, že pršelo. A tak jsme místo procházky parkem zakončili náš výlet dobrou kávou a zákuskem nebo zašli do malých obchůdků se suvenýry a oplatkami. Paní řidička nás opět spolehlivě dovezla domů. Jarní pobyt se vydařil, odnášeli jsme si z něho hodně nových poznatků a zážitků spolu s dobrou partou správných lidí. </w:t>
      </w:r>
    </w:p>
    <w:p w:rsidR="001A610B" w:rsidRPr="00B47DEE" w:rsidRDefault="001A610B" w:rsidP="007B6EBB">
      <w:pPr>
        <w:spacing w:before="240" w:line="276" w:lineRule="auto"/>
        <w:ind w:firstLine="708"/>
        <w:jc w:val="both"/>
        <w:rPr>
          <w:rFonts w:ascii="Verdana" w:hAnsi="Verdana"/>
          <w:sz w:val="28"/>
          <w:szCs w:val="28"/>
        </w:rPr>
      </w:pPr>
      <w:r w:rsidRPr="00B47DEE">
        <w:rPr>
          <w:rFonts w:ascii="Verdana" w:hAnsi="Verdana"/>
          <w:sz w:val="28"/>
          <w:szCs w:val="28"/>
        </w:rPr>
        <w:t xml:space="preserve">Obec Běleč nad Orlicí se nachází v překrásné lokalitě v údolí řeky Orlice, ze tří stran obklopena borovými lesy, poblíž města Hradec Králové. Poloha </w:t>
      </w:r>
      <w:proofErr w:type="spellStart"/>
      <w:r w:rsidRPr="00B47DEE">
        <w:rPr>
          <w:rFonts w:ascii="Verdana" w:hAnsi="Verdana"/>
          <w:sz w:val="28"/>
          <w:szCs w:val="28"/>
        </w:rPr>
        <w:t>Bělče</w:t>
      </w:r>
      <w:proofErr w:type="spellEnd"/>
      <w:r w:rsidRPr="00B47DEE">
        <w:rPr>
          <w:rFonts w:ascii="Verdana" w:hAnsi="Verdana"/>
          <w:sz w:val="28"/>
          <w:szCs w:val="28"/>
        </w:rPr>
        <w:t xml:space="preserve"> způsobila, že po vyznačení cykloturistických tras se stala významnou cykloturistickou křižovatkou. K </w:t>
      </w:r>
      <w:proofErr w:type="spellStart"/>
      <w:r w:rsidRPr="00B47DEE">
        <w:rPr>
          <w:rFonts w:ascii="Verdana" w:hAnsi="Verdana"/>
          <w:sz w:val="28"/>
          <w:szCs w:val="28"/>
        </w:rPr>
        <w:t>Bělči</w:t>
      </w:r>
      <w:proofErr w:type="spellEnd"/>
      <w:r w:rsidRPr="00B47DEE">
        <w:rPr>
          <w:rFonts w:ascii="Verdana" w:hAnsi="Verdana"/>
          <w:sz w:val="28"/>
          <w:szCs w:val="28"/>
        </w:rPr>
        <w:t xml:space="preserve"> neodmyslitelně patří pivovar a hostinec U Hušků, který je známý nefiltrovaným pivem Car, Carevna a Včelka. Minipivovar byl založen v roce 1993. Původ hostince, ke kterému náleží, je přeci jen starší. Byl postaven pravděpodobně na konci 19. století nebo začátkem 20. století. Pivo dostalo jméno Car po prapradědovi nynějšího majitele Josefa Voltra, který byl obchodníkem s koňmi, Josef Hušek, přezdívaný Car, který hostinec v roce 1911 koupil v dražbě. A právě minipivovar byl cílem našeho červnového výletu. Mladý sládek Daniel nám nejprve ukázal a potom pustil šrotovník. Protože nevidíme, chtěl, abychom slyšeli, jaký to dělá rámus. Hned jsme si vybavili hlášku z filmu Na samotě u lesa. Oldřich Lavička v podání Zdeňka Svěráka: </w:t>
      </w:r>
      <w:r w:rsidRPr="00B47DEE">
        <w:rPr>
          <w:rFonts w:ascii="Verdana" w:hAnsi="Verdana"/>
          <w:i/>
          <w:sz w:val="28"/>
          <w:szCs w:val="28"/>
        </w:rPr>
        <w:t>„Víš, Radime, až takhle někdy bude klid, tak bych si to s chutí vyslechl ještě jednou.“</w:t>
      </w:r>
      <w:r w:rsidRPr="00B47DEE">
        <w:rPr>
          <w:rFonts w:ascii="Verdana" w:hAnsi="Verdana"/>
          <w:sz w:val="28"/>
          <w:szCs w:val="28"/>
        </w:rPr>
        <w:t xml:space="preserve"> Radim Zvon v podání Ladislava Smoljaka – </w:t>
      </w:r>
      <w:r w:rsidRPr="00B47DEE">
        <w:rPr>
          <w:rFonts w:ascii="Verdana" w:hAnsi="Verdana"/>
          <w:i/>
          <w:sz w:val="28"/>
          <w:szCs w:val="28"/>
        </w:rPr>
        <w:t xml:space="preserve">„Vidíš? Taky to chtějí slyšet znovu. To se </w:t>
      </w:r>
      <w:proofErr w:type="spellStart"/>
      <w:r w:rsidRPr="00B47DEE">
        <w:rPr>
          <w:rFonts w:ascii="Verdana" w:hAnsi="Verdana"/>
          <w:i/>
          <w:sz w:val="28"/>
          <w:szCs w:val="28"/>
        </w:rPr>
        <w:t>každýmu</w:t>
      </w:r>
      <w:proofErr w:type="spellEnd"/>
      <w:r w:rsidRPr="00B47DEE">
        <w:rPr>
          <w:rFonts w:ascii="Verdana" w:hAnsi="Verdana"/>
          <w:i/>
          <w:sz w:val="28"/>
          <w:szCs w:val="28"/>
        </w:rPr>
        <w:t xml:space="preserve"> líbí“.</w:t>
      </w:r>
      <w:r w:rsidRPr="00B47DEE">
        <w:rPr>
          <w:rFonts w:ascii="Verdana" w:hAnsi="Verdana"/>
          <w:sz w:val="28"/>
          <w:szCs w:val="28"/>
        </w:rPr>
        <w:t xml:space="preserve"> Ale pan sládek šrotovník za chvíli </w:t>
      </w:r>
      <w:r w:rsidRPr="00B47DEE">
        <w:rPr>
          <w:rFonts w:ascii="Verdana" w:hAnsi="Verdana"/>
          <w:sz w:val="28"/>
          <w:szCs w:val="28"/>
        </w:rPr>
        <w:lastRenderedPageBreak/>
        <w:t xml:space="preserve">vypnul. A potom nám vyprávěl o pivovaru a výrobě bělečského piva. Při procházení pivovarem jsme míjeli množství pivních sudů různých velikostí. Očichali jsme si a promnuli v prstech ječmen, slad, zkaramelizovaný slad na </w:t>
      </w:r>
      <w:r w:rsidR="007B6EBB" w:rsidRPr="00B47DEE">
        <w:rPr>
          <w:rFonts w:ascii="Verdana" w:hAnsi="Verdana"/>
          <w:sz w:val="28"/>
          <w:szCs w:val="28"/>
        </w:rPr>
        <w:t>výrobu černého piva a chmel. Ve </w:t>
      </w:r>
      <w:r w:rsidRPr="00B47DEE">
        <w:rPr>
          <w:rFonts w:ascii="Verdana" w:hAnsi="Verdana"/>
          <w:sz w:val="28"/>
          <w:szCs w:val="28"/>
        </w:rPr>
        <w:t>varně jsme se zastavili u velkého nerezového kotle na vaření piva, nad kterým visela velká poklice. Sešli jsme do sklepa, kde se nachází část pivovaru spilka, kde probíhá kvašení piva. Byli jsme rádi, když jsme tuto místnost opustili. Byla zde zima, a aby zimy nebylo málo, v mrazicím boxu se chladil led. Kdo si na něho sáhl, hned ruku odtáhl. Na závěr exkurze nás čekala její nejlepší část, ochutnávka piva. Pan sládek nám přímo ze sudů z pivního sklepa, kde piva dozrávají, načepoval do džbánků pivo a děvčata nám ho rozlévala do sklenic. Ochutnali jsme pivo den staré, pět týdnů staré a černé pivo. Milovníci zlatavého moku si přišli na své. Já k nim nepatřím, pivu vůbec nerozumím. Měli jsme možnost si pivo zakoupit v PET lahvích, tak jsem jednu zakoupila dobrému sousedovi jako protislužbu za jeho pomoc. Před obědem nám Vlaďka přečetla pár zajímavostí o obci, které si pro nás připravila. Zašli jsme do malého parku na návsi. Stojí zde památný Žižkův dub. Památným byl vyhlášen v roce 2008. Strom jsme obstoupili a drželi se za ruce. Zjistili jsme, že strom měří po obvodu cca  422 cm. V parku se nachází také zvonička a studna Barborka, ve které si podle pověsti Barborka otřela vodou ze studánky oči a uzdravila se. Další zajímavostí obce je historická budova, dříve sirotčinec, škola, modlitebna, nyní sídlo obecního úřadu. Jak jste se dočetli, má tato malá obec nejen překrásnou lokalitu, ale i několik zajímavostí. Bylo krásné slunečné počasí a tak jsme s chutí poobědvali venku před restaurací. Oběd zapili dobrým pivem a po obědě ještě kávičkou. Krásný den, k tomu není co dodat.</w:t>
      </w:r>
    </w:p>
    <w:p w:rsidR="001A610B" w:rsidRPr="00B47DEE" w:rsidRDefault="001A610B" w:rsidP="007B6EBB">
      <w:pPr>
        <w:spacing w:line="276" w:lineRule="auto"/>
        <w:jc w:val="both"/>
        <w:rPr>
          <w:rFonts w:ascii="Verdana" w:hAnsi="Verdana"/>
          <w:sz w:val="28"/>
          <w:szCs w:val="28"/>
        </w:rPr>
      </w:pPr>
    </w:p>
    <w:p w:rsidR="001A610B" w:rsidRPr="00B47DEE" w:rsidRDefault="001A610B" w:rsidP="007B6EBB">
      <w:pPr>
        <w:spacing w:line="276" w:lineRule="auto"/>
        <w:rPr>
          <w:rFonts w:ascii="Verdana" w:hAnsi="Verdana"/>
          <w:b/>
          <w:sz w:val="32"/>
          <w:szCs w:val="32"/>
        </w:rPr>
      </w:pPr>
      <w:r w:rsidRPr="00B47DEE">
        <w:rPr>
          <w:rFonts w:ascii="Verdana" w:hAnsi="Verdana"/>
          <w:b/>
          <w:sz w:val="32"/>
          <w:szCs w:val="32"/>
        </w:rPr>
        <w:br w:type="page"/>
      </w:r>
    </w:p>
    <w:p w:rsidR="001A610B" w:rsidRPr="00B47DEE" w:rsidRDefault="001A610B" w:rsidP="00373366">
      <w:pPr>
        <w:spacing w:before="240" w:line="276" w:lineRule="auto"/>
        <w:jc w:val="center"/>
        <w:outlineLvl w:val="0"/>
        <w:rPr>
          <w:rFonts w:ascii="Verdana" w:hAnsi="Verdana"/>
          <w:b/>
          <w:sz w:val="32"/>
          <w:szCs w:val="32"/>
        </w:rPr>
      </w:pPr>
      <w:r w:rsidRPr="00B47DEE">
        <w:rPr>
          <w:rFonts w:ascii="Verdana" w:hAnsi="Verdana"/>
          <w:b/>
          <w:sz w:val="32"/>
          <w:szCs w:val="32"/>
        </w:rPr>
        <w:lastRenderedPageBreak/>
        <w:t>Hradecký „VYKUK“</w:t>
      </w:r>
    </w:p>
    <w:p w:rsidR="001A610B" w:rsidRPr="00B47DEE" w:rsidRDefault="001A610B" w:rsidP="00373366">
      <w:pPr>
        <w:spacing w:before="240" w:line="276" w:lineRule="auto"/>
        <w:jc w:val="center"/>
        <w:rPr>
          <w:rFonts w:ascii="Verdana" w:hAnsi="Verdana"/>
          <w:sz w:val="28"/>
          <w:szCs w:val="28"/>
        </w:rPr>
      </w:pPr>
      <w:r w:rsidRPr="00B47DEE">
        <w:rPr>
          <w:rFonts w:ascii="Verdana" w:hAnsi="Verdana"/>
          <w:sz w:val="28"/>
          <w:szCs w:val="28"/>
        </w:rPr>
        <w:t>(rubrika, kde na Vás „vykouknou“ nové podněty a informace)</w:t>
      </w:r>
    </w:p>
    <w:p w:rsidR="001A610B" w:rsidRPr="00B47DEE" w:rsidRDefault="001A610B" w:rsidP="007B6EBB">
      <w:pPr>
        <w:spacing w:line="276" w:lineRule="auto"/>
        <w:jc w:val="center"/>
        <w:rPr>
          <w:rFonts w:ascii="Verdana" w:hAnsi="Verdana"/>
          <w:sz w:val="28"/>
          <w:szCs w:val="28"/>
        </w:rPr>
      </w:pPr>
    </w:p>
    <w:p w:rsidR="001A610B" w:rsidRPr="00B47DEE" w:rsidRDefault="001A610B" w:rsidP="007B6EBB">
      <w:pPr>
        <w:numPr>
          <w:ilvl w:val="0"/>
          <w:numId w:val="20"/>
        </w:numPr>
        <w:spacing w:after="200" w:line="276" w:lineRule="auto"/>
        <w:jc w:val="both"/>
        <w:rPr>
          <w:rFonts w:ascii="Verdana" w:hAnsi="Verdana"/>
          <w:sz w:val="28"/>
          <w:szCs w:val="28"/>
        </w:rPr>
      </w:pPr>
      <w:r w:rsidRPr="00B47DEE">
        <w:rPr>
          <w:rFonts w:ascii="Verdana" w:hAnsi="Verdana"/>
          <w:sz w:val="28"/>
          <w:szCs w:val="28"/>
        </w:rPr>
        <w:t xml:space="preserve">Inteligentní dopravní systém v oblasti akustické signalizace pro zrakově postižené zatím spíše nefunguje… Jsme z toho v rozpacích, nicméně realizátorům se stále nedaří většinu křižovatek správně nastavit. Situaci sledujeme. </w:t>
      </w:r>
    </w:p>
    <w:p w:rsidR="001A610B" w:rsidRPr="00B47DEE" w:rsidRDefault="001A610B" w:rsidP="007B6EBB">
      <w:pPr>
        <w:numPr>
          <w:ilvl w:val="0"/>
          <w:numId w:val="20"/>
        </w:numPr>
        <w:spacing w:after="200" w:line="276" w:lineRule="auto"/>
        <w:jc w:val="both"/>
        <w:rPr>
          <w:rFonts w:ascii="Verdana" w:hAnsi="Verdana"/>
          <w:sz w:val="28"/>
          <w:szCs w:val="28"/>
        </w:rPr>
      </w:pPr>
      <w:r w:rsidRPr="00B47DEE">
        <w:rPr>
          <w:rFonts w:ascii="Verdana" w:hAnsi="Verdana"/>
          <w:sz w:val="28"/>
          <w:szCs w:val="28"/>
        </w:rPr>
        <w:t xml:space="preserve">Probíhá přestavba a rozšíření obchodního centra Futurum, kde vzniknou nové obchodní prostory a parkovací místa. Proto pozor na případná omezení pohybu. </w:t>
      </w:r>
    </w:p>
    <w:p w:rsidR="001A610B" w:rsidRPr="00B47DEE" w:rsidRDefault="001A610B" w:rsidP="007B6EBB">
      <w:pPr>
        <w:numPr>
          <w:ilvl w:val="0"/>
          <w:numId w:val="20"/>
        </w:numPr>
        <w:spacing w:after="200" w:line="276" w:lineRule="auto"/>
        <w:jc w:val="both"/>
        <w:rPr>
          <w:rFonts w:ascii="Verdana" w:hAnsi="Verdana"/>
          <w:sz w:val="28"/>
          <w:szCs w:val="28"/>
        </w:rPr>
      </w:pPr>
      <w:r w:rsidRPr="00B47DEE">
        <w:rPr>
          <w:rFonts w:ascii="Verdana" w:hAnsi="Verdana"/>
          <w:sz w:val="28"/>
          <w:szCs w:val="28"/>
        </w:rPr>
        <w:t xml:space="preserve">I nadále trvá rekonstrukce křižovatky Fortna a objížďky linek MHD, které tudy projížděly. </w:t>
      </w:r>
    </w:p>
    <w:p w:rsidR="001A610B" w:rsidRPr="00B47DEE" w:rsidRDefault="001A610B" w:rsidP="007B6EBB">
      <w:pPr>
        <w:tabs>
          <w:tab w:val="center" w:pos="4536"/>
        </w:tabs>
        <w:spacing w:line="276" w:lineRule="auto"/>
        <w:rPr>
          <w:rFonts w:ascii="Verdana" w:hAnsi="Verdana"/>
          <w:b/>
          <w:sz w:val="32"/>
          <w:szCs w:val="32"/>
        </w:rPr>
      </w:pPr>
      <w:r w:rsidRPr="00B47DEE">
        <w:rPr>
          <w:rFonts w:ascii="Verdana" w:hAnsi="Verdana"/>
          <w:sz w:val="32"/>
          <w:szCs w:val="32"/>
        </w:rPr>
        <w:br w:type="page"/>
      </w:r>
    </w:p>
    <w:p w:rsidR="001A610B" w:rsidRPr="00B47DEE" w:rsidRDefault="001A610B" w:rsidP="007B6EBB">
      <w:pPr>
        <w:pStyle w:val="Default"/>
        <w:spacing w:after="240" w:line="276" w:lineRule="auto"/>
        <w:jc w:val="center"/>
        <w:rPr>
          <w:rFonts w:ascii="Verdana" w:hAnsi="Verdana"/>
          <w:b/>
          <w:bCs/>
          <w:sz w:val="32"/>
          <w:szCs w:val="28"/>
        </w:rPr>
      </w:pPr>
      <w:r w:rsidRPr="00B47DEE">
        <w:rPr>
          <w:rFonts w:ascii="Verdana" w:hAnsi="Verdana"/>
          <w:b/>
          <w:bCs/>
          <w:sz w:val="32"/>
          <w:szCs w:val="28"/>
        </w:rPr>
        <w:lastRenderedPageBreak/>
        <w:t>Pozvánka na akce regionálního pracoviště Jičín</w:t>
      </w:r>
    </w:p>
    <w:p w:rsidR="001A610B" w:rsidRPr="00B47DEE" w:rsidRDefault="001A610B" w:rsidP="007B6EBB">
      <w:pPr>
        <w:pStyle w:val="Default"/>
        <w:spacing w:after="240" w:line="276" w:lineRule="auto"/>
        <w:jc w:val="center"/>
        <w:rPr>
          <w:rFonts w:ascii="Verdana" w:hAnsi="Verdana"/>
          <w:sz w:val="28"/>
          <w:szCs w:val="28"/>
        </w:rPr>
      </w:pPr>
      <w:r w:rsidRPr="00B47DEE">
        <w:rPr>
          <w:rFonts w:ascii="Verdana" w:hAnsi="Verdana"/>
          <w:i/>
          <w:iCs/>
          <w:sz w:val="28"/>
          <w:szCs w:val="28"/>
        </w:rPr>
        <w:t>Program našich sociálně terapeutických činností na červenec až srpen 2022:</w:t>
      </w:r>
    </w:p>
    <w:p w:rsidR="001A610B" w:rsidRPr="00B47DEE" w:rsidRDefault="001A610B" w:rsidP="007B6EBB">
      <w:pPr>
        <w:spacing w:line="276" w:lineRule="auto"/>
        <w:jc w:val="both"/>
        <w:rPr>
          <w:rFonts w:ascii="Verdana" w:hAnsi="Verdana" w:cs="Arial"/>
          <w:b/>
          <w:sz w:val="32"/>
          <w:szCs w:val="28"/>
        </w:rPr>
      </w:pPr>
      <w:r w:rsidRPr="00B47DEE">
        <w:rPr>
          <w:rFonts w:ascii="Verdana" w:hAnsi="Verdana" w:cs="Arial"/>
          <w:b/>
          <w:sz w:val="32"/>
          <w:szCs w:val="28"/>
        </w:rPr>
        <w:t>ČERVENEC 2022</w:t>
      </w:r>
    </w:p>
    <w:p w:rsidR="001A610B" w:rsidRPr="00B47DEE" w:rsidRDefault="001A610B" w:rsidP="00B47DEE">
      <w:pPr>
        <w:spacing w:line="276" w:lineRule="auto"/>
        <w:ind w:left="2124" w:hanging="2124"/>
        <w:jc w:val="both"/>
        <w:rPr>
          <w:rFonts w:ascii="Verdana" w:hAnsi="Verdana" w:cs="Arial"/>
          <w:b/>
          <w:sz w:val="32"/>
          <w:szCs w:val="28"/>
        </w:rPr>
      </w:pPr>
      <w:r w:rsidRPr="00B47DEE">
        <w:rPr>
          <w:rFonts w:ascii="Verdana" w:hAnsi="Verdana" w:cs="Arial"/>
          <w:b/>
          <w:sz w:val="32"/>
          <w:szCs w:val="28"/>
        </w:rPr>
        <w:t>13. 7. 2022</w:t>
      </w:r>
      <w:r w:rsidRPr="00B47DEE">
        <w:rPr>
          <w:rFonts w:ascii="Verdana" w:hAnsi="Verdana" w:cs="Arial"/>
          <w:b/>
          <w:sz w:val="32"/>
          <w:szCs w:val="28"/>
        </w:rPr>
        <w:tab/>
        <w:t xml:space="preserve">„ODPOLEDNÍ POSEZENÍ U GRILU.“ </w:t>
      </w:r>
    </w:p>
    <w:p w:rsidR="001A610B" w:rsidRPr="00B47DEE" w:rsidRDefault="001A610B" w:rsidP="00B47DEE">
      <w:pPr>
        <w:spacing w:line="276" w:lineRule="auto"/>
        <w:jc w:val="both"/>
        <w:rPr>
          <w:rFonts w:ascii="Verdana" w:hAnsi="Verdana" w:cstheme="minorBidi"/>
          <w:sz w:val="28"/>
          <w:szCs w:val="28"/>
        </w:rPr>
      </w:pPr>
      <w:r w:rsidRPr="00B47DEE">
        <w:rPr>
          <w:rFonts w:ascii="Verdana" w:hAnsi="Verdana"/>
          <w:sz w:val="28"/>
          <w:szCs w:val="28"/>
        </w:rPr>
        <w:t>Letní posezení od 14:15 hodin v zahradních prostorách restaurace U Mlejnků na Husově ulici v Jičíně spojené s tradičním opékáním špekáčků.</w:t>
      </w:r>
    </w:p>
    <w:p w:rsidR="001A610B" w:rsidRPr="00B47DEE" w:rsidRDefault="001A610B" w:rsidP="00B47DEE">
      <w:pPr>
        <w:spacing w:before="240" w:line="276" w:lineRule="auto"/>
        <w:jc w:val="both"/>
        <w:rPr>
          <w:rFonts w:ascii="Verdana" w:hAnsi="Verdana" w:cs="Arial"/>
          <w:b/>
          <w:sz w:val="32"/>
          <w:szCs w:val="32"/>
        </w:rPr>
      </w:pPr>
      <w:r w:rsidRPr="00B47DEE">
        <w:rPr>
          <w:rFonts w:ascii="Verdana" w:hAnsi="Verdana" w:cs="Arial"/>
          <w:b/>
          <w:sz w:val="32"/>
          <w:szCs w:val="32"/>
        </w:rPr>
        <w:t>ZÁŘÍ 2022</w:t>
      </w:r>
    </w:p>
    <w:p w:rsidR="001A610B" w:rsidRPr="00B47DEE" w:rsidRDefault="001A610B" w:rsidP="007B6EBB">
      <w:pPr>
        <w:spacing w:line="276" w:lineRule="auto"/>
        <w:rPr>
          <w:rFonts w:ascii="Verdana" w:hAnsi="Verdana" w:cs="Arial"/>
          <w:b/>
          <w:sz w:val="32"/>
          <w:szCs w:val="28"/>
        </w:rPr>
      </w:pPr>
      <w:r w:rsidRPr="00B47DEE">
        <w:rPr>
          <w:rFonts w:ascii="Verdana" w:hAnsi="Verdana" w:cs="Arial"/>
          <w:b/>
          <w:sz w:val="32"/>
          <w:szCs w:val="28"/>
        </w:rPr>
        <w:t>14. 9. 2022</w:t>
      </w:r>
      <w:r w:rsidRPr="00B47DEE">
        <w:rPr>
          <w:rFonts w:ascii="Verdana" w:hAnsi="Verdana" w:cs="Arial"/>
          <w:b/>
          <w:sz w:val="32"/>
          <w:szCs w:val="28"/>
        </w:rPr>
        <w:tab/>
        <w:t xml:space="preserve">„HISTORICKÉ NÁLEZY NA JIČÍNSKU.“ </w:t>
      </w:r>
    </w:p>
    <w:p w:rsidR="001A610B" w:rsidRPr="00B47DEE" w:rsidRDefault="001A610B" w:rsidP="00B47DEE">
      <w:pPr>
        <w:spacing w:line="276" w:lineRule="auto"/>
        <w:rPr>
          <w:rFonts w:ascii="Verdana" w:hAnsi="Verdana" w:cs="Arial"/>
          <w:sz w:val="28"/>
          <w:szCs w:val="28"/>
        </w:rPr>
      </w:pPr>
      <w:r w:rsidRPr="00B47DEE">
        <w:rPr>
          <w:rFonts w:ascii="Verdana" w:hAnsi="Verdana" w:cs="Arial"/>
          <w:sz w:val="28"/>
          <w:szCs w:val="28"/>
        </w:rPr>
        <w:t xml:space="preserve">Přednáška Mgr. Pavla Kracíka.  </w:t>
      </w:r>
    </w:p>
    <w:p w:rsidR="001A610B" w:rsidRPr="00B47DEE" w:rsidRDefault="001A610B" w:rsidP="00B47DEE">
      <w:pPr>
        <w:spacing w:line="276" w:lineRule="auto"/>
        <w:rPr>
          <w:rFonts w:ascii="Verdana" w:hAnsi="Verdana" w:cs="Arial"/>
          <w:sz w:val="28"/>
          <w:szCs w:val="28"/>
        </w:rPr>
      </w:pPr>
      <w:r w:rsidRPr="00B47DEE">
        <w:rPr>
          <w:rFonts w:ascii="Verdana" w:hAnsi="Verdana" w:cs="Arial"/>
          <w:sz w:val="28"/>
          <w:szCs w:val="28"/>
        </w:rPr>
        <w:t>Polyfunkční komunitní centrum, 2. patro, autobusové nádraží, 17. listopadu 861, Jičín.</w:t>
      </w:r>
    </w:p>
    <w:p w:rsidR="001A610B" w:rsidRPr="00B47DEE" w:rsidRDefault="001A610B" w:rsidP="00B47DEE">
      <w:pPr>
        <w:spacing w:before="240" w:line="276" w:lineRule="auto"/>
        <w:jc w:val="both"/>
        <w:rPr>
          <w:rFonts w:ascii="Verdana" w:hAnsi="Verdana" w:cs="Arial"/>
          <w:sz w:val="28"/>
          <w:szCs w:val="28"/>
        </w:rPr>
      </w:pPr>
      <w:r w:rsidRPr="00B47DEE">
        <w:rPr>
          <w:rFonts w:ascii="Verdana" w:hAnsi="Verdana"/>
          <w:sz w:val="28"/>
          <w:szCs w:val="28"/>
        </w:rPr>
        <w:t xml:space="preserve">Zahájení všech středečních schůzek je ve </w:t>
      </w:r>
      <w:r w:rsidRPr="00B47DEE">
        <w:rPr>
          <w:rFonts w:ascii="Verdana" w:hAnsi="Verdana"/>
          <w:b/>
          <w:bCs/>
          <w:sz w:val="28"/>
          <w:szCs w:val="28"/>
        </w:rPr>
        <w:t xml:space="preserve">14:15 </w:t>
      </w:r>
      <w:r w:rsidRPr="00B47DEE">
        <w:rPr>
          <w:rFonts w:ascii="Verdana" w:hAnsi="Verdana"/>
          <w:sz w:val="28"/>
          <w:szCs w:val="28"/>
        </w:rPr>
        <w:t xml:space="preserve">hodin. </w:t>
      </w:r>
    </w:p>
    <w:p w:rsidR="001A610B" w:rsidRPr="00B47DEE" w:rsidRDefault="001A610B" w:rsidP="007B6EBB">
      <w:pPr>
        <w:pStyle w:val="Default"/>
        <w:spacing w:line="276" w:lineRule="auto"/>
        <w:jc w:val="both"/>
        <w:rPr>
          <w:rFonts w:ascii="Verdana" w:hAnsi="Verdana" w:cs="Verdana"/>
          <w:sz w:val="28"/>
          <w:szCs w:val="28"/>
        </w:rPr>
      </w:pPr>
      <w:r w:rsidRPr="00B47DEE">
        <w:rPr>
          <w:rFonts w:ascii="Verdana" w:hAnsi="Verdana"/>
          <w:sz w:val="28"/>
          <w:szCs w:val="28"/>
        </w:rPr>
        <w:t xml:space="preserve">Srdečně zveme uživatele našich služeb i nové zájemce. </w:t>
      </w:r>
    </w:p>
    <w:p w:rsidR="001A610B" w:rsidRPr="00B47DEE" w:rsidRDefault="001A610B" w:rsidP="007B6EBB">
      <w:pPr>
        <w:pStyle w:val="Default"/>
        <w:spacing w:line="276" w:lineRule="auto"/>
        <w:jc w:val="both"/>
        <w:rPr>
          <w:rFonts w:ascii="Verdana" w:hAnsi="Verdana"/>
          <w:sz w:val="28"/>
          <w:szCs w:val="28"/>
        </w:rPr>
      </w:pPr>
    </w:p>
    <w:p w:rsidR="001A610B" w:rsidRPr="00B47DEE" w:rsidRDefault="001A610B" w:rsidP="007B6EBB">
      <w:pPr>
        <w:pStyle w:val="Default"/>
        <w:spacing w:line="276" w:lineRule="auto"/>
        <w:jc w:val="both"/>
        <w:rPr>
          <w:rFonts w:ascii="Verdana" w:hAnsi="Verdana"/>
          <w:sz w:val="28"/>
          <w:szCs w:val="28"/>
        </w:rPr>
      </w:pPr>
      <w:r w:rsidRPr="00B47DEE">
        <w:rPr>
          <w:rFonts w:ascii="Verdana" w:hAnsi="Verdana"/>
          <w:b/>
          <w:bCs/>
          <w:sz w:val="28"/>
          <w:szCs w:val="28"/>
        </w:rPr>
        <w:t xml:space="preserve">Provozní doba pracoviště: </w:t>
      </w:r>
    </w:p>
    <w:p w:rsidR="001A610B" w:rsidRPr="00B47DEE" w:rsidRDefault="001A610B" w:rsidP="007B6EBB">
      <w:pPr>
        <w:pStyle w:val="Default"/>
        <w:spacing w:line="276" w:lineRule="auto"/>
        <w:jc w:val="both"/>
        <w:rPr>
          <w:rFonts w:ascii="Verdana" w:hAnsi="Verdana"/>
          <w:sz w:val="28"/>
          <w:szCs w:val="28"/>
        </w:rPr>
      </w:pPr>
      <w:r w:rsidRPr="00B47DEE">
        <w:rPr>
          <w:rFonts w:ascii="Verdana" w:hAnsi="Verdana"/>
          <w:sz w:val="28"/>
          <w:szCs w:val="28"/>
        </w:rPr>
        <w:t xml:space="preserve">Pondělí, středa: </w:t>
      </w:r>
      <w:r w:rsidRPr="00B47DEE">
        <w:rPr>
          <w:rFonts w:ascii="Verdana" w:hAnsi="Verdana"/>
          <w:b/>
          <w:bCs/>
          <w:sz w:val="28"/>
          <w:szCs w:val="28"/>
        </w:rPr>
        <w:t xml:space="preserve">8–12, 13–17 hodin (ambulantně) </w:t>
      </w:r>
    </w:p>
    <w:p w:rsidR="001A610B" w:rsidRPr="00B47DEE" w:rsidRDefault="001A610B" w:rsidP="007B6EBB">
      <w:pPr>
        <w:pStyle w:val="Default"/>
        <w:spacing w:after="240" w:line="276" w:lineRule="auto"/>
        <w:jc w:val="both"/>
        <w:rPr>
          <w:rFonts w:ascii="Verdana" w:hAnsi="Verdana"/>
          <w:sz w:val="28"/>
          <w:szCs w:val="28"/>
        </w:rPr>
      </w:pPr>
      <w:r w:rsidRPr="00B47DEE">
        <w:rPr>
          <w:rFonts w:ascii="Verdana" w:hAnsi="Verdana"/>
          <w:sz w:val="28"/>
          <w:szCs w:val="28"/>
        </w:rPr>
        <w:t xml:space="preserve">Úterý, čtvrtek: </w:t>
      </w:r>
      <w:r w:rsidRPr="00B47DEE">
        <w:rPr>
          <w:rFonts w:ascii="Verdana" w:hAnsi="Verdana"/>
          <w:b/>
          <w:bCs/>
          <w:sz w:val="28"/>
          <w:szCs w:val="28"/>
        </w:rPr>
        <w:t xml:space="preserve">8–12 , 13–16 hodin (terénně) </w:t>
      </w:r>
    </w:p>
    <w:p w:rsidR="001A610B" w:rsidRPr="00B47DEE" w:rsidRDefault="001A610B" w:rsidP="007B6EBB">
      <w:pPr>
        <w:pStyle w:val="Default"/>
        <w:spacing w:after="240" w:line="276" w:lineRule="auto"/>
        <w:jc w:val="both"/>
        <w:rPr>
          <w:rFonts w:ascii="Verdana" w:hAnsi="Verdana"/>
          <w:sz w:val="28"/>
          <w:szCs w:val="28"/>
        </w:rPr>
      </w:pPr>
      <w:r w:rsidRPr="00B47DEE">
        <w:rPr>
          <w:rFonts w:ascii="Verdana" w:hAnsi="Verdana"/>
          <w:b/>
          <w:bCs/>
          <w:sz w:val="28"/>
          <w:szCs w:val="28"/>
        </w:rPr>
        <w:t xml:space="preserve">Kontaktní údaje: </w:t>
      </w:r>
    </w:p>
    <w:p w:rsidR="001A610B" w:rsidRPr="00B47DEE" w:rsidRDefault="001A610B" w:rsidP="007B6EBB">
      <w:pPr>
        <w:pStyle w:val="Default"/>
        <w:spacing w:line="276" w:lineRule="auto"/>
        <w:jc w:val="both"/>
        <w:rPr>
          <w:rFonts w:ascii="Verdana" w:hAnsi="Verdana"/>
          <w:sz w:val="28"/>
          <w:szCs w:val="28"/>
        </w:rPr>
      </w:pPr>
      <w:r w:rsidRPr="00B47DEE">
        <w:rPr>
          <w:rFonts w:ascii="Verdana" w:hAnsi="Verdana"/>
          <w:sz w:val="28"/>
          <w:szCs w:val="28"/>
        </w:rPr>
        <w:t xml:space="preserve">Adresa: 17. listopadu 861, 506 01 Jičín </w:t>
      </w:r>
    </w:p>
    <w:p w:rsidR="001A610B" w:rsidRPr="00B47DEE" w:rsidRDefault="001A610B" w:rsidP="007B6EBB">
      <w:pPr>
        <w:pStyle w:val="Default"/>
        <w:spacing w:line="276" w:lineRule="auto"/>
        <w:jc w:val="both"/>
        <w:rPr>
          <w:rFonts w:ascii="Verdana" w:hAnsi="Verdana"/>
          <w:sz w:val="28"/>
          <w:szCs w:val="28"/>
        </w:rPr>
      </w:pPr>
      <w:r w:rsidRPr="00B47DEE">
        <w:rPr>
          <w:rFonts w:ascii="Verdana" w:hAnsi="Verdana"/>
          <w:sz w:val="28"/>
          <w:szCs w:val="28"/>
        </w:rPr>
        <w:t xml:space="preserve">Telefon: 739 578 900 </w:t>
      </w:r>
    </w:p>
    <w:p w:rsidR="001A610B" w:rsidRPr="00B47DEE" w:rsidRDefault="001A610B" w:rsidP="007B6EBB">
      <w:pPr>
        <w:pStyle w:val="Default"/>
        <w:spacing w:line="276" w:lineRule="auto"/>
        <w:jc w:val="both"/>
        <w:rPr>
          <w:rFonts w:ascii="Verdana" w:hAnsi="Verdana"/>
          <w:sz w:val="28"/>
          <w:szCs w:val="28"/>
        </w:rPr>
      </w:pPr>
      <w:r w:rsidRPr="00B47DEE">
        <w:rPr>
          <w:rFonts w:ascii="Verdana" w:hAnsi="Verdana"/>
          <w:sz w:val="28"/>
          <w:szCs w:val="28"/>
        </w:rPr>
        <w:t xml:space="preserve">E-mail: </w:t>
      </w:r>
      <w:r w:rsidRPr="00B47DEE">
        <w:rPr>
          <w:rFonts w:ascii="Verdana" w:hAnsi="Verdana"/>
          <w:i/>
          <w:iCs/>
          <w:sz w:val="28"/>
          <w:szCs w:val="28"/>
        </w:rPr>
        <w:t xml:space="preserve">jicin@tyflocentrum-hk.cz </w:t>
      </w:r>
    </w:p>
    <w:p w:rsidR="001A610B" w:rsidRPr="00B47DEE" w:rsidRDefault="001A610B" w:rsidP="007B6EBB">
      <w:pPr>
        <w:pStyle w:val="Default"/>
        <w:spacing w:line="276" w:lineRule="auto"/>
        <w:jc w:val="both"/>
        <w:rPr>
          <w:rFonts w:ascii="Verdana" w:hAnsi="Verdana"/>
          <w:sz w:val="28"/>
          <w:szCs w:val="28"/>
        </w:rPr>
      </w:pPr>
      <w:r w:rsidRPr="00B47DEE">
        <w:rPr>
          <w:rFonts w:ascii="Verdana" w:hAnsi="Verdana"/>
          <w:sz w:val="28"/>
          <w:szCs w:val="28"/>
        </w:rPr>
        <w:t xml:space="preserve">Web: </w:t>
      </w:r>
      <w:r w:rsidRPr="00B47DEE">
        <w:rPr>
          <w:rFonts w:ascii="Verdana" w:hAnsi="Verdana"/>
          <w:i/>
          <w:iCs/>
          <w:sz w:val="28"/>
          <w:szCs w:val="28"/>
        </w:rPr>
        <w:t xml:space="preserve">www.tyflocentrum-hk.cz </w:t>
      </w:r>
    </w:p>
    <w:p w:rsidR="001A610B" w:rsidRPr="00B47DEE" w:rsidRDefault="001A610B" w:rsidP="007B6EBB">
      <w:pPr>
        <w:pStyle w:val="Default"/>
        <w:spacing w:after="240" w:line="276" w:lineRule="auto"/>
        <w:jc w:val="both"/>
        <w:rPr>
          <w:rFonts w:ascii="Verdana" w:hAnsi="Verdana"/>
          <w:sz w:val="28"/>
          <w:szCs w:val="28"/>
        </w:rPr>
      </w:pPr>
      <w:proofErr w:type="spellStart"/>
      <w:r w:rsidRPr="00B47DEE">
        <w:rPr>
          <w:rFonts w:ascii="Verdana" w:hAnsi="Verdana"/>
          <w:sz w:val="28"/>
          <w:szCs w:val="28"/>
        </w:rPr>
        <w:t>Facebook</w:t>
      </w:r>
      <w:proofErr w:type="spellEnd"/>
      <w:r w:rsidRPr="00B47DEE">
        <w:rPr>
          <w:rFonts w:ascii="Verdana" w:hAnsi="Verdana"/>
          <w:sz w:val="28"/>
          <w:szCs w:val="28"/>
        </w:rPr>
        <w:t xml:space="preserve">: </w:t>
      </w:r>
      <w:r w:rsidRPr="00B47DEE">
        <w:rPr>
          <w:rFonts w:ascii="Verdana" w:hAnsi="Verdana"/>
          <w:i/>
          <w:iCs/>
          <w:sz w:val="28"/>
          <w:szCs w:val="28"/>
        </w:rPr>
        <w:t xml:space="preserve">https://www.facebook.com/TyfloCentrumHK/ </w:t>
      </w:r>
    </w:p>
    <w:p w:rsidR="001A610B" w:rsidRPr="00B47DEE" w:rsidRDefault="001A610B" w:rsidP="00313450">
      <w:pPr>
        <w:pStyle w:val="Default"/>
        <w:spacing w:line="276" w:lineRule="auto"/>
        <w:jc w:val="center"/>
        <w:rPr>
          <w:rFonts w:ascii="Verdana" w:hAnsi="Verdana"/>
          <w:sz w:val="28"/>
          <w:szCs w:val="28"/>
        </w:rPr>
      </w:pPr>
      <w:r w:rsidRPr="00B47DEE">
        <w:rPr>
          <w:rFonts w:ascii="Verdana" w:hAnsi="Verdana"/>
          <w:sz w:val="28"/>
          <w:szCs w:val="28"/>
        </w:rPr>
        <w:t>Na setkání s Vámi se těší</w:t>
      </w:r>
    </w:p>
    <w:p w:rsidR="001A610B" w:rsidRPr="00B47DEE" w:rsidRDefault="001A610B" w:rsidP="00313450">
      <w:pPr>
        <w:pStyle w:val="Default"/>
        <w:spacing w:line="276" w:lineRule="auto"/>
        <w:jc w:val="center"/>
        <w:rPr>
          <w:rFonts w:ascii="Verdana" w:hAnsi="Verdana"/>
          <w:sz w:val="28"/>
          <w:szCs w:val="28"/>
        </w:rPr>
      </w:pPr>
      <w:r w:rsidRPr="00B47DEE">
        <w:rPr>
          <w:rFonts w:ascii="Verdana" w:hAnsi="Verdana"/>
          <w:sz w:val="28"/>
          <w:szCs w:val="28"/>
        </w:rPr>
        <w:t>Mgr. Soňa Skočovská</w:t>
      </w:r>
    </w:p>
    <w:p w:rsidR="001A610B" w:rsidRPr="00B47DEE" w:rsidRDefault="001A610B" w:rsidP="007B6EBB">
      <w:pPr>
        <w:spacing w:line="276" w:lineRule="auto"/>
        <w:rPr>
          <w:rFonts w:ascii="Verdana" w:hAnsi="Verdana" w:cs="Verdana"/>
          <w:b/>
          <w:color w:val="000000"/>
          <w:sz w:val="32"/>
          <w:szCs w:val="32"/>
        </w:rPr>
      </w:pPr>
      <w:r w:rsidRPr="00B47DEE">
        <w:rPr>
          <w:rFonts w:ascii="Verdana" w:hAnsi="Verdana"/>
          <w:b/>
          <w:sz w:val="32"/>
          <w:szCs w:val="32"/>
        </w:rPr>
        <w:br w:type="page"/>
      </w:r>
    </w:p>
    <w:p w:rsidR="001A610B" w:rsidRPr="00B47DEE" w:rsidRDefault="001A610B" w:rsidP="00313450">
      <w:pPr>
        <w:pStyle w:val="Default"/>
        <w:spacing w:line="276" w:lineRule="auto"/>
        <w:jc w:val="center"/>
        <w:rPr>
          <w:rFonts w:ascii="Verdana" w:hAnsi="Verdana" w:cs="Verdana"/>
          <w:b/>
        </w:rPr>
      </w:pPr>
      <w:r w:rsidRPr="00B47DEE">
        <w:rPr>
          <w:rFonts w:ascii="Verdana" w:hAnsi="Verdana"/>
          <w:b/>
          <w:sz w:val="32"/>
          <w:szCs w:val="32"/>
        </w:rPr>
        <w:lastRenderedPageBreak/>
        <w:t>Pozvánka na akce regionálního pracoviště Náchod</w:t>
      </w:r>
    </w:p>
    <w:p w:rsidR="001A610B" w:rsidRPr="00B47DEE" w:rsidRDefault="001A610B" w:rsidP="00313450">
      <w:pPr>
        <w:pStyle w:val="Default"/>
        <w:spacing w:after="240" w:line="276" w:lineRule="auto"/>
        <w:ind w:firstLine="708"/>
        <w:jc w:val="center"/>
        <w:rPr>
          <w:rFonts w:ascii="Verdana" w:hAnsi="Verdana"/>
          <w:i/>
          <w:sz w:val="28"/>
          <w:szCs w:val="28"/>
        </w:rPr>
      </w:pPr>
      <w:r w:rsidRPr="00B47DEE">
        <w:rPr>
          <w:rFonts w:ascii="Verdana" w:hAnsi="Verdana"/>
          <w:i/>
          <w:sz w:val="28"/>
          <w:szCs w:val="28"/>
        </w:rPr>
        <w:t>Program našich aktivit na červenec až září 2022:</w:t>
      </w:r>
    </w:p>
    <w:p w:rsidR="001A610B" w:rsidRPr="00B47DEE" w:rsidRDefault="001A610B" w:rsidP="00313450">
      <w:pPr>
        <w:pStyle w:val="Default"/>
        <w:spacing w:line="276" w:lineRule="auto"/>
        <w:ind w:firstLine="708"/>
        <w:jc w:val="both"/>
        <w:rPr>
          <w:rFonts w:ascii="Verdana" w:hAnsi="Verdana"/>
          <w:sz w:val="28"/>
          <w:szCs w:val="28"/>
        </w:rPr>
      </w:pPr>
      <w:r w:rsidRPr="00B47DEE">
        <w:rPr>
          <w:rFonts w:ascii="Verdana" w:hAnsi="Verdana"/>
          <w:sz w:val="28"/>
          <w:szCs w:val="28"/>
        </w:rPr>
        <w:t xml:space="preserve">Zveme Vás na tradiční dopolední setkání pořádané společně s OO SONS Náchod, každou POSLEDNÍ STŘEDU v měsíci. Vždy </w:t>
      </w:r>
      <w:r w:rsidRPr="00B47DEE">
        <w:rPr>
          <w:rFonts w:ascii="Verdana" w:hAnsi="Verdana"/>
          <w:b/>
          <w:sz w:val="28"/>
          <w:szCs w:val="28"/>
        </w:rPr>
        <w:t>od 9 hodin</w:t>
      </w:r>
      <w:r w:rsidRPr="00B47DEE">
        <w:rPr>
          <w:rFonts w:ascii="Verdana" w:hAnsi="Verdana"/>
          <w:sz w:val="28"/>
          <w:szCs w:val="28"/>
        </w:rPr>
        <w:t xml:space="preserve"> na adrese Pražská 1759 (dveře číslo 249). Přijďte se poradit v sociálně-právní oblasti nebo prohlédnout a vyzkoušet kompenzační pomůcky či jen tak posedět u kávy a čaje se starými známými. </w:t>
      </w:r>
    </w:p>
    <w:p w:rsidR="001A610B" w:rsidRPr="00B47DEE" w:rsidRDefault="001A610B" w:rsidP="00313450">
      <w:pPr>
        <w:pStyle w:val="Default"/>
        <w:spacing w:before="240" w:line="276" w:lineRule="auto"/>
        <w:jc w:val="both"/>
        <w:rPr>
          <w:rFonts w:ascii="Verdana" w:hAnsi="Verdana"/>
          <w:b/>
          <w:sz w:val="28"/>
          <w:szCs w:val="28"/>
        </w:rPr>
      </w:pPr>
      <w:r w:rsidRPr="00B47DEE">
        <w:rPr>
          <w:rFonts w:ascii="Verdana" w:hAnsi="Verdana"/>
          <w:b/>
          <w:sz w:val="28"/>
          <w:szCs w:val="28"/>
        </w:rPr>
        <w:t>Termíny schůzek: 27. července, 31. srpna,  21. září</w:t>
      </w:r>
    </w:p>
    <w:p w:rsidR="001A610B" w:rsidRPr="00B47DEE" w:rsidRDefault="001A610B" w:rsidP="00313450">
      <w:pPr>
        <w:pStyle w:val="Default"/>
        <w:tabs>
          <w:tab w:val="left" w:pos="1701"/>
        </w:tabs>
        <w:spacing w:line="276" w:lineRule="auto"/>
        <w:jc w:val="both"/>
        <w:rPr>
          <w:rFonts w:ascii="Verdana" w:hAnsi="Verdana"/>
          <w:sz w:val="28"/>
          <w:szCs w:val="28"/>
        </w:rPr>
      </w:pPr>
      <w:r w:rsidRPr="00B47DEE">
        <w:rPr>
          <w:rFonts w:ascii="Verdana" w:hAnsi="Verdana"/>
          <w:b/>
          <w:sz w:val="28"/>
          <w:szCs w:val="28"/>
        </w:rPr>
        <w:t>Provozní doba pracoviště:</w:t>
      </w:r>
      <w:r w:rsidRPr="00B47DEE">
        <w:rPr>
          <w:rFonts w:ascii="Verdana" w:hAnsi="Verdana"/>
          <w:sz w:val="28"/>
          <w:szCs w:val="28"/>
        </w:rPr>
        <w:t xml:space="preserve"> </w:t>
      </w:r>
    </w:p>
    <w:p w:rsidR="001A610B" w:rsidRPr="00B47DEE" w:rsidRDefault="001A610B" w:rsidP="007B6EBB">
      <w:pPr>
        <w:pStyle w:val="Default"/>
        <w:spacing w:line="276" w:lineRule="auto"/>
        <w:jc w:val="both"/>
        <w:rPr>
          <w:rFonts w:ascii="Verdana" w:hAnsi="Verdana"/>
          <w:sz w:val="28"/>
          <w:szCs w:val="28"/>
        </w:rPr>
      </w:pPr>
      <w:r w:rsidRPr="00B47DEE">
        <w:rPr>
          <w:rFonts w:ascii="Verdana" w:hAnsi="Verdana"/>
          <w:sz w:val="28"/>
          <w:szCs w:val="28"/>
        </w:rPr>
        <w:t>Středa</w:t>
      </w:r>
      <w:r w:rsidRPr="00B47DEE">
        <w:rPr>
          <w:rFonts w:ascii="Verdana" w:hAnsi="Verdana"/>
          <w:b/>
          <w:sz w:val="28"/>
          <w:szCs w:val="28"/>
        </w:rPr>
        <w:t>: 8–12, 13–17 hodin (ambulantně na pracovišti)</w:t>
      </w:r>
      <w:r w:rsidRPr="00B47DEE">
        <w:rPr>
          <w:rFonts w:ascii="Verdana" w:hAnsi="Verdana"/>
          <w:sz w:val="28"/>
          <w:szCs w:val="28"/>
        </w:rPr>
        <w:t xml:space="preserve"> Pátek: </w:t>
      </w:r>
      <w:r w:rsidRPr="00B47DEE">
        <w:rPr>
          <w:rFonts w:ascii="Verdana" w:hAnsi="Verdana"/>
          <w:b/>
          <w:sz w:val="28"/>
          <w:szCs w:val="28"/>
        </w:rPr>
        <w:t>8–12 hodin (terénně pro objednané)</w:t>
      </w:r>
      <w:r w:rsidRPr="00B47DEE">
        <w:rPr>
          <w:rFonts w:ascii="Verdana" w:hAnsi="Verdana"/>
          <w:sz w:val="28"/>
          <w:szCs w:val="28"/>
        </w:rPr>
        <w:t xml:space="preserve"> </w:t>
      </w:r>
    </w:p>
    <w:p w:rsidR="001A610B" w:rsidRPr="00B47DEE" w:rsidRDefault="001A610B" w:rsidP="007B6EBB">
      <w:pPr>
        <w:pStyle w:val="Default"/>
        <w:spacing w:line="276" w:lineRule="auto"/>
        <w:jc w:val="both"/>
        <w:rPr>
          <w:rFonts w:ascii="Verdana" w:hAnsi="Verdana"/>
          <w:sz w:val="28"/>
          <w:szCs w:val="28"/>
        </w:rPr>
      </w:pPr>
      <w:r w:rsidRPr="00B47DEE">
        <w:rPr>
          <w:rFonts w:ascii="Verdana" w:hAnsi="Verdana"/>
          <w:b/>
          <w:sz w:val="28"/>
          <w:szCs w:val="28"/>
        </w:rPr>
        <w:t>Kontaktní údaje:</w:t>
      </w:r>
      <w:r w:rsidRPr="00B47DEE">
        <w:rPr>
          <w:rFonts w:ascii="Verdana" w:hAnsi="Verdana"/>
          <w:sz w:val="28"/>
          <w:szCs w:val="28"/>
        </w:rPr>
        <w:t xml:space="preserve"> </w:t>
      </w:r>
    </w:p>
    <w:p w:rsidR="001A610B" w:rsidRPr="00B47DEE" w:rsidRDefault="001A610B" w:rsidP="007B6EBB">
      <w:pPr>
        <w:pStyle w:val="Default"/>
        <w:spacing w:line="276" w:lineRule="auto"/>
        <w:jc w:val="both"/>
        <w:rPr>
          <w:rFonts w:ascii="Verdana" w:hAnsi="Verdana"/>
          <w:sz w:val="28"/>
          <w:szCs w:val="28"/>
        </w:rPr>
      </w:pPr>
      <w:r w:rsidRPr="00B47DEE">
        <w:rPr>
          <w:rFonts w:ascii="Verdana" w:hAnsi="Verdana"/>
          <w:sz w:val="28"/>
          <w:szCs w:val="28"/>
        </w:rPr>
        <w:t xml:space="preserve">Adresa: Pražská 1759, Náchod </w:t>
      </w:r>
    </w:p>
    <w:p w:rsidR="001A610B" w:rsidRPr="00B47DEE" w:rsidRDefault="001A610B" w:rsidP="007B6EBB">
      <w:pPr>
        <w:pStyle w:val="Default"/>
        <w:spacing w:line="276" w:lineRule="auto"/>
        <w:jc w:val="both"/>
        <w:rPr>
          <w:rFonts w:ascii="Verdana" w:hAnsi="Verdana"/>
          <w:sz w:val="28"/>
          <w:szCs w:val="28"/>
        </w:rPr>
      </w:pPr>
      <w:r w:rsidRPr="00B47DEE">
        <w:rPr>
          <w:rFonts w:ascii="Verdana" w:hAnsi="Verdana"/>
          <w:sz w:val="28"/>
          <w:szCs w:val="28"/>
        </w:rPr>
        <w:t xml:space="preserve">Telefon: 739 578 910 </w:t>
      </w:r>
    </w:p>
    <w:p w:rsidR="001A610B" w:rsidRPr="00B47DEE" w:rsidRDefault="001A610B" w:rsidP="007B6EBB">
      <w:pPr>
        <w:pStyle w:val="Default"/>
        <w:spacing w:line="276" w:lineRule="auto"/>
        <w:jc w:val="both"/>
        <w:rPr>
          <w:rFonts w:ascii="Verdana" w:hAnsi="Verdana"/>
          <w:i/>
          <w:sz w:val="28"/>
          <w:szCs w:val="28"/>
        </w:rPr>
      </w:pPr>
      <w:r w:rsidRPr="00B47DEE">
        <w:rPr>
          <w:rFonts w:ascii="Verdana" w:hAnsi="Verdana"/>
          <w:sz w:val="28"/>
          <w:szCs w:val="28"/>
        </w:rPr>
        <w:t xml:space="preserve">E-mail: </w:t>
      </w:r>
      <w:hyperlink r:id="rId10" w:history="1">
        <w:r w:rsidRPr="00B47DEE">
          <w:rPr>
            <w:rStyle w:val="Hypertextovodkaz"/>
            <w:rFonts w:ascii="Verdana" w:hAnsi="Verdana"/>
            <w:i/>
            <w:sz w:val="28"/>
            <w:szCs w:val="28"/>
          </w:rPr>
          <w:t>nachod@tyflocentrum-hk.cz</w:t>
        </w:r>
      </w:hyperlink>
      <w:r w:rsidRPr="00B47DEE">
        <w:rPr>
          <w:rFonts w:ascii="Verdana" w:hAnsi="Verdana"/>
          <w:i/>
          <w:sz w:val="28"/>
          <w:szCs w:val="28"/>
        </w:rPr>
        <w:t xml:space="preserve"> </w:t>
      </w:r>
    </w:p>
    <w:p w:rsidR="001A610B" w:rsidRPr="00B47DEE" w:rsidRDefault="001A610B" w:rsidP="00373366">
      <w:pPr>
        <w:pStyle w:val="Default"/>
        <w:spacing w:before="240" w:line="276" w:lineRule="auto"/>
        <w:jc w:val="center"/>
        <w:rPr>
          <w:rFonts w:ascii="Verdana" w:hAnsi="Verdana"/>
          <w:sz w:val="28"/>
          <w:szCs w:val="28"/>
        </w:rPr>
      </w:pPr>
      <w:r w:rsidRPr="00B47DEE">
        <w:rPr>
          <w:rFonts w:ascii="Verdana" w:hAnsi="Verdana"/>
          <w:sz w:val="28"/>
          <w:szCs w:val="28"/>
        </w:rPr>
        <w:t>Na setkání s Vámi se těší</w:t>
      </w:r>
    </w:p>
    <w:p w:rsidR="001A610B" w:rsidRPr="00B47DEE" w:rsidRDefault="001A610B" w:rsidP="00373366">
      <w:pPr>
        <w:pStyle w:val="Default"/>
        <w:spacing w:before="240" w:line="276" w:lineRule="auto"/>
        <w:ind w:left="708" w:hanging="708"/>
        <w:jc w:val="center"/>
        <w:rPr>
          <w:rFonts w:ascii="Verdana" w:hAnsi="Verdana"/>
          <w:sz w:val="28"/>
          <w:szCs w:val="28"/>
        </w:rPr>
      </w:pPr>
      <w:r w:rsidRPr="00B47DEE">
        <w:rPr>
          <w:rFonts w:ascii="Verdana" w:hAnsi="Verdana"/>
          <w:sz w:val="28"/>
          <w:szCs w:val="28"/>
        </w:rPr>
        <w:t xml:space="preserve">Za </w:t>
      </w:r>
      <w:proofErr w:type="spellStart"/>
      <w:r w:rsidRPr="00B47DEE">
        <w:rPr>
          <w:rFonts w:ascii="Verdana" w:hAnsi="Verdana"/>
          <w:sz w:val="28"/>
          <w:szCs w:val="28"/>
        </w:rPr>
        <w:t>TyfloCentrum</w:t>
      </w:r>
      <w:proofErr w:type="spellEnd"/>
      <w:r w:rsidRPr="00B47DEE">
        <w:rPr>
          <w:rFonts w:ascii="Verdana" w:hAnsi="Verdana"/>
          <w:sz w:val="28"/>
          <w:szCs w:val="28"/>
        </w:rPr>
        <w:t xml:space="preserve"> HK, o.p.s. </w:t>
      </w:r>
      <w:r w:rsidRPr="00B47DEE">
        <w:rPr>
          <w:rFonts w:ascii="Verdana" w:hAnsi="Verdana"/>
          <w:sz w:val="28"/>
          <w:szCs w:val="28"/>
        </w:rPr>
        <w:tab/>
      </w:r>
      <w:r w:rsidRPr="00B47DEE">
        <w:rPr>
          <w:rFonts w:ascii="Verdana" w:hAnsi="Verdana"/>
          <w:sz w:val="28"/>
          <w:szCs w:val="28"/>
        </w:rPr>
        <w:tab/>
      </w:r>
      <w:r w:rsidRPr="00B47DEE">
        <w:rPr>
          <w:rFonts w:ascii="Verdana" w:hAnsi="Verdana"/>
          <w:sz w:val="28"/>
          <w:szCs w:val="28"/>
        </w:rPr>
        <w:tab/>
        <w:t>Za OO SONS Náchod</w:t>
      </w:r>
    </w:p>
    <w:p w:rsidR="001A610B" w:rsidRPr="00B47DEE" w:rsidRDefault="001A610B" w:rsidP="005B0552">
      <w:pPr>
        <w:pStyle w:val="Default"/>
        <w:spacing w:line="276" w:lineRule="auto"/>
        <w:ind w:left="708" w:hanging="708"/>
        <w:jc w:val="center"/>
        <w:rPr>
          <w:rFonts w:ascii="Verdana" w:hAnsi="Verdana"/>
          <w:sz w:val="28"/>
          <w:szCs w:val="28"/>
        </w:rPr>
      </w:pPr>
      <w:r w:rsidRPr="00B47DEE">
        <w:rPr>
          <w:rFonts w:ascii="Verdana" w:hAnsi="Verdana"/>
          <w:sz w:val="28"/>
          <w:szCs w:val="28"/>
        </w:rPr>
        <w:t>Mgr. Pavla Tomášková</w:t>
      </w:r>
      <w:r w:rsidRPr="00B47DEE">
        <w:rPr>
          <w:rFonts w:ascii="Verdana" w:hAnsi="Verdana"/>
          <w:sz w:val="28"/>
          <w:szCs w:val="28"/>
        </w:rPr>
        <w:tab/>
      </w:r>
      <w:r w:rsidRPr="00B47DEE">
        <w:rPr>
          <w:rFonts w:ascii="Verdana" w:hAnsi="Verdana"/>
          <w:sz w:val="28"/>
          <w:szCs w:val="28"/>
        </w:rPr>
        <w:tab/>
      </w:r>
      <w:r w:rsidR="005B0552">
        <w:rPr>
          <w:rFonts w:ascii="Verdana" w:hAnsi="Verdana"/>
          <w:sz w:val="28"/>
          <w:szCs w:val="28"/>
        </w:rPr>
        <w:t xml:space="preserve">         </w:t>
      </w:r>
      <w:r w:rsidR="005B0552">
        <w:rPr>
          <w:rFonts w:ascii="Verdana" w:hAnsi="Verdana"/>
          <w:sz w:val="28"/>
          <w:szCs w:val="28"/>
        </w:rPr>
        <w:tab/>
      </w:r>
      <w:r w:rsidRPr="00B47DEE">
        <w:rPr>
          <w:rFonts w:ascii="Verdana" w:hAnsi="Verdana"/>
          <w:sz w:val="28"/>
          <w:szCs w:val="28"/>
        </w:rPr>
        <w:tab/>
        <w:t>Aleš Podlešák</w:t>
      </w:r>
    </w:p>
    <w:p w:rsidR="001A610B" w:rsidRPr="00313450" w:rsidRDefault="001A610B" w:rsidP="00753DB2">
      <w:pPr>
        <w:spacing w:line="276" w:lineRule="auto"/>
        <w:rPr>
          <w:rFonts w:ascii="Verdana" w:hAnsi="Verdana"/>
          <w:szCs w:val="28"/>
        </w:rPr>
      </w:pPr>
    </w:p>
    <w:p w:rsidR="001A610B" w:rsidRPr="00B47DEE" w:rsidRDefault="001A610B" w:rsidP="007B6EBB">
      <w:pPr>
        <w:pStyle w:val="stripekNadpisy1"/>
        <w:spacing w:before="0" w:line="276" w:lineRule="auto"/>
        <w:rPr>
          <w:sz w:val="32"/>
          <w:szCs w:val="32"/>
        </w:rPr>
      </w:pPr>
      <w:r w:rsidRPr="00B47DEE">
        <w:rPr>
          <w:sz w:val="32"/>
          <w:szCs w:val="32"/>
        </w:rPr>
        <w:t>Nabídka našich stálých akcí</w:t>
      </w:r>
    </w:p>
    <w:p w:rsidR="001A610B" w:rsidRPr="00B47DEE" w:rsidRDefault="001A610B" w:rsidP="007B6EBB">
      <w:pPr>
        <w:pStyle w:val="stripeknadpisy2"/>
        <w:spacing w:line="276" w:lineRule="auto"/>
        <w:rPr>
          <w:u w:val="single"/>
        </w:rPr>
      </w:pPr>
      <w:r w:rsidRPr="00B47DEE">
        <w:rPr>
          <w:u w:val="single"/>
        </w:rPr>
        <w:t>„Mozaika“</w:t>
      </w:r>
    </w:p>
    <w:p w:rsidR="001A610B" w:rsidRPr="00B47DEE" w:rsidRDefault="001A610B" w:rsidP="007B6EBB">
      <w:pPr>
        <w:pStyle w:val="stripeknadpisy2"/>
        <w:spacing w:before="0" w:line="276" w:lineRule="auto"/>
        <w:rPr>
          <w:u w:val="single"/>
        </w:rPr>
      </w:pPr>
      <w:r w:rsidRPr="00B47DEE">
        <w:rPr>
          <w:u w:val="single"/>
        </w:rPr>
        <w:t>sociálně aktivizační služby pro zrakově postižené</w:t>
      </w:r>
    </w:p>
    <w:p w:rsidR="001A610B" w:rsidRPr="00B47DEE" w:rsidRDefault="001A610B" w:rsidP="007B6EBB">
      <w:pPr>
        <w:pStyle w:val="stripekBeznytext"/>
        <w:spacing w:line="276" w:lineRule="auto"/>
        <w:ind w:firstLine="539"/>
      </w:pPr>
      <w:r w:rsidRPr="00B47DEE">
        <w:t>I naše Mozaika je poskládána z rozmanitých střípků, které pro Vás skládáme a tvoříme tak program, ze kterého si snad každý z Vás vybere něco pro sebe a získá nové zážitky.</w:t>
      </w:r>
    </w:p>
    <w:p w:rsidR="001A610B" w:rsidRPr="00B47DEE" w:rsidRDefault="001A610B" w:rsidP="007B6EBB">
      <w:pPr>
        <w:numPr>
          <w:ilvl w:val="0"/>
          <w:numId w:val="21"/>
        </w:numPr>
        <w:tabs>
          <w:tab w:val="left" w:pos="900"/>
        </w:tabs>
        <w:spacing w:before="360" w:after="360" w:line="276" w:lineRule="auto"/>
        <w:ind w:left="896" w:hanging="357"/>
        <w:rPr>
          <w:rFonts w:ascii="Verdana" w:hAnsi="Verdana" w:cs="Tahoma"/>
          <w:b/>
          <w:sz w:val="28"/>
          <w:szCs w:val="28"/>
        </w:rPr>
      </w:pPr>
      <w:r w:rsidRPr="00B47DEE">
        <w:rPr>
          <w:rFonts w:ascii="Verdana" w:hAnsi="Verdana" w:cs="Tahoma"/>
          <w:b/>
          <w:sz w:val="28"/>
          <w:szCs w:val="28"/>
        </w:rPr>
        <w:t>Odpolední posezení</w:t>
      </w:r>
    </w:p>
    <w:p w:rsidR="001A610B" w:rsidRPr="00B47DEE" w:rsidRDefault="001A610B" w:rsidP="007B6EBB">
      <w:pPr>
        <w:pStyle w:val="stripekBeznytext"/>
        <w:spacing w:after="0" w:line="276" w:lineRule="auto"/>
        <w:ind w:firstLine="539"/>
      </w:pPr>
      <w:r w:rsidRPr="00B47DEE">
        <w:t xml:space="preserve">Tradiční poslechový pořad pro nás bude nadále připravovat pracovnice hudebního oddělení městské knihovny paní Sabina </w:t>
      </w:r>
      <w:r w:rsidRPr="00B47DEE">
        <w:lastRenderedPageBreak/>
        <w:t xml:space="preserve">Horáková. Poslechové pořady na různá témata si můžete poslechnout vždy třetí pondělí v měsíci od </w:t>
      </w:r>
      <w:r w:rsidRPr="00B47DEE">
        <w:rPr>
          <w:b/>
        </w:rPr>
        <w:t>13:30</w:t>
      </w:r>
      <w:r w:rsidRPr="00B47DEE">
        <w:t xml:space="preserve"> hodin.</w:t>
      </w:r>
    </w:p>
    <w:p w:rsidR="001A610B" w:rsidRPr="00B47DEE" w:rsidRDefault="001A610B" w:rsidP="007B6EBB">
      <w:pPr>
        <w:numPr>
          <w:ilvl w:val="0"/>
          <w:numId w:val="22"/>
        </w:numPr>
        <w:tabs>
          <w:tab w:val="left" w:pos="900"/>
        </w:tabs>
        <w:spacing w:before="360" w:after="360" w:line="276" w:lineRule="auto"/>
        <w:ind w:left="896" w:hanging="357"/>
        <w:rPr>
          <w:rFonts w:ascii="Verdana" w:hAnsi="Verdana" w:cs="Tahoma"/>
          <w:b/>
          <w:sz w:val="28"/>
          <w:szCs w:val="28"/>
        </w:rPr>
      </w:pPr>
      <w:r w:rsidRPr="00B47DEE">
        <w:rPr>
          <w:rFonts w:ascii="Verdana" w:hAnsi="Verdana" w:cs="Tahoma"/>
          <w:b/>
          <w:sz w:val="28"/>
          <w:szCs w:val="28"/>
        </w:rPr>
        <w:t xml:space="preserve">Středa, zacvičit je třeba </w:t>
      </w:r>
      <w:r w:rsidRPr="00B47DEE">
        <w:rPr>
          <w:rFonts w:ascii="Verdana" w:hAnsi="Verdana" w:cs="Tahoma"/>
          <w:b/>
          <w:sz w:val="28"/>
          <w:szCs w:val="28"/>
        </w:rPr>
        <w:sym w:font="Wingdings" w:char="F04A"/>
      </w:r>
    </w:p>
    <w:p w:rsidR="001A610B" w:rsidRPr="00B47DEE" w:rsidRDefault="001A610B" w:rsidP="007B6EBB">
      <w:pPr>
        <w:pStyle w:val="stripekBeznytext"/>
        <w:spacing w:after="0" w:line="276" w:lineRule="auto"/>
        <w:ind w:firstLine="539"/>
      </w:pPr>
      <w:r w:rsidRPr="00B47DEE">
        <w:t xml:space="preserve">Kurz Cvičení pro radost bude i nadále probíhat vždy ve středu </w:t>
      </w:r>
      <w:r w:rsidRPr="00B47DEE">
        <w:rPr>
          <w:b/>
        </w:rPr>
        <w:t>od 9:45 do 11:00</w:t>
      </w:r>
      <w:r w:rsidRPr="00B47DEE">
        <w:t xml:space="preserve"> hodin v pronajatých prostorách tanečního studia </w:t>
      </w:r>
      <w:proofErr w:type="spellStart"/>
      <w:r w:rsidRPr="00B47DEE">
        <w:t>Intimate</w:t>
      </w:r>
      <w:proofErr w:type="spellEnd"/>
      <w:r w:rsidRPr="00B47DEE">
        <w:t xml:space="preserve"> na Pospíšilově třídě v bezprostřední blízkosti TyfloCentra. Společný odchod z TC v </w:t>
      </w:r>
      <w:r w:rsidRPr="00B47DEE">
        <w:rPr>
          <w:b/>
        </w:rPr>
        <w:t>9:40 hodin, prosíme všechny zájemce o cvičení o včasný příchod</w:t>
      </w:r>
      <w:r w:rsidRPr="00B47DEE">
        <w:t>.</w:t>
      </w:r>
    </w:p>
    <w:p w:rsidR="001A610B" w:rsidRPr="00B47DEE" w:rsidRDefault="001A610B" w:rsidP="007B6EBB">
      <w:pPr>
        <w:numPr>
          <w:ilvl w:val="0"/>
          <w:numId w:val="22"/>
        </w:numPr>
        <w:tabs>
          <w:tab w:val="left" w:pos="900"/>
        </w:tabs>
        <w:spacing w:before="360" w:after="360" w:line="276" w:lineRule="auto"/>
        <w:ind w:left="896" w:hanging="357"/>
        <w:rPr>
          <w:rFonts w:ascii="Verdana" w:hAnsi="Verdana" w:cs="Tahoma"/>
          <w:b/>
          <w:sz w:val="28"/>
          <w:szCs w:val="28"/>
        </w:rPr>
      </w:pPr>
      <w:r w:rsidRPr="00B47DEE">
        <w:rPr>
          <w:rFonts w:ascii="Verdana" w:hAnsi="Verdana" w:cs="Tahoma"/>
          <w:b/>
          <w:sz w:val="28"/>
          <w:szCs w:val="28"/>
        </w:rPr>
        <w:t>Čtvrteční setkání</w:t>
      </w:r>
    </w:p>
    <w:p w:rsidR="001A610B" w:rsidRPr="00B47DEE" w:rsidRDefault="001A610B" w:rsidP="007B6EBB">
      <w:pPr>
        <w:pStyle w:val="stripekBeznytext"/>
        <w:spacing w:after="0" w:line="276" w:lineRule="auto"/>
        <w:ind w:firstLine="539"/>
      </w:pPr>
      <w:r w:rsidRPr="00B47DEE">
        <w:t xml:space="preserve">I přes četné novinky, které jsme připravili, vás ani v tomto čtvrtletí neochudíme o oblíbené pravidelné akce, na které jste zvyklí a máte je rádi: </w:t>
      </w:r>
    </w:p>
    <w:p w:rsidR="001A610B" w:rsidRPr="00B47DEE" w:rsidRDefault="001A610B" w:rsidP="007B6EBB">
      <w:pPr>
        <w:pStyle w:val="stripekBeznytext"/>
        <w:spacing w:before="360" w:after="360" w:line="276" w:lineRule="auto"/>
        <w:ind w:firstLine="0"/>
      </w:pPr>
      <w:r w:rsidRPr="00B47DEE">
        <w:rPr>
          <w:b/>
        </w:rPr>
        <w:t xml:space="preserve">Tvoření pro každé stvoření </w:t>
      </w:r>
      <w:r w:rsidRPr="00B47DEE">
        <w:t>– maximálně 1x za čtvrtletí se budeme setkávat a pokusíme</w:t>
      </w:r>
      <w:r w:rsidR="0034342C">
        <w:t xml:space="preserve"> se v sobě probudit tvořivost a </w:t>
      </w:r>
      <w:r w:rsidRPr="00B47DEE">
        <w:t xml:space="preserve">nápaditost, kterou využijeme při tvorbě s textilem, hedvábím drátky, barvami, papírem, sklem a dalšími materiály. </w:t>
      </w:r>
    </w:p>
    <w:p w:rsidR="001A610B" w:rsidRPr="00B47DEE" w:rsidRDefault="001A610B" w:rsidP="007B6EBB">
      <w:pPr>
        <w:spacing w:before="360" w:after="360" w:line="276" w:lineRule="auto"/>
        <w:jc w:val="both"/>
        <w:rPr>
          <w:rFonts w:ascii="Verdana" w:hAnsi="Verdana" w:cs="Tahoma"/>
          <w:sz w:val="28"/>
          <w:szCs w:val="28"/>
        </w:rPr>
      </w:pPr>
      <w:r w:rsidRPr="00B47DEE">
        <w:rPr>
          <w:rFonts w:ascii="Verdana" w:hAnsi="Verdana" w:cs="Tahoma"/>
          <w:b/>
          <w:sz w:val="28"/>
          <w:szCs w:val="28"/>
        </w:rPr>
        <w:t xml:space="preserve">Setkání s literaturou </w:t>
      </w:r>
      <w:r w:rsidRPr="00B47DEE">
        <w:rPr>
          <w:rFonts w:ascii="Verdana" w:hAnsi="Verdana" w:cs="Tahoma"/>
          <w:sz w:val="28"/>
          <w:szCs w:val="28"/>
        </w:rPr>
        <w:t>– jednou za čtvrt roku navštívíme zvukovou knihovnu a seznámíme se s novými tituly na zvukových nosičích.</w:t>
      </w:r>
    </w:p>
    <w:p w:rsidR="001A610B" w:rsidRPr="00B47DEE" w:rsidRDefault="001A610B" w:rsidP="007B6EBB">
      <w:pPr>
        <w:spacing w:before="360" w:after="360" w:line="276" w:lineRule="auto"/>
        <w:jc w:val="both"/>
        <w:rPr>
          <w:rFonts w:ascii="Verdana" w:hAnsi="Verdana" w:cs="Tahoma"/>
          <w:sz w:val="28"/>
          <w:szCs w:val="28"/>
        </w:rPr>
      </w:pPr>
      <w:r w:rsidRPr="00B47DEE">
        <w:rPr>
          <w:rFonts w:ascii="Verdana" w:hAnsi="Verdana" w:cs="Tahoma"/>
          <w:b/>
          <w:sz w:val="28"/>
          <w:szCs w:val="28"/>
        </w:rPr>
        <w:t xml:space="preserve">Plavání </w:t>
      </w:r>
      <w:r w:rsidRPr="00B47DEE">
        <w:rPr>
          <w:rFonts w:ascii="Verdana" w:hAnsi="Verdana" w:cs="Tahoma"/>
          <w:sz w:val="28"/>
          <w:szCs w:val="28"/>
        </w:rPr>
        <w:t>– maximálně jednou za čtvrtletí si na 2 hodiny půjdeme zaplavat do královéhradeckého Aquacentra. Využít zde můžete bazén s vlnobitím, dva vířivé bazénky, teplý bazének, páru. Dále je možné přejít spojovacím koridorem a jít si zaplavat do plaveckého bazénu (50 m). Vstup na 2 hodiny na průkaz ZTP/P je 105 Kč.</w:t>
      </w:r>
    </w:p>
    <w:p w:rsidR="001A610B" w:rsidRPr="00B47DEE" w:rsidRDefault="001A610B" w:rsidP="007B6EBB">
      <w:pPr>
        <w:spacing w:before="360" w:after="360" w:line="276" w:lineRule="auto"/>
        <w:jc w:val="both"/>
        <w:rPr>
          <w:rFonts w:ascii="Verdana" w:hAnsi="Verdana" w:cs="Tahoma"/>
          <w:b/>
          <w:sz w:val="28"/>
          <w:szCs w:val="28"/>
        </w:rPr>
      </w:pPr>
      <w:r w:rsidRPr="00B47DEE">
        <w:rPr>
          <w:rFonts w:ascii="Verdana" w:hAnsi="Verdana" w:cs="Tahoma"/>
          <w:b/>
          <w:sz w:val="28"/>
          <w:szCs w:val="28"/>
        </w:rPr>
        <w:t>Plánované jednorázové akce:</w:t>
      </w:r>
    </w:p>
    <w:p w:rsidR="001A610B" w:rsidRPr="00B47DEE" w:rsidRDefault="001A610B" w:rsidP="007B6EBB">
      <w:pPr>
        <w:spacing w:before="360" w:after="360" w:line="276" w:lineRule="auto"/>
        <w:ind w:firstLine="539"/>
        <w:jc w:val="both"/>
        <w:rPr>
          <w:rFonts w:ascii="Verdana" w:hAnsi="Verdana" w:cs="Tahoma"/>
          <w:sz w:val="32"/>
          <w:szCs w:val="28"/>
        </w:rPr>
      </w:pPr>
      <w:r w:rsidRPr="00B47DEE">
        <w:rPr>
          <w:rFonts w:ascii="Verdana" w:hAnsi="Verdana" w:cs="Tahoma"/>
          <w:sz w:val="28"/>
          <w:szCs w:val="28"/>
        </w:rPr>
        <w:lastRenderedPageBreak/>
        <w:t xml:space="preserve">Plánované jednorázové aktivity budou realizovány na základě zájmu a počtu účastníků - minimální počet 3 uživatelé. Proto prosíme vás, případné zájemce, abyste nás kontaktovali a sdělili, kterých akcí se chcete zúčastnit, a to během posledního týdne předchozího kalendářního měsíce. </w:t>
      </w:r>
      <w:r w:rsidRPr="00B47DEE">
        <w:rPr>
          <w:rFonts w:ascii="Verdana" w:hAnsi="Verdana"/>
          <w:sz w:val="28"/>
        </w:rPr>
        <w:t>Zároveň vítáme i tipy na další aktivity, jenž bychom mohli v </w:t>
      </w:r>
      <w:proofErr w:type="spellStart"/>
      <w:r w:rsidRPr="00B47DEE">
        <w:rPr>
          <w:rFonts w:ascii="Verdana" w:hAnsi="Verdana"/>
          <w:sz w:val="28"/>
        </w:rPr>
        <w:t>TyfloCentru</w:t>
      </w:r>
      <w:proofErr w:type="spellEnd"/>
      <w:r w:rsidRPr="00B47DEE">
        <w:rPr>
          <w:rFonts w:ascii="Verdana" w:hAnsi="Verdana"/>
          <w:sz w:val="28"/>
        </w:rPr>
        <w:t xml:space="preserve"> uskutečnit.</w:t>
      </w:r>
    </w:p>
    <w:p w:rsidR="001A610B" w:rsidRPr="00B47DEE" w:rsidRDefault="001A610B" w:rsidP="007B6EBB">
      <w:pPr>
        <w:numPr>
          <w:ilvl w:val="0"/>
          <w:numId w:val="22"/>
        </w:numPr>
        <w:tabs>
          <w:tab w:val="left" w:pos="900"/>
        </w:tabs>
        <w:spacing w:before="360" w:after="360" w:line="276" w:lineRule="auto"/>
        <w:ind w:left="896" w:hanging="357"/>
        <w:rPr>
          <w:rFonts w:ascii="Verdana" w:hAnsi="Verdana" w:cs="Tahoma"/>
          <w:b/>
          <w:sz w:val="28"/>
          <w:szCs w:val="28"/>
        </w:rPr>
      </w:pPr>
      <w:r w:rsidRPr="00B47DEE">
        <w:rPr>
          <w:rFonts w:ascii="Verdana" w:hAnsi="Verdana" w:cs="Tahoma"/>
          <w:b/>
          <w:sz w:val="28"/>
          <w:szCs w:val="28"/>
        </w:rPr>
        <w:t>Společné vaření</w:t>
      </w:r>
    </w:p>
    <w:p w:rsidR="001A610B" w:rsidRPr="00B47DEE" w:rsidRDefault="001A610B" w:rsidP="007B6EBB">
      <w:pPr>
        <w:pStyle w:val="stripekBeznytext"/>
        <w:spacing w:after="0" w:line="276" w:lineRule="auto"/>
        <w:ind w:firstLine="539"/>
      </w:pPr>
      <w:r w:rsidRPr="00B47DEE">
        <w:t xml:space="preserve">Všichni milovníci dobrého jídla se mohou společně s námi zúčastnit vaření, které probíhá každé úterý dopoledne od </w:t>
      </w:r>
      <w:r w:rsidRPr="00B47DEE">
        <w:rPr>
          <w:b/>
        </w:rPr>
        <w:t>9:30.</w:t>
      </w:r>
      <w:r w:rsidRPr="00B47DEE">
        <w:t xml:space="preserve"> Je nutná telefonická domluva nejpozději den předem (pondělí do 10. hodiny). V případě nedostatečného počtu účastníků bude akce zrušena. Maximální kapacita záleží na obtížnosti připravovaného pokrmu, s přihlédnutím na prostory v kuchyňce a na uvážení pracovnice, která má vaření daný den na starosti.</w:t>
      </w:r>
    </w:p>
    <w:p w:rsidR="001A610B" w:rsidRPr="00B47DEE" w:rsidRDefault="001A610B" w:rsidP="007B6EBB">
      <w:pPr>
        <w:pStyle w:val="stripekBeznytext"/>
        <w:spacing w:before="360" w:after="0" w:line="276" w:lineRule="auto"/>
        <w:ind w:firstLine="0"/>
        <w:rPr>
          <w:b/>
        </w:rPr>
      </w:pPr>
      <w:r w:rsidRPr="00B47DEE">
        <w:t xml:space="preserve">Telefonní číslo: </w:t>
      </w:r>
      <w:r w:rsidRPr="00B47DEE">
        <w:rPr>
          <w:b/>
        </w:rPr>
        <w:t>495 523 729</w:t>
      </w:r>
    </w:p>
    <w:p w:rsidR="001A610B" w:rsidRPr="00B47DEE" w:rsidRDefault="001A610B" w:rsidP="007B6EBB">
      <w:pPr>
        <w:spacing w:line="276" w:lineRule="auto"/>
        <w:rPr>
          <w:rFonts w:ascii="Verdana" w:hAnsi="Verdana"/>
          <w:b/>
          <w:sz w:val="32"/>
          <w:szCs w:val="32"/>
        </w:rPr>
      </w:pPr>
      <w:r w:rsidRPr="00B47DEE">
        <w:rPr>
          <w:rFonts w:ascii="Verdana" w:hAnsi="Verdana"/>
          <w:b/>
          <w:sz w:val="32"/>
          <w:szCs w:val="32"/>
        </w:rPr>
        <w:br w:type="page"/>
      </w:r>
    </w:p>
    <w:p w:rsidR="001A610B" w:rsidRPr="00B47DEE" w:rsidRDefault="001A610B" w:rsidP="007B6EBB">
      <w:pPr>
        <w:pStyle w:val="Nadpis2"/>
        <w:keepNext w:val="0"/>
        <w:widowControl w:val="0"/>
        <w:numPr>
          <w:ilvl w:val="1"/>
          <w:numId w:val="15"/>
        </w:numPr>
        <w:shd w:val="clear" w:color="auto" w:fill="FFFFFF"/>
        <w:tabs>
          <w:tab w:val="left" w:pos="0"/>
        </w:tabs>
        <w:suppressAutoHyphens/>
        <w:spacing w:before="0" w:after="280" w:line="276" w:lineRule="auto"/>
        <w:jc w:val="center"/>
        <w:rPr>
          <w:rFonts w:ascii="Verdana" w:hAnsi="Verdana" w:cs="Tahoma"/>
          <w:color w:val="000000"/>
          <w:sz w:val="32"/>
          <w:szCs w:val="32"/>
        </w:rPr>
      </w:pPr>
      <w:r w:rsidRPr="00B47DEE">
        <w:rPr>
          <w:rFonts w:ascii="Verdana" w:hAnsi="Verdana" w:cs="Tahoma"/>
          <w:color w:val="000000"/>
          <w:sz w:val="32"/>
          <w:szCs w:val="32"/>
        </w:rPr>
        <w:lastRenderedPageBreak/>
        <w:t>Seznam akcí na III. čtvrtletí roku 2022</w:t>
      </w:r>
    </w:p>
    <w:p w:rsidR="001A610B" w:rsidRPr="00B47DEE" w:rsidRDefault="001A610B" w:rsidP="007B6EBB">
      <w:pPr>
        <w:pStyle w:val="Nadpis2"/>
        <w:keepNext w:val="0"/>
        <w:widowControl w:val="0"/>
        <w:numPr>
          <w:ilvl w:val="1"/>
          <w:numId w:val="15"/>
        </w:numPr>
        <w:shd w:val="clear" w:color="auto" w:fill="FFFFFF"/>
        <w:tabs>
          <w:tab w:val="left" w:pos="0"/>
        </w:tabs>
        <w:suppressAutoHyphens/>
        <w:spacing w:before="0" w:after="0" w:line="276" w:lineRule="auto"/>
        <w:jc w:val="center"/>
        <w:rPr>
          <w:rFonts w:ascii="Verdana" w:hAnsi="Verdana" w:cs="Tahoma"/>
          <w:b w:val="0"/>
          <w:color w:val="000000"/>
          <w:sz w:val="32"/>
          <w:szCs w:val="32"/>
        </w:rPr>
      </w:pPr>
      <w:proofErr w:type="spellStart"/>
      <w:smartTag w:uri="urn:schemas-microsoft-com:office:smarttags" w:element="PersonName">
        <w:smartTagPr>
          <w:attr w:name="ProductID" w:val="TyfloCentrum Hradec Kr￡lov￩"/>
        </w:smartTagPr>
        <w:r w:rsidRPr="00B47DEE">
          <w:rPr>
            <w:rFonts w:ascii="Verdana" w:hAnsi="Verdana" w:cs="Tahoma"/>
            <w:b w:val="0"/>
            <w:color w:val="000000"/>
            <w:sz w:val="32"/>
            <w:szCs w:val="32"/>
          </w:rPr>
          <w:t>TyfloCentrum</w:t>
        </w:r>
        <w:proofErr w:type="spellEnd"/>
        <w:r w:rsidRPr="00B47DEE">
          <w:rPr>
            <w:rFonts w:ascii="Verdana" w:hAnsi="Verdana" w:cs="Tahoma"/>
            <w:b w:val="0"/>
            <w:color w:val="000000"/>
            <w:sz w:val="32"/>
            <w:szCs w:val="32"/>
          </w:rPr>
          <w:t xml:space="preserve"> Hradec Králové</w:t>
        </w:r>
      </w:smartTag>
      <w:r w:rsidR="00373366">
        <w:rPr>
          <w:rFonts w:ascii="Verdana" w:hAnsi="Verdana" w:cs="Tahoma"/>
          <w:b w:val="0"/>
          <w:color w:val="000000"/>
          <w:sz w:val="32"/>
          <w:szCs w:val="32"/>
        </w:rPr>
        <w:t>, o.p.</w:t>
      </w:r>
      <w:r w:rsidRPr="00B47DEE">
        <w:rPr>
          <w:rFonts w:ascii="Verdana" w:hAnsi="Verdana" w:cs="Tahoma"/>
          <w:b w:val="0"/>
          <w:color w:val="000000"/>
          <w:sz w:val="32"/>
          <w:szCs w:val="32"/>
        </w:rPr>
        <w:t>s.</w:t>
      </w:r>
    </w:p>
    <w:p w:rsidR="001A610B" w:rsidRPr="00B47DEE" w:rsidRDefault="001A610B" w:rsidP="007B6EBB">
      <w:pPr>
        <w:pStyle w:val="Nadpis2"/>
        <w:keepNext w:val="0"/>
        <w:widowControl w:val="0"/>
        <w:numPr>
          <w:ilvl w:val="1"/>
          <w:numId w:val="15"/>
        </w:numPr>
        <w:shd w:val="clear" w:color="auto" w:fill="FFFFFF"/>
        <w:tabs>
          <w:tab w:val="left" w:pos="0"/>
        </w:tabs>
        <w:suppressAutoHyphens/>
        <w:spacing w:before="0" w:after="0" w:line="276" w:lineRule="auto"/>
        <w:jc w:val="center"/>
        <w:rPr>
          <w:rFonts w:ascii="Verdana" w:hAnsi="Verdana" w:cs="Tahoma"/>
          <w:b w:val="0"/>
          <w:color w:val="000000"/>
          <w:sz w:val="32"/>
          <w:szCs w:val="32"/>
        </w:rPr>
      </w:pPr>
      <w:r w:rsidRPr="00B47DEE">
        <w:rPr>
          <w:rFonts w:ascii="Verdana" w:hAnsi="Verdana" w:cs="Tahoma"/>
          <w:b w:val="0"/>
          <w:color w:val="000000"/>
          <w:sz w:val="32"/>
          <w:szCs w:val="32"/>
        </w:rPr>
        <w:t>společně s OO SONS Hradec Králové Vás zvou na:</w:t>
      </w:r>
    </w:p>
    <w:p w:rsidR="001A610B" w:rsidRPr="00B47DEE" w:rsidRDefault="001A610B" w:rsidP="007B6EBB">
      <w:pPr>
        <w:spacing w:line="276" w:lineRule="auto"/>
        <w:jc w:val="both"/>
        <w:rPr>
          <w:rFonts w:ascii="Verdana" w:hAnsi="Verdana"/>
        </w:rPr>
      </w:pPr>
    </w:p>
    <w:p w:rsidR="001A610B" w:rsidRPr="00B47DEE" w:rsidRDefault="001A610B" w:rsidP="007B6EBB">
      <w:pPr>
        <w:shd w:val="clear" w:color="auto" w:fill="FFFFFF"/>
        <w:spacing w:before="240" w:line="276" w:lineRule="auto"/>
        <w:jc w:val="both"/>
        <w:rPr>
          <w:rFonts w:ascii="Verdana" w:hAnsi="Verdana" w:cs="Tahoma"/>
          <w:b/>
          <w:sz w:val="32"/>
          <w:szCs w:val="32"/>
        </w:rPr>
      </w:pPr>
      <w:r w:rsidRPr="00B47DEE">
        <w:rPr>
          <w:rFonts w:ascii="Verdana" w:hAnsi="Verdana" w:cs="Tahoma"/>
          <w:b/>
          <w:sz w:val="32"/>
          <w:szCs w:val="32"/>
        </w:rPr>
        <w:t>ČERVENEC</w:t>
      </w:r>
    </w:p>
    <w:p w:rsidR="001A610B" w:rsidRPr="00B47DEE" w:rsidRDefault="001A610B" w:rsidP="007B6EBB">
      <w:pPr>
        <w:widowControl w:val="0"/>
        <w:numPr>
          <w:ilvl w:val="0"/>
          <w:numId w:val="10"/>
        </w:numPr>
        <w:shd w:val="clear" w:color="auto" w:fill="FFFFFF"/>
        <w:tabs>
          <w:tab w:val="clear" w:pos="900"/>
          <w:tab w:val="left" w:pos="887"/>
        </w:tabs>
        <w:suppressAutoHyphens/>
        <w:spacing w:before="240" w:line="276" w:lineRule="auto"/>
        <w:ind w:left="896" w:hanging="357"/>
        <w:jc w:val="both"/>
        <w:rPr>
          <w:rFonts w:ascii="Verdana" w:eastAsia="Calibri" w:hAnsi="Verdana" w:cs="Tahoma"/>
          <w:b/>
          <w:sz w:val="28"/>
          <w:szCs w:val="28"/>
          <w:lang w:eastAsia="en-US"/>
        </w:rPr>
      </w:pPr>
      <w:r w:rsidRPr="00B47DEE">
        <w:rPr>
          <w:rFonts w:ascii="Verdana" w:eastAsia="Calibri" w:hAnsi="Verdana" w:cs="Tahoma"/>
          <w:b/>
          <w:sz w:val="28"/>
          <w:szCs w:val="28"/>
          <w:lang w:eastAsia="en-US"/>
        </w:rPr>
        <w:t>Pondělí 11. 7. od 13:30 hodin</w:t>
      </w:r>
    </w:p>
    <w:p w:rsidR="001A610B" w:rsidRPr="00B47DEE" w:rsidRDefault="001A610B" w:rsidP="007B6EBB">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r w:rsidRPr="00B47DEE">
        <w:rPr>
          <w:rFonts w:ascii="Verdana" w:eastAsia="Calibri" w:hAnsi="Verdana" w:cs="Tahoma"/>
          <w:sz w:val="28"/>
          <w:szCs w:val="28"/>
          <w:lang w:eastAsia="en-US"/>
        </w:rPr>
        <w:tab/>
        <w:t>Aromaterapie s Terkou.</w:t>
      </w:r>
      <w:r w:rsidRPr="00B47DEE">
        <w:rPr>
          <w:rFonts w:ascii="Verdana" w:eastAsia="Calibri" w:hAnsi="Verdana" w:cs="Tahoma"/>
          <w:sz w:val="28"/>
          <w:szCs w:val="28"/>
          <w:lang w:eastAsia="en-US"/>
        </w:rPr>
        <w:tab/>
      </w:r>
    </w:p>
    <w:p w:rsidR="001A610B" w:rsidRPr="00B47DEE" w:rsidRDefault="001A610B" w:rsidP="007B6EBB">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r w:rsidRPr="00B47DEE">
        <w:rPr>
          <w:rFonts w:ascii="Verdana" w:eastAsia="Calibri" w:hAnsi="Verdana" w:cs="Tahoma"/>
          <w:sz w:val="28"/>
          <w:szCs w:val="28"/>
          <w:lang w:eastAsia="en-US"/>
        </w:rPr>
        <w:tab/>
        <w:t>V rámci aromaterapie si společně vyrobíme balzám na rty, pro vůni přidáme pár kapek esenciálního oleje podle vašeho výběru.</w:t>
      </w:r>
    </w:p>
    <w:p w:rsidR="001A610B" w:rsidRPr="00B47DEE" w:rsidRDefault="001A610B" w:rsidP="007B6EBB">
      <w:pPr>
        <w:shd w:val="clear" w:color="auto" w:fill="FFFFFF"/>
        <w:spacing w:line="276" w:lineRule="auto"/>
        <w:jc w:val="both"/>
        <w:rPr>
          <w:rFonts w:ascii="Verdana" w:hAnsi="Verdana" w:cs="Tahoma"/>
          <w:sz w:val="28"/>
          <w:szCs w:val="28"/>
        </w:rPr>
      </w:pPr>
    </w:p>
    <w:p w:rsidR="001A610B" w:rsidRPr="00B47DEE" w:rsidRDefault="001A610B" w:rsidP="007B6EBB">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sidRPr="00B47DEE">
        <w:rPr>
          <w:rFonts w:ascii="Verdana" w:eastAsia="Calibri" w:hAnsi="Verdana" w:cs="Tahoma"/>
          <w:b/>
          <w:color w:val="000000"/>
          <w:sz w:val="28"/>
          <w:szCs w:val="28"/>
          <w:lang w:eastAsia="en-US"/>
        </w:rPr>
        <w:t>Úterý 12. 7. od 9:30 hodin</w:t>
      </w:r>
    </w:p>
    <w:p w:rsidR="001A610B" w:rsidRPr="00B47DEE" w:rsidRDefault="001A610B" w:rsidP="007B6EBB">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sidRPr="00B47DEE">
        <w:rPr>
          <w:rFonts w:ascii="Verdana" w:eastAsia="Calibri" w:hAnsi="Verdana" w:cs="Tahoma"/>
          <w:color w:val="000000"/>
          <w:sz w:val="28"/>
          <w:szCs w:val="28"/>
          <w:lang w:eastAsia="en-US"/>
        </w:rPr>
        <w:tab/>
        <w:t>Společné vaření.</w:t>
      </w:r>
    </w:p>
    <w:p w:rsidR="001A610B" w:rsidRPr="00B47DEE" w:rsidRDefault="001A610B" w:rsidP="007B6EBB">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1A610B" w:rsidRPr="00B47DEE" w:rsidRDefault="001A610B" w:rsidP="007B6EBB">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sidRPr="00B47DEE">
        <w:rPr>
          <w:rFonts w:ascii="Verdana" w:eastAsia="Calibri" w:hAnsi="Verdana" w:cs="Tahoma"/>
          <w:b/>
          <w:color w:val="000000"/>
          <w:sz w:val="28"/>
          <w:szCs w:val="28"/>
          <w:lang w:eastAsia="en-US"/>
        </w:rPr>
        <w:t>Středa 13. 7. od 9:40 hodin</w:t>
      </w:r>
    </w:p>
    <w:p w:rsidR="001A610B" w:rsidRPr="00B47DEE" w:rsidRDefault="001A610B" w:rsidP="007B6EBB">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sidRPr="00B47DEE">
        <w:rPr>
          <w:rFonts w:ascii="Verdana" w:eastAsia="Calibri" w:hAnsi="Verdana" w:cs="Tahoma"/>
          <w:color w:val="000000"/>
          <w:sz w:val="28"/>
          <w:szCs w:val="28"/>
          <w:lang w:eastAsia="en-US"/>
        </w:rPr>
        <w:tab/>
        <w:t>Cvičení pro radost.</w:t>
      </w:r>
    </w:p>
    <w:p w:rsidR="001A610B" w:rsidRPr="00B47DEE" w:rsidRDefault="001A610B" w:rsidP="007B6EBB">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1A610B" w:rsidRPr="00B47DEE" w:rsidRDefault="001A610B" w:rsidP="007B6EBB">
      <w:pPr>
        <w:widowControl w:val="0"/>
        <w:numPr>
          <w:ilvl w:val="0"/>
          <w:numId w:val="10"/>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sidRPr="00B47DEE">
        <w:rPr>
          <w:rFonts w:ascii="Verdana" w:eastAsia="Calibri" w:hAnsi="Verdana" w:cs="Tahoma"/>
          <w:b/>
          <w:sz w:val="28"/>
          <w:szCs w:val="28"/>
          <w:lang w:eastAsia="en-US"/>
        </w:rPr>
        <w:t xml:space="preserve">Čtvrtek 14. 7. </w:t>
      </w:r>
    </w:p>
    <w:p w:rsidR="001A610B" w:rsidRPr="00B47DEE" w:rsidRDefault="001A610B" w:rsidP="007B6EBB">
      <w:pPr>
        <w:widowControl w:val="0"/>
        <w:shd w:val="clear" w:color="auto" w:fill="FFFFFF"/>
        <w:tabs>
          <w:tab w:val="left" w:pos="887"/>
        </w:tabs>
        <w:suppressAutoHyphens/>
        <w:spacing w:line="276" w:lineRule="auto"/>
        <w:ind w:left="901"/>
        <w:jc w:val="both"/>
        <w:rPr>
          <w:rFonts w:ascii="Verdana" w:eastAsia="Calibri" w:hAnsi="Verdana" w:cs="Tahoma"/>
          <w:sz w:val="28"/>
          <w:szCs w:val="28"/>
          <w:lang w:eastAsia="en-US"/>
        </w:rPr>
      </w:pPr>
      <w:r w:rsidRPr="00B47DEE">
        <w:rPr>
          <w:rFonts w:ascii="Verdana" w:eastAsia="Calibri" w:hAnsi="Verdana" w:cs="Tahoma"/>
          <w:sz w:val="28"/>
          <w:szCs w:val="28"/>
          <w:lang w:eastAsia="en-US"/>
        </w:rPr>
        <w:tab/>
        <w:t>Botanická zahrada Praha.</w:t>
      </w:r>
    </w:p>
    <w:p w:rsidR="001A610B" w:rsidRPr="00B47DEE" w:rsidRDefault="001A610B" w:rsidP="007B6EBB">
      <w:pPr>
        <w:widowControl w:val="0"/>
        <w:shd w:val="clear" w:color="auto" w:fill="FFFFFF"/>
        <w:tabs>
          <w:tab w:val="left" w:pos="887"/>
        </w:tabs>
        <w:suppressAutoHyphens/>
        <w:spacing w:line="276" w:lineRule="auto"/>
        <w:ind w:left="901"/>
        <w:jc w:val="both"/>
        <w:rPr>
          <w:rFonts w:ascii="Verdana" w:eastAsia="Calibri" w:hAnsi="Verdana" w:cs="Tahoma"/>
          <w:sz w:val="28"/>
          <w:szCs w:val="28"/>
          <w:lang w:eastAsia="en-US"/>
        </w:rPr>
      </w:pPr>
      <w:r w:rsidRPr="00B47DEE">
        <w:rPr>
          <w:rFonts w:ascii="Verdana" w:eastAsia="Calibri" w:hAnsi="Verdana" w:cs="Tahoma"/>
          <w:sz w:val="28"/>
          <w:szCs w:val="28"/>
          <w:lang w:eastAsia="en-US"/>
        </w:rPr>
        <w:tab/>
        <w:t xml:space="preserve">Navštívíme botanickou zahradu v Praze. Půjdeme na komentovanou prohlídku skleníku Fata </w:t>
      </w:r>
      <w:r w:rsidR="00373366">
        <w:rPr>
          <w:rFonts w:ascii="Verdana" w:eastAsia="Calibri" w:hAnsi="Verdana" w:cs="Tahoma"/>
          <w:sz w:val="28"/>
          <w:szCs w:val="28"/>
          <w:lang w:eastAsia="en-US"/>
        </w:rPr>
        <w:t>Morgana. Vstupné pro</w:t>
      </w:r>
      <w:r w:rsidRPr="00B47DEE">
        <w:rPr>
          <w:rFonts w:ascii="Verdana" w:eastAsia="Calibri" w:hAnsi="Verdana" w:cs="Tahoma"/>
          <w:sz w:val="28"/>
          <w:szCs w:val="28"/>
          <w:lang w:eastAsia="en-US"/>
        </w:rPr>
        <w:t xml:space="preserve"> ZTP: 75 Kč a</w:t>
      </w:r>
      <w:r w:rsidR="00373366">
        <w:rPr>
          <w:rFonts w:ascii="Verdana" w:eastAsia="Calibri" w:hAnsi="Verdana" w:cs="Tahoma"/>
          <w:sz w:val="28"/>
          <w:szCs w:val="28"/>
          <w:lang w:eastAsia="en-US"/>
        </w:rPr>
        <w:t xml:space="preserve"> pro</w:t>
      </w:r>
      <w:r w:rsidRPr="00B47DEE">
        <w:rPr>
          <w:rFonts w:ascii="Verdana" w:eastAsia="Calibri" w:hAnsi="Verdana" w:cs="Tahoma"/>
          <w:sz w:val="28"/>
          <w:szCs w:val="28"/>
          <w:lang w:eastAsia="en-US"/>
        </w:rPr>
        <w:t xml:space="preserve"> ZTP/P a průvodce zdarma.</w:t>
      </w:r>
    </w:p>
    <w:p w:rsidR="001A610B" w:rsidRPr="00B47DEE" w:rsidRDefault="001A610B" w:rsidP="007B6EBB">
      <w:pPr>
        <w:widowControl w:val="0"/>
        <w:shd w:val="clear" w:color="auto" w:fill="FFFFFF"/>
        <w:tabs>
          <w:tab w:val="left" w:pos="887"/>
        </w:tabs>
        <w:suppressAutoHyphens/>
        <w:spacing w:line="276" w:lineRule="auto"/>
        <w:ind w:left="901"/>
        <w:jc w:val="both"/>
        <w:rPr>
          <w:rFonts w:ascii="Verdana" w:eastAsia="Calibri" w:hAnsi="Verdana" w:cs="Tahoma"/>
          <w:sz w:val="28"/>
          <w:szCs w:val="28"/>
          <w:lang w:eastAsia="en-US"/>
        </w:rPr>
      </w:pPr>
    </w:p>
    <w:p w:rsidR="001A610B" w:rsidRPr="00B47DEE" w:rsidRDefault="001A610B" w:rsidP="007B6EBB">
      <w:pPr>
        <w:numPr>
          <w:ilvl w:val="0"/>
          <w:numId w:val="9"/>
        </w:numPr>
        <w:shd w:val="clear" w:color="auto" w:fill="FFFFFF"/>
        <w:spacing w:line="276" w:lineRule="auto"/>
        <w:ind w:left="901" w:hanging="357"/>
        <w:jc w:val="both"/>
        <w:rPr>
          <w:rFonts w:ascii="Verdana" w:hAnsi="Verdana" w:cs="Tahoma"/>
          <w:b/>
          <w:sz w:val="28"/>
          <w:szCs w:val="28"/>
        </w:rPr>
      </w:pPr>
      <w:r w:rsidRPr="00B47DEE">
        <w:rPr>
          <w:rFonts w:ascii="Verdana" w:hAnsi="Verdana" w:cs="Tahoma"/>
          <w:b/>
          <w:sz w:val="28"/>
          <w:szCs w:val="28"/>
        </w:rPr>
        <w:t>Úterý 19. 7. od 9:30 hodin</w:t>
      </w:r>
    </w:p>
    <w:p w:rsidR="001A610B" w:rsidRPr="00B47DEE" w:rsidRDefault="001A610B" w:rsidP="007B6EBB">
      <w:pPr>
        <w:shd w:val="clear" w:color="auto" w:fill="FFFFFF"/>
        <w:spacing w:line="276" w:lineRule="auto"/>
        <w:ind w:left="708" w:firstLine="708"/>
        <w:jc w:val="both"/>
        <w:rPr>
          <w:rFonts w:ascii="Verdana" w:hAnsi="Verdana" w:cs="Tahoma"/>
          <w:sz w:val="28"/>
          <w:szCs w:val="28"/>
        </w:rPr>
      </w:pPr>
      <w:r w:rsidRPr="00B47DEE">
        <w:rPr>
          <w:rFonts w:ascii="Verdana" w:hAnsi="Verdana" w:cs="Tahoma"/>
          <w:sz w:val="28"/>
          <w:szCs w:val="28"/>
        </w:rPr>
        <w:t>Společné vaření.</w:t>
      </w:r>
    </w:p>
    <w:p w:rsidR="001A610B" w:rsidRPr="00B47DEE" w:rsidRDefault="001A610B" w:rsidP="007B6EBB">
      <w:pPr>
        <w:shd w:val="clear" w:color="auto" w:fill="FFFFFF"/>
        <w:spacing w:line="276" w:lineRule="auto"/>
        <w:ind w:left="193" w:firstLine="708"/>
        <w:jc w:val="both"/>
        <w:rPr>
          <w:rFonts w:ascii="Verdana" w:hAnsi="Verdana" w:cs="Tahoma"/>
          <w:sz w:val="28"/>
          <w:szCs w:val="28"/>
        </w:rPr>
      </w:pPr>
    </w:p>
    <w:p w:rsidR="001A610B" w:rsidRPr="00B47DEE" w:rsidRDefault="001A610B" w:rsidP="007B6EBB">
      <w:pPr>
        <w:numPr>
          <w:ilvl w:val="0"/>
          <w:numId w:val="9"/>
        </w:numPr>
        <w:shd w:val="clear" w:color="auto" w:fill="FFFFFF"/>
        <w:spacing w:line="276" w:lineRule="auto"/>
        <w:ind w:left="901" w:hanging="357"/>
        <w:jc w:val="both"/>
        <w:rPr>
          <w:rFonts w:ascii="Verdana" w:hAnsi="Verdana" w:cs="Tahoma"/>
          <w:b/>
          <w:sz w:val="28"/>
          <w:szCs w:val="28"/>
        </w:rPr>
      </w:pPr>
      <w:r w:rsidRPr="00B47DEE">
        <w:rPr>
          <w:rFonts w:ascii="Verdana" w:hAnsi="Verdana" w:cs="Tahoma"/>
          <w:b/>
          <w:sz w:val="28"/>
          <w:szCs w:val="28"/>
        </w:rPr>
        <w:t>Středa 20. 7. od 9:40 hodin</w:t>
      </w:r>
    </w:p>
    <w:p w:rsidR="001A610B" w:rsidRPr="00B47DEE" w:rsidRDefault="001A610B" w:rsidP="007B6EBB">
      <w:pPr>
        <w:shd w:val="clear" w:color="auto" w:fill="FFFFFF"/>
        <w:spacing w:line="276" w:lineRule="auto"/>
        <w:ind w:left="708" w:firstLine="708"/>
        <w:jc w:val="both"/>
        <w:rPr>
          <w:rFonts w:ascii="Verdana" w:hAnsi="Verdana" w:cs="Tahoma"/>
          <w:sz w:val="28"/>
          <w:szCs w:val="28"/>
        </w:rPr>
      </w:pPr>
      <w:r w:rsidRPr="00B47DEE">
        <w:rPr>
          <w:rFonts w:ascii="Verdana" w:hAnsi="Verdana" w:cs="Tahoma"/>
          <w:sz w:val="28"/>
          <w:szCs w:val="28"/>
        </w:rPr>
        <w:t>Cvičení pro radost.</w:t>
      </w:r>
    </w:p>
    <w:p w:rsidR="001A610B" w:rsidRPr="00B47DEE" w:rsidRDefault="001A610B" w:rsidP="007B6EBB">
      <w:pPr>
        <w:shd w:val="clear" w:color="auto" w:fill="FFFFFF"/>
        <w:spacing w:line="276" w:lineRule="auto"/>
        <w:ind w:left="193" w:firstLine="708"/>
        <w:jc w:val="both"/>
        <w:rPr>
          <w:rFonts w:ascii="Verdana" w:hAnsi="Verdana" w:cs="Tahoma"/>
          <w:sz w:val="28"/>
          <w:szCs w:val="28"/>
        </w:rPr>
      </w:pPr>
    </w:p>
    <w:p w:rsidR="001A610B" w:rsidRPr="00B47DEE" w:rsidRDefault="001A610B" w:rsidP="007B6EBB">
      <w:pPr>
        <w:widowControl w:val="0"/>
        <w:numPr>
          <w:ilvl w:val="0"/>
          <w:numId w:val="10"/>
        </w:numPr>
        <w:shd w:val="clear" w:color="auto" w:fill="FFFFFF"/>
        <w:tabs>
          <w:tab w:val="clear" w:pos="900"/>
          <w:tab w:val="left" w:pos="887"/>
        </w:tabs>
        <w:suppressAutoHyphens/>
        <w:spacing w:line="276" w:lineRule="auto"/>
        <w:ind w:left="901" w:hanging="357"/>
        <w:jc w:val="both"/>
        <w:rPr>
          <w:rFonts w:ascii="Verdana" w:eastAsia="Calibri" w:hAnsi="Verdana" w:cs="Tahoma"/>
          <w:b/>
          <w:color w:val="000000"/>
          <w:sz w:val="28"/>
          <w:szCs w:val="28"/>
          <w:lang w:eastAsia="en-US"/>
        </w:rPr>
      </w:pPr>
      <w:r w:rsidRPr="00B47DEE">
        <w:rPr>
          <w:rFonts w:ascii="Verdana" w:eastAsia="Calibri" w:hAnsi="Verdana" w:cs="Tahoma"/>
          <w:b/>
          <w:color w:val="000000"/>
          <w:sz w:val="28"/>
          <w:szCs w:val="28"/>
          <w:lang w:eastAsia="en-US"/>
        </w:rPr>
        <w:t xml:space="preserve">Čtvrtek 21. 7. </w:t>
      </w:r>
    </w:p>
    <w:p w:rsidR="001A610B" w:rsidRPr="00B47DEE" w:rsidRDefault="001A610B" w:rsidP="007B6EBB">
      <w:pPr>
        <w:spacing w:line="276" w:lineRule="auto"/>
        <w:ind w:left="927" w:firstLine="489"/>
        <w:jc w:val="both"/>
        <w:rPr>
          <w:rFonts w:ascii="Verdana" w:eastAsia="Calibri" w:hAnsi="Verdana" w:cs="Tahoma"/>
          <w:sz w:val="28"/>
          <w:szCs w:val="28"/>
          <w:lang w:eastAsia="en-US"/>
        </w:rPr>
      </w:pPr>
      <w:r w:rsidRPr="00B47DEE">
        <w:rPr>
          <w:rFonts w:ascii="Verdana" w:eastAsia="Calibri" w:hAnsi="Verdana" w:cs="Tahoma"/>
          <w:sz w:val="28"/>
          <w:szCs w:val="28"/>
          <w:lang w:eastAsia="en-US"/>
        </w:rPr>
        <w:t>Zámek Kostelec nad Orlicí.</w:t>
      </w:r>
    </w:p>
    <w:p w:rsidR="001A610B" w:rsidRPr="00B47DEE" w:rsidRDefault="001A610B" w:rsidP="007B6EBB">
      <w:pPr>
        <w:spacing w:line="276" w:lineRule="auto"/>
        <w:ind w:left="927" w:firstLine="489"/>
        <w:jc w:val="both"/>
        <w:rPr>
          <w:rFonts w:ascii="Verdana" w:eastAsia="Calibri" w:hAnsi="Verdana" w:cs="Tahoma"/>
          <w:sz w:val="28"/>
          <w:szCs w:val="28"/>
          <w:lang w:eastAsia="en-US"/>
        </w:rPr>
      </w:pPr>
      <w:r w:rsidRPr="00B47DEE">
        <w:rPr>
          <w:rFonts w:ascii="Verdana" w:eastAsia="Calibri" w:hAnsi="Verdana" w:cs="Tahoma"/>
          <w:sz w:val="28"/>
          <w:szCs w:val="28"/>
          <w:lang w:eastAsia="en-US"/>
        </w:rPr>
        <w:t xml:space="preserve">Navštívíme zámek v Kostelci nad Orlicí a přilehlý zámecký park. Projdeme si komentovaný okruh </w:t>
      </w:r>
      <w:r w:rsidRPr="00B47DEE">
        <w:rPr>
          <w:rFonts w:ascii="Verdana" w:eastAsia="Calibri" w:hAnsi="Verdana" w:cs="Tahoma"/>
          <w:sz w:val="28"/>
          <w:szCs w:val="28"/>
          <w:lang w:eastAsia="en-US"/>
        </w:rPr>
        <w:lastRenderedPageBreak/>
        <w:t xml:space="preserve">s názvem: Život v biedermeieru. Prohlídka bude trvat cca 60 minut. Vstupné pro ZTP a ZTP/P a jejich </w:t>
      </w:r>
      <w:r w:rsidR="00373366">
        <w:rPr>
          <w:rFonts w:ascii="Verdana" w:eastAsia="Calibri" w:hAnsi="Verdana" w:cs="Tahoma"/>
          <w:sz w:val="28"/>
          <w:szCs w:val="28"/>
          <w:lang w:eastAsia="en-US"/>
        </w:rPr>
        <w:t>doprovod je 80</w:t>
      </w:r>
      <w:r w:rsidRPr="00B47DEE">
        <w:rPr>
          <w:rFonts w:ascii="Verdana" w:eastAsia="Calibri" w:hAnsi="Verdana" w:cs="Tahoma"/>
          <w:sz w:val="28"/>
          <w:szCs w:val="28"/>
          <w:lang w:eastAsia="en-US"/>
        </w:rPr>
        <w:t xml:space="preserve"> Kč. </w:t>
      </w:r>
    </w:p>
    <w:p w:rsidR="001A610B" w:rsidRPr="00B47DEE" w:rsidRDefault="001A610B" w:rsidP="007B6EBB">
      <w:pPr>
        <w:spacing w:line="276" w:lineRule="auto"/>
        <w:ind w:left="927" w:firstLine="489"/>
        <w:jc w:val="both"/>
        <w:rPr>
          <w:rFonts w:ascii="Verdana" w:eastAsia="Calibri" w:hAnsi="Verdana" w:cs="Tahoma"/>
          <w:color w:val="FF0000"/>
          <w:sz w:val="28"/>
          <w:szCs w:val="28"/>
          <w:lang w:eastAsia="en-US"/>
        </w:rPr>
      </w:pPr>
      <w:r w:rsidRPr="00B47DEE">
        <w:rPr>
          <w:rFonts w:ascii="Verdana" w:hAnsi="Verdana" w:cs="Helvetica"/>
          <w:color w:val="A18877"/>
          <w:sz w:val="23"/>
          <w:szCs w:val="23"/>
          <w:shd w:val="clear" w:color="auto" w:fill="FFFFFF"/>
        </w:rPr>
        <w:t> </w:t>
      </w:r>
    </w:p>
    <w:p w:rsidR="001A610B" w:rsidRPr="00B47DEE" w:rsidRDefault="001A610B" w:rsidP="007B6EBB">
      <w:pPr>
        <w:spacing w:line="276" w:lineRule="auto"/>
        <w:jc w:val="both"/>
        <w:rPr>
          <w:rFonts w:ascii="Verdana" w:eastAsia="Calibri" w:hAnsi="Verdana" w:cs="Tahoma"/>
          <w:b/>
          <w:bCs/>
          <w:color w:val="000000"/>
          <w:sz w:val="28"/>
          <w:szCs w:val="28"/>
          <w:lang w:eastAsia="en-US"/>
        </w:rPr>
      </w:pPr>
      <w:r w:rsidRPr="00B47DEE">
        <w:rPr>
          <w:rFonts w:ascii="Verdana" w:eastAsia="Calibri" w:hAnsi="Verdana" w:cs="Tahoma"/>
          <w:b/>
          <w:bCs/>
          <w:color w:val="000000"/>
          <w:sz w:val="28"/>
          <w:szCs w:val="28"/>
          <w:lang w:eastAsia="en-US"/>
        </w:rPr>
        <w:t>SRPEN</w:t>
      </w:r>
    </w:p>
    <w:p w:rsidR="001A610B" w:rsidRPr="00B47DEE" w:rsidRDefault="001A610B" w:rsidP="007B6EBB">
      <w:pPr>
        <w:spacing w:line="276" w:lineRule="auto"/>
        <w:jc w:val="both"/>
        <w:rPr>
          <w:rFonts w:ascii="Verdana" w:eastAsia="Calibri" w:hAnsi="Verdana" w:cs="Tahoma"/>
          <w:b/>
          <w:bCs/>
          <w:color w:val="000000"/>
          <w:sz w:val="28"/>
          <w:szCs w:val="28"/>
          <w:lang w:eastAsia="en-US"/>
        </w:rPr>
      </w:pPr>
    </w:p>
    <w:p w:rsidR="001A610B" w:rsidRPr="00B47DEE" w:rsidRDefault="001A610B" w:rsidP="007B6EBB">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sidRPr="00B47DEE">
        <w:rPr>
          <w:rFonts w:ascii="Verdana" w:eastAsia="Calibri" w:hAnsi="Verdana" w:cs="Tahoma"/>
          <w:b/>
          <w:color w:val="000000"/>
          <w:sz w:val="28"/>
          <w:szCs w:val="28"/>
          <w:lang w:eastAsia="en-US"/>
        </w:rPr>
        <w:t>Úterý 9. 8. od 9:30 hodin</w:t>
      </w:r>
    </w:p>
    <w:p w:rsidR="001A610B" w:rsidRPr="00B47DEE" w:rsidRDefault="001A610B" w:rsidP="007B6EBB">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sidRPr="00B47DEE">
        <w:rPr>
          <w:rFonts w:ascii="Verdana" w:eastAsia="Calibri" w:hAnsi="Verdana" w:cs="Tahoma"/>
          <w:color w:val="000000"/>
          <w:sz w:val="28"/>
          <w:szCs w:val="28"/>
          <w:lang w:eastAsia="en-US"/>
        </w:rPr>
        <w:tab/>
        <w:t>Společné vaření.</w:t>
      </w:r>
    </w:p>
    <w:p w:rsidR="001A610B" w:rsidRPr="00B47DEE" w:rsidRDefault="001A610B" w:rsidP="007B6EBB">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1A610B" w:rsidRPr="00B47DEE" w:rsidRDefault="001A610B" w:rsidP="007B6EBB">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sidRPr="00B47DEE">
        <w:rPr>
          <w:rFonts w:ascii="Verdana" w:eastAsia="Calibri" w:hAnsi="Verdana" w:cs="Tahoma"/>
          <w:b/>
          <w:color w:val="000000"/>
          <w:sz w:val="28"/>
          <w:szCs w:val="28"/>
          <w:lang w:eastAsia="en-US"/>
        </w:rPr>
        <w:t>Středa 10. 8. od 9:40 hodin</w:t>
      </w:r>
    </w:p>
    <w:p w:rsidR="001A610B" w:rsidRPr="00B47DEE" w:rsidRDefault="001A610B" w:rsidP="007B6EBB">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sidRPr="00B47DEE">
        <w:rPr>
          <w:rFonts w:ascii="Verdana" w:eastAsia="Calibri" w:hAnsi="Verdana" w:cs="Tahoma"/>
          <w:color w:val="000000"/>
          <w:sz w:val="28"/>
          <w:szCs w:val="28"/>
          <w:lang w:eastAsia="en-US"/>
        </w:rPr>
        <w:tab/>
        <w:t>Cvičení pro radost.</w:t>
      </w:r>
    </w:p>
    <w:p w:rsidR="001A610B" w:rsidRPr="00B47DEE" w:rsidRDefault="001A610B" w:rsidP="007B6EBB">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1A610B" w:rsidRPr="00B47DEE" w:rsidRDefault="001A610B" w:rsidP="007B6EBB">
      <w:pPr>
        <w:widowControl w:val="0"/>
        <w:numPr>
          <w:ilvl w:val="0"/>
          <w:numId w:val="11"/>
        </w:numPr>
        <w:shd w:val="clear" w:color="auto" w:fill="FFFFFF"/>
        <w:tabs>
          <w:tab w:val="left" w:pos="887"/>
        </w:tabs>
        <w:suppressAutoHyphens/>
        <w:spacing w:line="276" w:lineRule="auto"/>
        <w:ind w:hanging="1040"/>
        <w:contextualSpacing/>
        <w:jc w:val="both"/>
        <w:rPr>
          <w:rFonts w:ascii="Verdana" w:eastAsia="Calibri" w:hAnsi="Verdana" w:cs="Tahoma"/>
          <w:b/>
          <w:sz w:val="28"/>
          <w:szCs w:val="28"/>
          <w:lang w:eastAsia="en-US"/>
        </w:rPr>
      </w:pPr>
      <w:r w:rsidRPr="00B47DEE">
        <w:rPr>
          <w:rFonts w:ascii="Verdana" w:eastAsia="Calibri" w:hAnsi="Verdana" w:cs="Tahoma"/>
          <w:b/>
          <w:bCs/>
          <w:sz w:val="28"/>
          <w:szCs w:val="28"/>
          <w:lang w:eastAsia="en-US"/>
        </w:rPr>
        <w:t xml:space="preserve">Čtvrtek 11. 8. </w:t>
      </w:r>
    </w:p>
    <w:p w:rsidR="001A610B" w:rsidRPr="00B47DEE" w:rsidRDefault="001A610B" w:rsidP="007B6EBB">
      <w:pPr>
        <w:spacing w:line="276" w:lineRule="auto"/>
        <w:ind w:left="708" w:firstLine="708"/>
        <w:jc w:val="both"/>
        <w:rPr>
          <w:rFonts w:ascii="Verdana" w:eastAsia="Calibri" w:hAnsi="Verdana" w:cs="Tahoma"/>
          <w:sz w:val="28"/>
          <w:szCs w:val="28"/>
          <w:lang w:eastAsia="en-US"/>
        </w:rPr>
      </w:pPr>
      <w:r w:rsidRPr="00B47DEE">
        <w:rPr>
          <w:rFonts w:ascii="Verdana" w:eastAsia="Calibri" w:hAnsi="Verdana" w:cs="Tahoma"/>
          <w:sz w:val="28"/>
          <w:szCs w:val="28"/>
          <w:lang w:eastAsia="en-US"/>
        </w:rPr>
        <w:t>Letní procházka Hradeckými lesy s opékáním buřtů.</w:t>
      </w:r>
    </w:p>
    <w:p w:rsidR="001A610B" w:rsidRPr="00B47DEE" w:rsidRDefault="001A610B" w:rsidP="007B6EBB">
      <w:pPr>
        <w:spacing w:line="276" w:lineRule="auto"/>
        <w:ind w:left="708" w:firstLine="708"/>
        <w:jc w:val="both"/>
        <w:rPr>
          <w:rFonts w:ascii="Verdana" w:eastAsia="Calibri" w:hAnsi="Verdana" w:cs="Tahoma"/>
          <w:color w:val="FF0000"/>
          <w:sz w:val="28"/>
          <w:szCs w:val="28"/>
          <w:lang w:eastAsia="en-US"/>
        </w:rPr>
      </w:pPr>
    </w:p>
    <w:p w:rsidR="001A610B" w:rsidRPr="00B47DEE" w:rsidRDefault="001A610B" w:rsidP="007B6EBB">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sidRPr="00B47DEE">
        <w:rPr>
          <w:rFonts w:ascii="Verdana" w:eastAsia="Calibri" w:hAnsi="Verdana" w:cs="Tahoma"/>
          <w:b/>
          <w:color w:val="000000"/>
          <w:sz w:val="28"/>
          <w:szCs w:val="28"/>
          <w:lang w:eastAsia="en-US"/>
        </w:rPr>
        <w:t>Úterý 16. 8. od 9:30 hodin</w:t>
      </w:r>
    </w:p>
    <w:p w:rsidR="001A610B" w:rsidRPr="00B47DEE" w:rsidRDefault="001A610B" w:rsidP="007B6EBB">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sidRPr="00B47DEE">
        <w:rPr>
          <w:rFonts w:ascii="Verdana" w:eastAsia="Calibri" w:hAnsi="Verdana" w:cs="Tahoma"/>
          <w:color w:val="000000"/>
          <w:sz w:val="28"/>
          <w:szCs w:val="28"/>
          <w:lang w:eastAsia="en-US"/>
        </w:rPr>
        <w:tab/>
        <w:t>Společné vaření.</w:t>
      </w:r>
    </w:p>
    <w:p w:rsidR="001A610B" w:rsidRPr="00B47DEE" w:rsidRDefault="001A610B" w:rsidP="007B6EBB">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1A610B" w:rsidRPr="00B47DEE" w:rsidRDefault="001A610B" w:rsidP="007B6EBB">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sidRPr="00B47DEE">
        <w:rPr>
          <w:rFonts w:ascii="Verdana" w:eastAsia="Calibri" w:hAnsi="Verdana" w:cs="Tahoma"/>
          <w:b/>
          <w:color w:val="000000"/>
          <w:sz w:val="28"/>
          <w:szCs w:val="28"/>
          <w:lang w:eastAsia="en-US"/>
        </w:rPr>
        <w:t>Středa 17. 8. od 9:40 hodin</w:t>
      </w:r>
    </w:p>
    <w:p w:rsidR="001A610B" w:rsidRPr="00B47DEE" w:rsidRDefault="001A610B" w:rsidP="007B6EBB">
      <w:pPr>
        <w:widowControl w:val="0"/>
        <w:shd w:val="clear" w:color="auto" w:fill="FFFFFF"/>
        <w:tabs>
          <w:tab w:val="left" w:pos="887"/>
        </w:tabs>
        <w:suppressAutoHyphens/>
        <w:spacing w:line="276" w:lineRule="auto"/>
        <w:ind w:left="927"/>
        <w:jc w:val="both"/>
        <w:rPr>
          <w:rFonts w:ascii="Verdana" w:eastAsia="Calibri" w:hAnsi="Verdana" w:cs="Tahoma"/>
          <w:color w:val="000000"/>
          <w:sz w:val="28"/>
          <w:szCs w:val="28"/>
          <w:lang w:eastAsia="en-US"/>
        </w:rPr>
      </w:pPr>
      <w:r w:rsidRPr="00B47DEE">
        <w:rPr>
          <w:rFonts w:ascii="Verdana" w:eastAsia="Calibri" w:hAnsi="Verdana" w:cs="Tahoma"/>
          <w:color w:val="000000"/>
          <w:sz w:val="28"/>
          <w:szCs w:val="28"/>
          <w:lang w:eastAsia="en-US"/>
        </w:rPr>
        <w:tab/>
        <w:t>Cvičení pro radost.</w:t>
      </w:r>
    </w:p>
    <w:p w:rsidR="001A610B" w:rsidRPr="00B47DEE" w:rsidRDefault="001A610B" w:rsidP="007B6EBB">
      <w:pPr>
        <w:widowControl w:val="0"/>
        <w:shd w:val="clear" w:color="auto" w:fill="FFFFFF"/>
        <w:tabs>
          <w:tab w:val="left" w:pos="887"/>
        </w:tabs>
        <w:suppressAutoHyphens/>
        <w:spacing w:line="276" w:lineRule="auto"/>
        <w:jc w:val="both"/>
        <w:rPr>
          <w:rFonts w:ascii="Verdana" w:eastAsia="Calibri" w:hAnsi="Verdana" w:cs="Tahoma"/>
          <w:color w:val="000000"/>
          <w:sz w:val="28"/>
          <w:szCs w:val="28"/>
          <w:lang w:eastAsia="en-US"/>
        </w:rPr>
      </w:pPr>
    </w:p>
    <w:p w:rsidR="001A610B" w:rsidRPr="00B47DEE" w:rsidRDefault="001A610B" w:rsidP="007B6EBB">
      <w:pPr>
        <w:widowControl w:val="0"/>
        <w:numPr>
          <w:ilvl w:val="0"/>
          <w:numId w:val="11"/>
        </w:numPr>
        <w:shd w:val="clear" w:color="auto" w:fill="FFFFFF"/>
        <w:tabs>
          <w:tab w:val="left" w:pos="887"/>
        </w:tabs>
        <w:suppressAutoHyphens/>
        <w:spacing w:line="276" w:lineRule="auto"/>
        <w:ind w:hanging="1040"/>
        <w:contextualSpacing/>
        <w:jc w:val="both"/>
        <w:rPr>
          <w:rFonts w:ascii="Verdana" w:eastAsia="Calibri" w:hAnsi="Verdana" w:cs="Tahoma"/>
          <w:b/>
          <w:sz w:val="28"/>
          <w:szCs w:val="28"/>
          <w:lang w:eastAsia="en-US"/>
        </w:rPr>
      </w:pPr>
      <w:r w:rsidRPr="00B47DEE">
        <w:rPr>
          <w:rFonts w:ascii="Verdana" w:eastAsia="Calibri" w:hAnsi="Verdana" w:cs="Tahoma"/>
          <w:b/>
          <w:bCs/>
          <w:sz w:val="28"/>
          <w:szCs w:val="28"/>
          <w:lang w:eastAsia="en-US"/>
        </w:rPr>
        <w:t>Čtvrtek 18. 8. od 9:30 hodin</w:t>
      </w:r>
    </w:p>
    <w:p w:rsidR="001A610B" w:rsidRPr="00B47DEE" w:rsidRDefault="001A610B" w:rsidP="007B6EBB">
      <w:pPr>
        <w:widowControl w:val="0"/>
        <w:shd w:val="clear" w:color="auto" w:fill="FFFFFF"/>
        <w:tabs>
          <w:tab w:val="left" w:pos="887"/>
        </w:tabs>
        <w:suppressAutoHyphens/>
        <w:spacing w:line="276" w:lineRule="auto"/>
        <w:ind w:left="539"/>
        <w:contextualSpacing/>
        <w:jc w:val="both"/>
        <w:rPr>
          <w:rFonts w:ascii="Verdana" w:eastAsia="Calibri" w:hAnsi="Verdana" w:cs="Tahoma"/>
          <w:bCs/>
          <w:sz w:val="28"/>
          <w:szCs w:val="28"/>
          <w:lang w:eastAsia="en-US"/>
        </w:rPr>
      </w:pPr>
      <w:r w:rsidRPr="00B47DEE">
        <w:rPr>
          <w:rFonts w:ascii="Verdana" w:eastAsia="Calibri" w:hAnsi="Verdana" w:cs="Tahoma"/>
          <w:bCs/>
          <w:sz w:val="28"/>
          <w:szCs w:val="28"/>
          <w:lang w:eastAsia="en-US"/>
        </w:rPr>
        <w:t xml:space="preserve">    </w:t>
      </w:r>
      <w:r w:rsidRPr="00B47DEE">
        <w:rPr>
          <w:rFonts w:ascii="Verdana" w:eastAsia="Calibri" w:hAnsi="Verdana" w:cs="Tahoma"/>
          <w:bCs/>
          <w:sz w:val="28"/>
          <w:szCs w:val="28"/>
          <w:lang w:eastAsia="en-US"/>
        </w:rPr>
        <w:tab/>
        <w:t xml:space="preserve">Kino </w:t>
      </w:r>
      <w:proofErr w:type="spellStart"/>
      <w:r w:rsidRPr="00B47DEE">
        <w:rPr>
          <w:rFonts w:ascii="Verdana" w:eastAsia="Calibri" w:hAnsi="Verdana" w:cs="Tahoma"/>
          <w:bCs/>
          <w:sz w:val="28"/>
          <w:szCs w:val="28"/>
          <w:lang w:eastAsia="en-US"/>
        </w:rPr>
        <w:t>komento</w:t>
      </w:r>
      <w:proofErr w:type="spellEnd"/>
      <w:r w:rsidRPr="00B47DEE">
        <w:rPr>
          <w:rFonts w:ascii="Verdana" w:eastAsia="Calibri" w:hAnsi="Verdana" w:cs="Tahoma"/>
          <w:bCs/>
          <w:sz w:val="28"/>
          <w:szCs w:val="28"/>
          <w:lang w:eastAsia="en-US"/>
        </w:rPr>
        <w:t>.</w:t>
      </w:r>
    </w:p>
    <w:p w:rsidR="001A610B" w:rsidRPr="00B47DEE" w:rsidRDefault="001A610B" w:rsidP="007B6EBB">
      <w:pPr>
        <w:widowControl w:val="0"/>
        <w:shd w:val="clear" w:color="auto" w:fill="FFFFFF"/>
        <w:tabs>
          <w:tab w:val="left" w:pos="887"/>
        </w:tabs>
        <w:suppressAutoHyphens/>
        <w:spacing w:line="276" w:lineRule="auto"/>
        <w:ind w:left="539"/>
        <w:contextualSpacing/>
        <w:jc w:val="both"/>
        <w:rPr>
          <w:rFonts w:ascii="Verdana" w:eastAsia="Calibri" w:hAnsi="Verdana" w:cs="Tahoma"/>
          <w:bCs/>
          <w:sz w:val="28"/>
          <w:szCs w:val="28"/>
          <w:lang w:eastAsia="en-US"/>
        </w:rPr>
      </w:pPr>
      <w:r w:rsidRPr="00B47DEE">
        <w:rPr>
          <w:rFonts w:ascii="Verdana" w:eastAsia="Calibri" w:hAnsi="Verdana" w:cs="Tahoma"/>
          <w:bCs/>
          <w:sz w:val="28"/>
          <w:szCs w:val="28"/>
          <w:lang w:eastAsia="en-US"/>
        </w:rPr>
        <w:tab/>
      </w:r>
      <w:r w:rsidRPr="00B47DEE">
        <w:rPr>
          <w:rFonts w:ascii="Verdana" w:eastAsia="Calibri" w:hAnsi="Verdana" w:cs="Tahoma"/>
          <w:bCs/>
          <w:sz w:val="28"/>
          <w:szCs w:val="28"/>
          <w:lang w:eastAsia="en-US"/>
        </w:rPr>
        <w:tab/>
        <w:t>Společně se setkáme v zázemí TC a ke kávičce si pustíme filmový snímek. Tentokrát však budeme vybírat z rozšířené filmotéky obohacené o nové tituly.</w:t>
      </w:r>
    </w:p>
    <w:p w:rsidR="001A610B" w:rsidRPr="00B47DEE" w:rsidRDefault="001A610B" w:rsidP="007B6EBB">
      <w:pPr>
        <w:widowControl w:val="0"/>
        <w:shd w:val="clear" w:color="auto" w:fill="FFFFFF"/>
        <w:tabs>
          <w:tab w:val="left" w:pos="887"/>
        </w:tabs>
        <w:suppressAutoHyphens/>
        <w:spacing w:line="276" w:lineRule="auto"/>
        <w:ind w:left="539"/>
        <w:contextualSpacing/>
        <w:jc w:val="both"/>
        <w:rPr>
          <w:rFonts w:ascii="Verdana" w:eastAsia="Calibri" w:hAnsi="Verdana" w:cs="Tahoma"/>
          <w:sz w:val="28"/>
          <w:szCs w:val="28"/>
          <w:lang w:eastAsia="en-US"/>
        </w:rPr>
      </w:pPr>
      <w:r w:rsidRPr="00B47DEE">
        <w:rPr>
          <w:rFonts w:ascii="Verdana" w:eastAsia="Calibri" w:hAnsi="Verdana" w:cs="Tahoma"/>
          <w:b/>
          <w:bCs/>
          <w:sz w:val="28"/>
          <w:szCs w:val="28"/>
          <w:lang w:eastAsia="en-US"/>
        </w:rPr>
        <w:t xml:space="preserve"> </w:t>
      </w:r>
      <w:r w:rsidRPr="00B47DEE">
        <w:rPr>
          <w:rFonts w:ascii="Verdana" w:eastAsia="Calibri" w:hAnsi="Verdana" w:cs="Tahoma"/>
          <w:sz w:val="28"/>
          <w:szCs w:val="28"/>
          <w:lang w:eastAsia="en-US"/>
        </w:rPr>
        <w:tab/>
      </w:r>
      <w:r w:rsidRPr="00B47DEE">
        <w:rPr>
          <w:rFonts w:ascii="Verdana" w:eastAsia="Calibri" w:hAnsi="Verdana" w:cs="Tahoma"/>
          <w:sz w:val="28"/>
          <w:szCs w:val="28"/>
          <w:lang w:eastAsia="en-US"/>
        </w:rPr>
        <w:tab/>
      </w:r>
    </w:p>
    <w:p w:rsidR="001A610B" w:rsidRPr="00B47DEE" w:rsidRDefault="001A610B" w:rsidP="007B6EBB">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sidRPr="00B47DEE">
        <w:rPr>
          <w:rFonts w:ascii="Verdana" w:eastAsia="Calibri" w:hAnsi="Verdana" w:cs="Tahoma"/>
          <w:b/>
          <w:color w:val="000000"/>
          <w:sz w:val="28"/>
          <w:szCs w:val="28"/>
          <w:lang w:eastAsia="en-US"/>
        </w:rPr>
        <w:t>Úterý 23. 8. od 9:30 hodin</w:t>
      </w:r>
    </w:p>
    <w:p w:rsidR="001A610B" w:rsidRPr="00B47DEE" w:rsidRDefault="001A610B" w:rsidP="007B6EBB">
      <w:pPr>
        <w:widowControl w:val="0"/>
        <w:shd w:val="clear" w:color="auto" w:fill="FFFFFF"/>
        <w:tabs>
          <w:tab w:val="left" w:pos="887"/>
        </w:tabs>
        <w:suppressAutoHyphens/>
        <w:spacing w:line="276" w:lineRule="auto"/>
        <w:ind w:left="887" w:hanging="36"/>
        <w:jc w:val="both"/>
        <w:rPr>
          <w:rFonts w:ascii="Verdana" w:eastAsia="Calibri" w:hAnsi="Verdana" w:cs="Tahoma"/>
          <w:color w:val="000000"/>
          <w:sz w:val="28"/>
          <w:szCs w:val="28"/>
          <w:lang w:eastAsia="en-US"/>
        </w:rPr>
      </w:pPr>
      <w:r w:rsidRPr="00B47DEE">
        <w:rPr>
          <w:rFonts w:ascii="Verdana" w:eastAsia="Calibri" w:hAnsi="Verdana" w:cs="Tahoma"/>
          <w:color w:val="000000"/>
          <w:sz w:val="28"/>
          <w:szCs w:val="28"/>
          <w:lang w:eastAsia="en-US"/>
        </w:rPr>
        <w:tab/>
      </w:r>
      <w:r w:rsidRPr="00B47DEE">
        <w:rPr>
          <w:rFonts w:ascii="Verdana" w:eastAsia="Calibri" w:hAnsi="Verdana" w:cs="Tahoma"/>
          <w:color w:val="000000"/>
          <w:sz w:val="28"/>
          <w:szCs w:val="28"/>
          <w:lang w:eastAsia="en-US"/>
        </w:rPr>
        <w:tab/>
        <w:t>Společné vaření.</w:t>
      </w:r>
    </w:p>
    <w:p w:rsidR="001A610B" w:rsidRPr="00B47DEE" w:rsidRDefault="001A610B" w:rsidP="007B6EBB">
      <w:pPr>
        <w:widowControl w:val="0"/>
        <w:shd w:val="clear" w:color="auto" w:fill="FFFFFF"/>
        <w:tabs>
          <w:tab w:val="left" w:pos="887"/>
        </w:tabs>
        <w:suppressAutoHyphens/>
        <w:spacing w:line="276" w:lineRule="auto"/>
        <w:ind w:left="887" w:hanging="36"/>
        <w:jc w:val="both"/>
        <w:rPr>
          <w:rFonts w:ascii="Verdana" w:eastAsia="Calibri" w:hAnsi="Verdana" w:cs="Tahoma"/>
          <w:color w:val="000000"/>
          <w:sz w:val="28"/>
          <w:szCs w:val="28"/>
          <w:lang w:eastAsia="en-US"/>
        </w:rPr>
      </w:pPr>
    </w:p>
    <w:p w:rsidR="001A610B" w:rsidRPr="00B47DEE" w:rsidRDefault="001A610B" w:rsidP="007B6EBB">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sidRPr="00B47DEE">
        <w:rPr>
          <w:rFonts w:ascii="Verdana" w:eastAsia="Calibri" w:hAnsi="Verdana" w:cs="Tahoma"/>
          <w:b/>
          <w:color w:val="000000"/>
          <w:sz w:val="28"/>
          <w:szCs w:val="28"/>
          <w:lang w:eastAsia="en-US"/>
        </w:rPr>
        <w:t>Středa 24. 8. od 9:40 hodin</w:t>
      </w:r>
    </w:p>
    <w:p w:rsidR="001A610B" w:rsidRPr="00B47DEE" w:rsidRDefault="001A610B" w:rsidP="007B6EBB">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sidRPr="00B47DEE">
        <w:rPr>
          <w:rFonts w:ascii="Verdana" w:eastAsia="Calibri" w:hAnsi="Verdana" w:cs="Tahoma"/>
          <w:color w:val="000000"/>
          <w:sz w:val="28"/>
          <w:szCs w:val="28"/>
          <w:lang w:eastAsia="en-US"/>
        </w:rPr>
        <w:tab/>
        <w:t>Cvičení pro radost.</w:t>
      </w:r>
    </w:p>
    <w:p w:rsidR="001A610B" w:rsidRPr="00B47DEE" w:rsidRDefault="001A610B" w:rsidP="007B6EBB">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1A610B" w:rsidRPr="00B47DEE" w:rsidRDefault="001A610B" w:rsidP="007B6EBB">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1A610B" w:rsidRPr="00B47DEE" w:rsidRDefault="001A610B" w:rsidP="007B6EBB">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1A610B" w:rsidRPr="00B47DEE" w:rsidRDefault="001A610B" w:rsidP="007B6EBB">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1A610B" w:rsidRPr="00B47DEE" w:rsidRDefault="001A610B" w:rsidP="007B6EBB">
      <w:pPr>
        <w:widowControl w:val="0"/>
        <w:numPr>
          <w:ilvl w:val="0"/>
          <w:numId w:val="11"/>
        </w:numPr>
        <w:shd w:val="clear" w:color="auto" w:fill="FFFFFF"/>
        <w:tabs>
          <w:tab w:val="left" w:pos="887"/>
        </w:tabs>
        <w:suppressAutoHyphens/>
        <w:spacing w:line="276" w:lineRule="auto"/>
        <w:ind w:hanging="1040"/>
        <w:contextualSpacing/>
        <w:jc w:val="both"/>
        <w:rPr>
          <w:rFonts w:ascii="Verdana" w:eastAsia="Calibri" w:hAnsi="Verdana" w:cs="Tahoma"/>
          <w:b/>
          <w:color w:val="FF0000"/>
          <w:sz w:val="28"/>
          <w:szCs w:val="28"/>
          <w:lang w:eastAsia="en-US"/>
        </w:rPr>
      </w:pPr>
      <w:r w:rsidRPr="00B47DEE">
        <w:rPr>
          <w:rFonts w:ascii="Verdana" w:eastAsia="Calibri" w:hAnsi="Verdana" w:cs="Tahoma"/>
          <w:b/>
          <w:bCs/>
          <w:sz w:val="28"/>
          <w:szCs w:val="28"/>
          <w:lang w:eastAsia="en-US"/>
        </w:rPr>
        <w:lastRenderedPageBreak/>
        <w:t xml:space="preserve">Čtvrtek 25. 8. </w:t>
      </w:r>
    </w:p>
    <w:p w:rsidR="001A610B" w:rsidRPr="00B47DEE" w:rsidRDefault="001A610B" w:rsidP="007B6EBB">
      <w:pPr>
        <w:tabs>
          <w:tab w:val="left" w:pos="567"/>
        </w:tabs>
        <w:spacing w:line="276" w:lineRule="auto"/>
        <w:ind w:left="567"/>
        <w:jc w:val="both"/>
        <w:rPr>
          <w:rFonts w:ascii="Verdana" w:eastAsia="Calibri" w:hAnsi="Verdana" w:cs="Tahoma"/>
          <w:bCs/>
          <w:sz w:val="28"/>
          <w:szCs w:val="28"/>
          <w:lang w:eastAsia="en-US"/>
        </w:rPr>
      </w:pPr>
      <w:r w:rsidRPr="00B47DEE">
        <w:rPr>
          <w:rFonts w:ascii="Verdana" w:eastAsia="Calibri" w:hAnsi="Verdana" w:cs="Tahoma"/>
          <w:bCs/>
          <w:sz w:val="28"/>
          <w:szCs w:val="28"/>
          <w:lang w:eastAsia="en-US"/>
        </w:rPr>
        <w:tab/>
      </w:r>
      <w:r w:rsidRPr="00B47DEE">
        <w:rPr>
          <w:rFonts w:ascii="Verdana" w:eastAsia="Calibri" w:hAnsi="Verdana" w:cs="Tahoma"/>
          <w:bCs/>
          <w:sz w:val="28"/>
          <w:szCs w:val="28"/>
          <w:lang w:eastAsia="en-US"/>
        </w:rPr>
        <w:tab/>
        <w:t>Výlet do Prahy na plavbu parníkem.</w:t>
      </w:r>
    </w:p>
    <w:p w:rsidR="001A610B" w:rsidRPr="00B47DEE" w:rsidRDefault="001A610B" w:rsidP="007B6EBB">
      <w:pPr>
        <w:tabs>
          <w:tab w:val="left" w:pos="567"/>
        </w:tabs>
        <w:spacing w:line="276" w:lineRule="auto"/>
        <w:ind w:left="567"/>
        <w:jc w:val="both"/>
        <w:rPr>
          <w:rFonts w:ascii="Verdana" w:eastAsia="Calibri" w:hAnsi="Verdana" w:cs="Tahoma"/>
          <w:bCs/>
          <w:sz w:val="28"/>
          <w:szCs w:val="28"/>
          <w:lang w:eastAsia="en-US"/>
        </w:rPr>
      </w:pPr>
      <w:r w:rsidRPr="00B47DEE">
        <w:rPr>
          <w:rFonts w:ascii="Verdana" w:eastAsia="Calibri" w:hAnsi="Verdana" w:cs="Tahoma"/>
          <w:bCs/>
          <w:sz w:val="28"/>
          <w:szCs w:val="28"/>
          <w:lang w:eastAsia="en-US"/>
        </w:rPr>
        <w:tab/>
      </w:r>
      <w:r w:rsidRPr="00B47DEE">
        <w:rPr>
          <w:rFonts w:ascii="Verdana" w:eastAsia="Calibri" w:hAnsi="Verdana" w:cs="Tahoma"/>
          <w:bCs/>
          <w:sz w:val="28"/>
          <w:szCs w:val="28"/>
          <w:lang w:eastAsia="en-US"/>
        </w:rPr>
        <w:tab/>
        <w:t>Čeká nás krásná hodinová okružní plavba s výkladem o památkách: Karlův most, Kampa, Hradčany, Sovovy mlýny a další zajímavosti.</w:t>
      </w:r>
    </w:p>
    <w:p w:rsidR="001A610B" w:rsidRPr="00B47DEE" w:rsidRDefault="001A610B" w:rsidP="007B6EBB">
      <w:pPr>
        <w:tabs>
          <w:tab w:val="left" w:pos="567"/>
        </w:tabs>
        <w:spacing w:line="276" w:lineRule="auto"/>
        <w:ind w:left="567"/>
        <w:jc w:val="both"/>
        <w:rPr>
          <w:rFonts w:ascii="Verdana" w:eastAsia="Calibri" w:hAnsi="Verdana" w:cs="Tahoma"/>
          <w:b/>
          <w:bCs/>
          <w:sz w:val="28"/>
          <w:szCs w:val="28"/>
          <w:lang w:eastAsia="en-US"/>
        </w:rPr>
      </w:pPr>
      <w:r w:rsidRPr="00B47DEE">
        <w:rPr>
          <w:rFonts w:ascii="Verdana" w:eastAsia="Calibri" w:hAnsi="Verdana" w:cs="Tahoma"/>
          <w:b/>
          <w:bCs/>
          <w:sz w:val="28"/>
          <w:szCs w:val="28"/>
          <w:lang w:eastAsia="en-US"/>
        </w:rPr>
        <w:t>Vstupné na parník je 290 Kč na osobu. Přihlásit se na tuto akci je nutné co nejdříve, nejpozději však do 20.</w:t>
      </w:r>
      <w:r w:rsidR="00B47DEE">
        <w:rPr>
          <w:rFonts w:ascii="Verdana" w:eastAsia="Calibri" w:hAnsi="Verdana" w:cs="Tahoma"/>
          <w:b/>
          <w:bCs/>
          <w:sz w:val="28"/>
          <w:szCs w:val="28"/>
          <w:lang w:eastAsia="en-US"/>
        </w:rPr>
        <w:t> </w:t>
      </w:r>
      <w:r w:rsidRPr="00B47DEE">
        <w:rPr>
          <w:rFonts w:ascii="Verdana" w:eastAsia="Calibri" w:hAnsi="Verdana" w:cs="Tahoma"/>
          <w:b/>
          <w:bCs/>
          <w:sz w:val="28"/>
          <w:szCs w:val="28"/>
          <w:lang w:eastAsia="en-US"/>
        </w:rPr>
        <w:t xml:space="preserve">7. 2022. S přihláškou je nutné zaplatit vstup, který v případě neúčasti jednotlivce propadá. Jsme totiž nuceni plavební společnosti zaplatit dopředu zálohu. </w:t>
      </w:r>
    </w:p>
    <w:p w:rsidR="001A610B" w:rsidRPr="00B47DEE" w:rsidRDefault="001A610B" w:rsidP="007B6EBB">
      <w:pPr>
        <w:tabs>
          <w:tab w:val="left" w:pos="567"/>
        </w:tabs>
        <w:spacing w:line="276" w:lineRule="auto"/>
        <w:ind w:left="567"/>
        <w:jc w:val="both"/>
        <w:rPr>
          <w:rFonts w:ascii="Verdana" w:eastAsia="Calibri" w:hAnsi="Verdana" w:cs="Tahoma"/>
          <w:bCs/>
          <w:color w:val="FF0000"/>
          <w:sz w:val="28"/>
          <w:szCs w:val="28"/>
          <w:lang w:eastAsia="en-US"/>
        </w:rPr>
      </w:pPr>
    </w:p>
    <w:p w:rsidR="001A610B" w:rsidRPr="00B47DEE" w:rsidRDefault="001A610B" w:rsidP="007B6EBB">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sidRPr="00B47DEE">
        <w:rPr>
          <w:rFonts w:ascii="Verdana" w:eastAsia="Calibri" w:hAnsi="Verdana" w:cs="Tahoma"/>
          <w:b/>
          <w:color w:val="000000"/>
          <w:sz w:val="28"/>
          <w:szCs w:val="28"/>
          <w:lang w:eastAsia="en-US"/>
        </w:rPr>
        <w:t>Úterý 30. 8. od 9:30 hodin</w:t>
      </w:r>
    </w:p>
    <w:p w:rsidR="001A610B" w:rsidRPr="00B47DEE" w:rsidRDefault="001A610B" w:rsidP="007B6EBB">
      <w:pPr>
        <w:widowControl w:val="0"/>
        <w:shd w:val="clear" w:color="auto" w:fill="FFFFFF"/>
        <w:tabs>
          <w:tab w:val="left" w:pos="887"/>
        </w:tabs>
        <w:suppressAutoHyphens/>
        <w:spacing w:line="276" w:lineRule="auto"/>
        <w:ind w:left="896"/>
        <w:jc w:val="both"/>
        <w:rPr>
          <w:rFonts w:ascii="Verdana" w:eastAsia="Calibri" w:hAnsi="Verdana" w:cs="Tahoma"/>
          <w:color w:val="000000"/>
          <w:sz w:val="28"/>
          <w:szCs w:val="28"/>
          <w:lang w:eastAsia="en-US"/>
        </w:rPr>
      </w:pPr>
      <w:r w:rsidRPr="00B47DEE">
        <w:rPr>
          <w:rFonts w:ascii="Verdana" w:eastAsia="Calibri" w:hAnsi="Verdana" w:cs="Tahoma"/>
          <w:color w:val="000000"/>
          <w:sz w:val="28"/>
          <w:szCs w:val="28"/>
          <w:lang w:eastAsia="en-US"/>
        </w:rPr>
        <w:tab/>
        <w:t>Společné vaření</w:t>
      </w:r>
    </w:p>
    <w:p w:rsidR="001A610B" w:rsidRPr="00B47DEE" w:rsidRDefault="001A610B" w:rsidP="007B6EBB">
      <w:pPr>
        <w:widowControl w:val="0"/>
        <w:shd w:val="clear" w:color="auto" w:fill="FFFFFF"/>
        <w:tabs>
          <w:tab w:val="left" w:pos="887"/>
        </w:tabs>
        <w:suppressAutoHyphens/>
        <w:spacing w:line="276" w:lineRule="auto"/>
        <w:ind w:left="896"/>
        <w:jc w:val="both"/>
        <w:rPr>
          <w:rFonts w:ascii="Verdana" w:eastAsia="Calibri" w:hAnsi="Verdana" w:cs="Tahoma"/>
          <w:color w:val="000000"/>
          <w:sz w:val="28"/>
          <w:szCs w:val="28"/>
          <w:lang w:eastAsia="en-US"/>
        </w:rPr>
      </w:pPr>
    </w:p>
    <w:p w:rsidR="001A610B" w:rsidRPr="00B47DEE" w:rsidRDefault="001A610B" w:rsidP="007B6EBB">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sidRPr="00B47DEE">
        <w:rPr>
          <w:rFonts w:ascii="Verdana" w:eastAsia="Calibri" w:hAnsi="Verdana" w:cs="Tahoma"/>
          <w:b/>
          <w:color w:val="000000"/>
          <w:sz w:val="28"/>
          <w:szCs w:val="28"/>
          <w:lang w:eastAsia="en-US"/>
        </w:rPr>
        <w:t>Středa 31. 8. od 9:40 hodin</w:t>
      </w:r>
    </w:p>
    <w:p w:rsidR="001A610B" w:rsidRPr="00B47DEE" w:rsidRDefault="001A610B" w:rsidP="007B6EBB">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sidRPr="00B47DEE">
        <w:rPr>
          <w:rFonts w:ascii="Verdana" w:eastAsia="Calibri" w:hAnsi="Verdana" w:cs="Tahoma"/>
          <w:color w:val="000000"/>
          <w:sz w:val="28"/>
          <w:szCs w:val="28"/>
          <w:lang w:eastAsia="en-US"/>
        </w:rPr>
        <w:tab/>
        <w:t>Cvičení pro radost.</w:t>
      </w:r>
    </w:p>
    <w:p w:rsidR="001A610B" w:rsidRPr="00B47DEE" w:rsidRDefault="001A610B" w:rsidP="007B6EBB">
      <w:pPr>
        <w:widowControl w:val="0"/>
        <w:shd w:val="clear" w:color="auto" w:fill="FFFFFF"/>
        <w:tabs>
          <w:tab w:val="left" w:pos="887"/>
        </w:tabs>
        <w:suppressAutoHyphens/>
        <w:spacing w:line="276" w:lineRule="auto"/>
        <w:jc w:val="both"/>
        <w:rPr>
          <w:rFonts w:ascii="Verdana" w:eastAsia="Calibri" w:hAnsi="Verdana" w:cs="Tahoma"/>
          <w:color w:val="000000"/>
          <w:sz w:val="28"/>
          <w:szCs w:val="28"/>
          <w:lang w:eastAsia="en-US"/>
        </w:rPr>
      </w:pPr>
    </w:p>
    <w:p w:rsidR="001A610B" w:rsidRPr="00B47DEE" w:rsidRDefault="001A610B" w:rsidP="007B6EBB">
      <w:pPr>
        <w:widowControl w:val="0"/>
        <w:shd w:val="clear" w:color="auto" w:fill="FFFFFF"/>
        <w:tabs>
          <w:tab w:val="left" w:pos="887"/>
        </w:tabs>
        <w:suppressAutoHyphens/>
        <w:spacing w:line="276" w:lineRule="auto"/>
        <w:jc w:val="both"/>
        <w:rPr>
          <w:rFonts w:ascii="Verdana" w:eastAsia="Calibri" w:hAnsi="Verdana" w:cs="Tahoma"/>
          <w:b/>
          <w:sz w:val="28"/>
          <w:szCs w:val="28"/>
          <w:lang w:eastAsia="en-US"/>
        </w:rPr>
      </w:pPr>
      <w:r w:rsidRPr="00B47DEE">
        <w:rPr>
          <w:rFonts w:ascii="Verdana" w:eastAsia="Calibri" w:hAnsi="Verdana" w:cs="Tahoma"/>
          <w:b/>
          <w:sz w:val="28"/>
          <w:szCs w:val="28"/>
          <w:lang w:eastAsia="en-US"/>
        </w:rPr>
        <w:t>ZÁŘÍ</w:t>
      </w:r>
    </w:p>
    <w:p w:rsidR="001A610B" w:rsidRPr="00B47DEE" w:rsidRDefault="001A610B" w:rsidP="007B6EBB">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1A610B" w:rsidRPr="00B47DEE" w:rsidRDefault="001A610B" w:rsidP="007B6EBB">
      <w:pPr>
        <w:widowControl w:val="0"/>
        <w:numPr>
          <w:ilvl w:val="0"/>
          <w:numId w:val="11"/>
        </w:numPr>
        <w:shd w:val="clear" w:color="auto" w:fill="FFFFFF"/>
        <w:tabs>
          <w:tab w:val="left" w:pos="887"/>
        </w:tabs>
        <w:suppressAutoHyphens/>
        <w:spacing w:line="276" w:lineRule="auto"/>
        <w:ind w:hanging="1040"/>
        <w:contextualSpacing/>
        <w:jc w:val="both"/>
        <w:rPr>
          <w:rFonts w:ascii="Verdana" w:eastAsia="Calibri" w:hAnsi="Verdana" w:cs="Tahoma"/>
          <w:b/>
          <w:color w:val="000000"/>
          <w:sz w:val="28"/>
          <w:szCs w:val="28"/>
          <w:lang w:eastAsia="en-US"/>
        </w:rPr>
      </w:pPr>
      <w:r w:rsidRPr="00B47DEE">
        <w:rPr>
          <w:rFonts w:ascii="Verdana" w:eastAsia="Calibri" w:hAnsi="Verdana" w:cs="Tahoma"/>
          <w:b/>
          <w:bCs/>
          <w:color w:val="000000"/>
          <w:sz w:val="28"/>
          <w:szCs w:val="28"/>
          <w:lang w:eastAsia="en-US"/>
        </w:rPr>
        <w:t xml:space="preserve">Čtvrtek 1. 9. </w:t>
      </w:r>
    </w:p>
    <w:p w:rsidR="001A610B" w:rsidRPr="00B47DEE" w:rsidRDefault="001A610B" w:rsidP="007B6EBB">
      <w:pPr>
        <w:widowControl w:val="0"/>
        <w:shd w:val="clear" w:color="auto" w:fill="FFFFFF"/>
        <w:tabs>
          <w:tab w:val="left" w:pos="887"/>
        </w:tabs>
        <w:suppressAutoHyphens/>
        <w:spacing w:line="276" w:lineRule="auto"/>
        <w:ind w:left="708"/>
        <w:contextualSpacing/>
        <w:jc w:val="both"/>
        <w:rPr>
          <w:rFonts w:ascii="Verdana" w:eastAsia="Calibri" w:hAnsi="Verdana" w:cs="Tahoma"/>
          <w:b/>
          <w:color w:val="000000"/>
          <w:sz w:val="28"/>
          <w:szCs w:val="28"/>
          <w:lang w:eastAsia="en-US"/>
        </w:rPr>
      </w:pPr>
      <w:r w:rsidRPr="00B47DEE">
        <w:rPr>
          <w:rFonts w:ascii="Verdana" w:eastAsia="Calibri" w:hAnsi="Verdana" w:cs="Tahoma"/>
          <w:color w:val="000000"/>
          <w:sz w:val="28"/>
          <w:szCs w:val="28"/>
          <w:lang w:eastAsia="en-US"/>
        </w:rPr>
        <w:tab/>
      </w:r>
      <w:r w:rsidRPr="00B47DEE">
        <w:rPr>
          <w:rFonts w:ascii="Verdana" w:eastAsia="Calibri" w:hAnsi="Verdana" w:cs="Tahoma"/>
          <w:color w:val="000000"/>
          <w:sz w:val="28"/>
          <w:szCs w:val="28"/>
          <w:lang w:eastAsia="en-US"/>
        </w:rPr>
        <w:tab/>
        <w:t xml:space="preserve">Loučení s létem – grilování nějaké ty dobrůtky, vůně ohně, povídání, pohoda a dobrá nálada. V tomto duchu se ponese loučení s prázdninami v zahradní restauraci Hacienda. Tak jako v loňském roce, bude možné si zakoupit grilovanou klobásu a něco dalšího přímo v restauraci. </w:t>
      </w:r>
    </w:p>
    <w:p w:rsidR="001A610B" w:rsidRPr="00B47DEE" w:rsidRDefault="001A610B" w:rsidP="007B6EBB">
      <w:pPr>
        <w:widowControl w:val="0"/>
        <w:shd w:val="clear" w:color="auto" w:fill="FFFFFF"/>
        <w:tabs>
          <w:tab w:val="left" w:pos="887"/>
        </w:tabs>
        <w:suppressAutoHyphens/>
        <w:spacing w:line="276" w:lineRule="auto"/>
        <w:ind w:left="567"/>
        <w:jc w:val="both"/>
        <w:rPr>
          <w:rFonts w:ascii="Verdana" w:eastAsia="Calibri" w:hAnsi="Verdana" w:cs="Tahoma"/>
          <w:sz w:val="28"/>
          <w:szCs w:val="28"/>
          <w:lang w:eastAsia="en-US"/>
        </w:rPr>
      </w:pPr>
      <w:r w:rsidRPr="00B47DEE">
        <w:rPr>
          <w:rFonts w:ascii="Verdana" w:eastAsia="Calibri" w:hAnsi="Verdana" w:cs="Tahoma"/>
          <w:sz w:val="28"/>
          <w:szCs w:val="28"/>
          <w:lang w:eastAsia="en-US"/>
        </w:rPr>
        <w:tab/>
      </w:r>
      <w:r w:rsidRPr="00B47DEE">
        <w:rPr>
          <w:rFonts w:ascii="Verdana" w:eastAsia="Calibri" w:hAnsi="Verdana" w:cs="Tahoma"/>
          <w:sz w:val="28"/>
          <w:szCs w:val="28"/>
          <w:lang w:eastAsia="en-US"/>
        </w:rPr>
        <w:tab/>
        <w:t xml:space="preserve"> </w:t>
      </w:r>
    </w:p>
    <w:p w:rsidR="001A610B" w:rsidRPr="00B47DEE" w:rsidRDefault="001A610B" w:rsidP="007B6EBB">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b/>
          <w:sz w:val="28"/>
          <w:szCs w:val="28"/>
          <w:lang w:eastAsia="en-US"/>
        </w:rPr>
      </w:pPr>
      <w:r w:rsidRPr="00B47DEE">
        <w:rPr>
          <w:rFonts w:ascii="Verdana" w:eastAsia="Calibri" w:hAnsi="Verdana" w:cs="Tahoma"/>
          <w:b/>
          <w:sz w:val="28"/>
          <w:szCs w:val="28"/>
          <w:lang w:eastAsia="en-US"/>
        </w:rPr>
        <w:t>Pondělí 5. 9. od 15:30 hodin</w:t>
      </w:r>
    </w:p>
    <w:p w:rsidR="001A610B" w:rsidRPr="00B47DEE" w:rsidRDefault="001A610B" w:rsidP="007B6EBB">
      <w:pPr>
        <w:widowControl w:val="0"/>
        <w:shd w:val="clear" w:color="auto" w:fill="FFFFFF"/>
        <w:tabs>
          <w:tab w:val="left" w:pos="887"/>
        </w:tabs>
        <w:suppressAutoHyphens/>
        <w:spacing w:line="276" w:lineRule="auto"/>
        <w:ind w:left="927"/>
        <w:jc w:val="both"/>
        <w:rPr>
          <w:rFonts w:ascii="Verdana" w:eastAsia="Calibri" w:hAnsi="Verdana" w:cs="Tahoma"/>
          <w:sz w:val="28"/>
          <w:szCs w:val="28"/>
          <w:lang w:eastAsia="en-US"/>
        </w:rPr>
      </w:pPr>
      <w:r w:rsidRPr="00B47DEE">
        <w:rPr>
          <w:rFonts w:ascii="Verdana" w:eastAsia="Calibri" w:hAnsi="Verdana" w:cs="Tahoma"/>
          <w:sz w:val="28"/>
          <w:szCs w:val="28"/>
          <w:lang w:eastAsia="en-US"/>
        </w:rPr>
        <w:tab/>
        <w:t xml:space="preserve">Přednáška stomatologa MUDr. Víta </w:t>
      </w:r>
      <w:proofErr w:type="spellStart"/>
      <w:r w:rsidRPr="00B47DEE">
        <w:rPr>
          <w:rFonts w:ascii="Verdana" w:eastAsia="Calibri" w:hAnsi="Verdana" w:cs="Tahoma"/>
          <w:sz w:val="28"/>
          <w:szCs w:val="28"/>
          <w:lang w:eastAsia="en-US"/>
        </w:rPr>
        <w:t>Hrubeckého</w:t>
      </w:r>
      <w:proofErr w:type="spellEnd"/>
      <w:r w:rsidRPr="00B47DEE">
        <w:rPr>
          <w:rFonts w:ascii="Verdana" w:eastAsia="Calibri" w:hAnsi="Verdana" w:cs="Tahoma"/>
          <w:sz w:val="28"/>
          <w:szCs w:val="28"/>
          <w:lang w:eastAsia="en-US"/>
        </w:rPr>
        <w:t>.</w:t>
      </w:r>
    </w:p>
    <w:p w:rsidR="001A610B" w:rsidRPr="00B47DEE" w:rsidRDefault="001A610B" w:rsidP="007B6EBB">
      <w:pPr>
        <w:widowControl w:val="0"/>
        <w:shd w:val="clear" w:color="auto" w:fill="FFFFFF"/>
        <w:tabs>
          <w:tab w:val="left" w:pos="887"/>
        </w:tabs>
        <w:suppressAutoHyphens/>
        <w:spacing w:line="276" w:lineRule="auto"/>
        <w:ind w:left="927"/>
        <w:jc w:val="both"/>
        <w:rPr>
          <w:rFonts w:ascii="Verdana" w:eastAsia="Calibri" w:hAnsi="Verdana" w:cs="Tahoma"/>
          <w:sz w:val="28"/>
          <w:szCs w:val="28"/>
          <w:lang w:eastAsia="en-US"/>
        </w:rPr>
      </w:pPr>
      <w:r w:rsidRPr="00B47DEE">
        <w:rPr>
          <w:rFonts w:ascii="Verdana" w:eastAsia="Calibri" w:hAnsi="Verdana" w:cs="Tahoma"/>
          <w:sz w:val="28"/>
          <w:szCs w:val="28"/>
          <w:lang w:eastAsia="en-US"/>
        </w:rPr>
        <w:tab/>
        <w:t>Dozvíme se, něco ze současné stomatologické péče – moderní metody, nároky, možnosti ošetření a další novinky v tomto oboru.</w:t>
      </w:r>
    </w:p>
    <w:p w:rsidR="001A610B" w:rsidRPr="00B47DEE" w:rsidRDefault="001A610B" w:rsidP="007B6EBB">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r w:rsidRPr="00B47DEE">
        <w:rPr>
          <w:rFonts w:ascii="Verdana" w:eastAsia="Calibri" w:hAnsi="Verdana" w:cs="Tahoma"/>
          <w:sz w:val="28"/>
          <w:szCs w:val="28"/>
          <w:lang w:eastAsia="en-US"/>
        </w:rPr>
        <w:tab/>
      </w:r>
    </w:p>
    <w:p w:rsidR="001A610B" w:rsidRPr="00B47DEE" w:rsidRDefault="001A610B" w:rsidP="007B6EBB">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sidRPr="00B47DEE">
        <w:rPr>
          <w:rFonts w:ascii="Verdana" w:eastAsia="Calibri" w:hAnsi="Verdana" w:cs="Tahoma"/>
          <w:b/>
          <w:color w:val="000000"/>
          <w:sz w:val="28"/>
          <w:szCs w:val="28"/>
          <w:lang w:eastAsia="en-US"/>
        </w:rPr>
        <w:t>Úterý 6. 9. od 9:30 hodin</w:t>
      </w:r>
    </w:p>
    <w:p w:rsidR="001A610B" w:rsidRPr="00B47DEE" w:rsidRDefault="001A610B" w:rsidP="007B6EBB">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sidRPr="00B47DEE">
        <w:rPr>
          <w:rFonts w:ascii="Verdana" w:eastAsia="Calibri" w:hAnsi="Verdana" w:cs="Tahoma"/>
          <w:color w:val="000000"/>
          <w:sz w:val="28"/>
          <w:szCs w:val="28"/>
          <w:lang w:eastAsia="en-US"/>
        </w:rPr>
        <w:tab/>
        <w:t>Společné vaření.</w:t>
      </w:r>
    </w:p>
    <w:p w:rsidR="001A610B" w:rsidRPr="00B47DEE" w:rsidRDefault="001A610B" w:rsidP="007B6EBB">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1A610B" w:rsidRPr="00B47DEE" w:rsidRDefault="001A610B" w:rsidP="007B6EBB">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sidRPr="00B47DEE">
        <w:rPr>
          <w:rFonts w:ascii="Verdana" w:eastAsia="Calibri" w:hAnsi="Verdana" w:cs="Tahoma"/>
          <w:b/>
          <w:color w:val="000000"/>
          <w:sz w:val="28"/>
          <w:szCs w:val="28"/>
          <w:lang w:eastAsia="en-US"/>
        </w:rPr>
        <w:lastRenderedPageBreak/>
        <w:t>Středa 7. 9. od 9:40 hodin</w:t>
      </w:r>
    </w:p>
    <w:p w:rsidR="001A610B" w:rsidRPr="00B47DEE" w:rsidRDefault="001A610B" w:rsidP="007B6EBB">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sidRPr="00B47DEE">
        <w:rPr>
          <w:rFonts w:ascii="Verdana" w:eastAsia="Calibri" w:hAnsi="Verdana" w:cs="Tahoma"/>
          <w:color w:val="000000"/>
          <w:sz w:val="28"/>
          <w:szCs w:val="28"/>
          <w:lang w:eastAsia="en-US"/>
        </w:rPr>
        <w:tab/>
        <w:t>Cvičení pro radost.</w:t>
      </w:r>
    </w:p>
    <w:p w:rsidR="001A610B" w:rsidRPr="00B47DEE" w:rsidRDefault="001A610B" w:rsidP="007B6EBB">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1A610B" w:rsidRPr="00B47DEE" w:rsidRDefault="001A610B" w:rsidP="007B6EBB">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sidRPr="00B47DEE">
        <w:rPr>
          <w:rFonts w:ascii="Verdana" w:eastAsia="Calibri" w:hAnsi="Verdana" w:cs="Tahoma"/>
          <w:b/>
          <w:color w:val="000000"/>
          <w:sz w:val="28"/>
          <w:szCs w:val="28"/>
          <w:lang w:eastAsia="en-US"/>
        </w:rPr>
        <w:t xml:space="preserve">Čtvrtek 8. 9. </w:t>
      </w:r>
    </w:p>
    <w:p w:rsidR="001A610B" w:rsidRPr="00B47DEE" w:rsidRDefault="001A610B" w:rsidP="007B6EBB">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r w:rsidRPr="00B47DEE">
        <w:rPr>
          <w:rFonts w:ascii="Verdana" w:eastAsia="Calibri" w:hAnsi="Verdana" w:cs="Tahoma"/>
          <w:b/>
          <w:color w:val="000000"/>
          <w:sz w:val="28"/>
          <w:szCs w:val="28"/>
          <w:lang w:eastAsia="en-US"/>
        </w:rPr>
        <w:tab/>
      </w:r>
      <w:r w:rsidRPr="00B47DEE">
        <w:rPr>
          <w:rFonts w:ascii="Verdana" w:eastAsia="Calibri" w:hAnsi="Verdana" w:cs="Tahoma"/>
          <w:sz w:val="28"/>
          <w:szCs w:val="28"/>
          <w:lang w:eastAsia="en-US"/>
        </w:rPr>
        <w:t>Zámek Doudleby nad Orlicí.</w:t>
      </w:r>
    </w:p>
    <w:p w:rsidR="001A610B" w:rsidRPr="00B47DEE" w:rsidRDefault="001A610B" w:rsidP="007B6EBB">
      <w:pPr>
        <w:widowControl w:val="0"/>
        <w:shd w:val="clear" w:color="auto" w:fill="FFFFFF"/>
        <w:tabs>
          <w:tab w:val="left" w:pos="887"/>
        </w:tabs>
        <w:suppressAutoHyphens/>
        <w:spacing w:line="276" w:lineRule="auto"/>
        <w:ind w:left="896"/>
        <w:jc w:val="both"/>
        <w:rPr>
          <w:rFonts w:ascii="Verdana" w:hAnsi="Verdana" w:cs="Arial"/>
          <w:color w:val="000000"/>
          <w:sz w:val="28"/>
          <w:szCs w:val="28"/>
          <w:shd w:val="clear" w:color="auto" w:fill="FFFFFF"/>
        </w:rPr>
      </w:pPr>
      <w:r w:rsidRPr="00B47DEE">
        <w:rPr>
          <w:rFonts w:ascii="Verdana" w:hAnsi="Verdana" w:cs="Arial"/>
          <w:color w:val="000000"/>
          <w:sz w:val="28"/>
          <w:szCs w:val="28"/>
          <w:shd w:val="clear" w:color="auto" w:fill="FFFFFF"/>
        </w:rPr>
        <w:tab/>
        <w:t>Jedná se o původně renesanční zámek, který je unikátní i tím, že Bubnové ho nejen postavili, ale zůstal jim (vyjma období totality) po všechna staletí až doposud, zatímco ostatní zámky se často prodávaly a měnily majitele.</w:t>
      </w:r>
    </w:p>
    <w:p w:rsidR="001A610B" w:rsidRPr="00B47DEE" w:rsidRDefault="001A610B" w:rsidP="007B6EBB">
      <w:pPr>
        <w:widowControl w:val="0"/>
        <w:shd w:val="clear" w:color="auto" w:fill="FFFFFF"/>
        <w:tabs>
          <w:tab w:val="left" w:pos="887"/>
        </w:tabs>
        <w:suppressAutoHyphens/>
        <w:spacing w:line="276" w:lineRule="auto"/>
        <w:ind w:left="896"/>
        <w:jc w:val="both"/>
        <w:rPr>
          <w:rFonts w:ascii="Verdana" w:eastAsia="Calibri" w:hAnsi="Verdana" w:cs="Tahoma"/>
          <w:b/>
          <w:sz w:val="28"/>
          <w:szCs w:val="28"/>
          <w:lang w:eastAsia="en-US"/>
        </w:rPr>
      </w:pPr>
      <w:r w:rsidRPr="00B47DEE">
        <w:rPr>
          <w:rFonts w:ascii="Verdana" w:hAnsi="Verdana" w:cs="Arial"/>
          <w:b/>
          <w:color w:val="000000"/>
          <w:sz w:val="28"/>
          <w:szCs w:val="28"/>
          <w:shd w:val="clear" w:color="auto" w:fill="FFFFFF"/>
        </w:rPr>
        <w:t xml:space="preserve">Vstupné je 120,-Kč pro držitele průkazky ZTP i ZTP/P. </w:t>
      </w:r>
    </w:p>
    <w:p w:rsidR="001A610B" w:rsidRPr="00B47DEE" w:rsidRDefault="001A610B" w:rsidP="007B6EBB">
      <w:pPr>
        <w:widowControl w:val="0"/>
        <w:shd w:val="clear" w:color="auto" w:fill="FFFFFF"/>
        <w:tabs>
          <w:tab w:val="left" w:pos="887"/>
        </w:tabs>
        <w:suppressAutoHyphens/>
        <w:spacing w:line="276" w:lineRule="auto"/>
        <w:jc w:val="both"/>
        <w:rPr>
          <w:rFonts w:ascii="Verdana" w:eastAsia="Calibri" w:hAnsi="Verdana" w:cs="Tahoma"/>
          <w:color w:val="000000"/>
          <w:sz w:val="28"/>
          <w:szCs w:val="28"/>
          <w:lang w:eastAsia="en-US"/>
        </w:rPr>
      </w:pPr>
    </w:p>
    <w:p w:rsidR="001A610B" w:rsidRPr="00B47DEE" w:rsidRDefault="001A610B" w:rsidP="007B6EBB">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sidRPr="00B47DEE">
        <w:rPr>
          <w:rFonts w:ascii="Verdana" w:eastAsia="Calibri" w:hAnsi="Verdana" w:cs="Tahoma"/>
          <w:b/>
          <w:color w:val="000000"/>
          <w:sz w:val="28"/>
          <w:szCs w:val="28"/>
          <w:lang w:eastAsia="en-US"/>
        </w:rPr>
        <w:t>Úterý 13. 9. od 9:30 hodin</w:t>
      </w:r>
    </w:p>
    <w:p w:rsidR="001A610B" w:rsidRPr="00B47DEE" w:rsidRDefault="001A610B" w:rsidP="007B6EBB">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sidRPr="00B47DEE">
        <w:rPr>
          <w:rFonts w:ascii="Verdana" w:eastAsia="Calibri" w:hAnsi="Verdana" w:cs="Tahoma"/>
          <w:color w:val="000000"/>
          <w:sz w:val="28"/>
          <w:szCs w:val="28"/>
          <w:lang w:eastAsia="en-US"/>
        </w:rPr>
        <w:tab/>
        <w:t>Společné vaření.</w:t>
      </w:r>
    </w:p>
    <w:p w:rsidR="001A610B" w:rsidRPr="00B47DEE" w:rsidRDefault="001A610B" w:rsidP="007B6EBB">
      <w:pPr>
        <w:widowControl w:val="0"/>
        <w:shd w:val="clear" w:color="auto" w:fill="FFFFFF"/>
        <w:tabs>
          <w:tab w:val="left" w:pos="887"/>
        </w:tabs>
        <w:suppressAutoHyphens/>
        <w:spacing w:line="276" w:lineRule="auto"/>
        <w:ind w:left="896"/>
        <w:jc w:val="both"/>
        <w:rPr>
          <w:rFonts w:ascii="Verdana" w:eastAsia="Calibri" w:hAnsi="Verdana" w:cs="Tahoma"/>
          <w:color w:val="000000"/>
          <w:sz w:val="28"/>
          <w:szCs w:val="28"/>
          <w:lang w:eastAsia="en-US"/>
        </w:rPr>
      </w:pPr>
    </w:p>
    <w:p w:rsidR="001A610B" w:rsidRPr="00B47DEE" w:rsidRDefault="001A610B" w:rsidP="007B6EBB">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sidRPr="00B47DEE">
        <w:rPr>
          <w:rFonts w:ascii="Verdana" w:eastAsia="Calibri" w:hAnsi="Verdana" w:cs="Tahoma"/>
          <w:b/>
          <w:color w:val="000000"/>
          <w:sz w:val="28"/>
          <w:szCs w:val="28"/>
          <w:lang w:eastAsia="en-US"/>
        </w:rPr>
        <w:t>Středa 14. 9. od 9:40 hodin</w:t>
      </w:r>
    </w:p>
    <w:p w:rsidR="001A610B" w:rsidRPr="00B47DEE" w:rsidRDefault="001A610B" w:rsidP="007B6EBB">
      <w:pPr>
        <w:widowControl w:val="0"/>
        <w:shd w:val="clear" w:color="auto" w:fill="FFFFFF"/>
        <w:tabs>
          <w:tab w:val="left" w:pos="887"/>
        </w:tabs>
        <w:suppressAutoHyphens/>
        <w:spacing w:line="276" w:lineRule="auto"/>
        <w:jc w:val="both"/>
        <w:rPr>
          <w:rFonts w:ascii="Verdana" w:eastAsia="Calibri" w:hAnsi="Verdana" w:cs="Tahoma"/>
          <w:color w:val="000000"/>
          <w:sz w:val="28"/>
          <w:szCs w:val="28"/>
          <w:lang w:eastAsia="en-US"/>
        </w:rPr>
      </w:pPr>
      <w:r w:rsidRPr="00B47DEE">
        <w:rPr>
          <w:rFonts w:ascii="Verdana" w:eastAsia="Calibri" w:hAnsi="Verdana" w:cs="Tahoma"/>
          <w:color w:val="000000"/>
          <w:sz w:val="28"/>
          <w:szCs w:val="28"/>
          <w:lang w:eastAsia="en-US"/>
        </w:rPr>
        <w:tab/>
      </w:r>
      <w:r w:rsidRPr="00B47DEE">
        <w:rPr>
          <w:rFonts w:ascii="Verdana" w:eastAsia="Calibri" w:hAnsi="Verdana" w:cs="Tahoma"/>
          <w:color w:val="000000"/>
          <w:sz w:val="28"/>
          <w:szCs w:val="28"/>
          <w:lang w:eastAsia="en-US"/>
        </w:rPr>
        <w:tab/>
        <w:t>Cvičení pro radost.</w:t>
      </w:r>
    </w:p>
    <w:p w:rsidR="001A610B" w:rsidRPr="00B47DEE" w:rsidRDefault="001A610B" w:rsidP="007B6EBB">
      <w:pPr>
        <w:widowControl w:val="0"/>
        <w:shd w:val="clear" w:color="auto" w:fill="FFFFFF"/>
        <w:tabs>
          <w:tab w:val="left" w:pos="887"/>
        </w:tabs>
        <w:suppressAutoHyphens/>
        <w:spacing w:line="276" w:lineRule="auto"/>
        <w:jc w:val="both"/>
        <w:rPr>
          <w:rFonts w:ascii="Verdana" w:eastAsia="Calibri" w:hAnsi="Verdana" w:cs="Tahoma"/>
          <w:color w:val="000000"/>
          <w:sz w:val="28"/>
          <w:szCs w:val="28"/>
          <w:lang w:eastAsia="en-US"/>
        </w:rPr>
      </w:pPr>
    </w:p>
    <w:p w:rsidR="001A610B" w:rsidRPr="00B47DEE" w:rsidRDefault="001A610B" w:rsidP="007B6EBB">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B47DEE">
        <w:rPr>
          <w:rFonts w:ascii="Verdana" w:eastAsia="Calibri" w:hAnsi="Verdana" w:cs="Tahoma"/>
          <w:b/>
          <w:sz w:val="28"/>
          <w:szCs w:val="28"/>
          <w:lang w:eastAsia="en-US"/>
        </w:rPr>
        <w:t>Čtvrtek 15. 9. od 9:30 hodin</w:t>
      </w:r>
    </w:p>
    <w:p w:rsidR="001A610B" w:rsidRPr="00B47DEE" w:rsidRDefault="001A610B" w:rsidP="007B6EBB">
      <w:pPr>
        <w:spacing w:line="276" w:lineRule="auto"/>
        <w:ind w:left="1256"/>
        <w:jc w:val="both"/>
        <w:rPr>
          <w:rFonts w:ascii="Verdana" w:hAnsi="Verdana"/>
          <w:sz w:val="28"/>
          <w:szCs w:val="28"/>
        </w:rPr>
      </w:pPr>
      <w:r w:rsidRPr="00B47DEE">
        <w:rPr>
          <w:rFonts w:ascii="Verdana" w:hAnsi="Verdana"/>
          <w:color w:val="FF0000"/>
          <w:sz w:val="28"/>
          <w:szCs w:val="28"/>
        </w:rPr>
        <w:tab/>
      </w:r>
      <w:r w:rsidRPr="00B47DEE">
        <w:rPr>
          <w:rFonts w:ascii="Verdana" w:hAnsi="Verdana"/>
          <w:sz w:val="28"/>
          <w:szCs w:val="28"/>
        </w:rPr>
        <w:t>Tvoření pro každé stvoření</w:t>
      </w:r>
    </w:p>
    <w:p w:rsidR="001A610B" w:rsidRPr="00B47DEE" w:rsidRDefault="001A610B" w:rsidP="007B6EBB">
      <w:pPr>
        <w:spacing w:line="276" w:lineRule="auto"/>
        <w:ind w:left="896" w:firstLine="520"/>
        <w:jc w:val="both"/>
        <w:rPr>
          <w:rFonts w:ascii="Verdana" w:eastAsia="Calibri" w:hAnsi="Verdana" w:cs="Tahoma"/>
          <w:sz w:val="28"/>
          <w:szCs w:val="28"/>
          <w:lang w:eastAsia="en-US"/>
        </w:rPr>
      </w:pPr>
      <w:r w:rsidRPr="00B47DEE">
        <w:rPr>
          <w:rFonts w:ascii="Verdana" w:hAnsi="Verdana"/>
          <w:sz w:val="28"/>
          <w:szCs w:val="28"/>
        </w:rPr>
        <w:t>Co se bude tentokrát tvořit? Tak to je velké překvapení.</w:t>
      </w:r>
    </w:p>
    <w:p w:rsidR="001A610B" w:rsidRPr="00B47DEE" w:rsidRDefault="001A610B" w:rsidP="007B6EBB">
      <w:pPr>
        <w:spacing w:line="276" w:lineRule="auto"/>
        <w:ind w:left="927" w:firstLine="489"/>
        <w:jc w:val="both"/>
        <w:rPr>
          <w:rFonts w:ascii="Verdana" w:eastAsia="Calibri" w:hAnsi="Verdana" w:cs="Tahoma"/>
          <w:sz w:val="28"/>
          <w:szCs w:val="28"/>
          <w:lang w:eastAsia="en-US"/>
        </w:rPr>
      </w:pPr>
      <w:r w:rsidRPr="00B47DEE">
        <w:rPr>
          <w:rFonts w:ascii="Verdana" w:eastAsia="Calibri" w:hAnsi="Verdana" w:cs="Tahoma"/>
          <w:sz w:val="28"/>
          <w:szCs w:val="28"/>
          <w:lang w:eastAsia="en-US"/>
        </w:rPr>
        <w:t xml:space="preserve">   </w:t>
      </w:r>
      <w:r w:rsidRPr="00B47DEE">
        <w:rPr>
          <w:rFonts w:ascii="Verdana" w:eastAsia="Calibri" w:hAnsi="Verdana" w:cs="Tahoma"/>
          <w:b/>
          <w:bCs/>
          <w:sz w:val="28"/>
          <w:szCs w:val="28"/>
          <w:lang w:eastAsia="en-US"/>
        </w:rPr>
        <w:t xml:space="preserve"> </w:t>
      </w:r>
    </w:p>
    <w:p w:rsidR="001A610B" w:rsidRPr="00B47DEE" w:rsidRDefault="001A610B" w:rsidP="007B6EBB">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b/>
          <w:sz w:val="28"/>
          <w:szCs w:val="28"/>
          <w:lang w:eastAsia="en-US"/>
        </w:rPr>
      </w:pPr>
      <w:r w:rsidRPr="00B47DEE">
        <w:rPr>
          <w:rFonts w:ascii="Verdana" w:eastAsia="Calibri" w:hAnsi="Verdana" w:cs="Tahoma"/>
          <w:b/>
          <w:sz w:val="28"/>
          <w:szCs w:val="28"/>
          <w:lang w:eastAsia="en-US"/>
        </w:rPr>
        <w:t>Pondělí 19. 9. od 13:30 hodin</w:t>
      </w:r>
    </w:p>
    <w:p w:rsidR="001A610B" w:rsidRPr="00B47DEE" w:rsidRDefault="001A610B" w:rsidP="007B6EBB">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r w:rsidRPr="00B47DEE">
        <w:rPr>
          <w:rFonts w:ascii="Verdana" w:eastAsia="Calibri" w:hAnsi="Verdana" w:cs="Tahoma"/>
          <w:sz w:val="28"/>
          <w:szCs w:val="28"/>
          <w:lang w:eastAsia="en-US"/>
        </w:rPr>
        <w:tab/>
      </w:r>
      <w:r w:rsidRPr="00B47DEE">
        <w:rPr>
          <w:rFonts w:ascii="Verdana" w:eastAsia="Calibri" w:hAnsi="Verdana" w:cs="Tahoma"/>
          <w:sz w:val="28"/>
          <w:szCs w:val="28"/>
          <w:lang w:eastAsia="en-US"/>
        </w:rPr>
        <w:tab/>
        <w:t>Odpolední posezení s paní Sabinou Horákovou.</w:t>
      </w:r>
    </w:p>
    <w:p w:rsidR="001A610B" w:rsidRPr="00B47DEE" w:rsidRDefault="001A610B" w:rsidP="007B6EBB">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B47DEE">
        <w:rPr>
          <w:rFonts w:ascii="Verdana" w:eastAsia="Calibri" w:hAnsi="Verdana" w:cs="Tahoma"/>
          <w:sz w:val="28"/>
          <w:szCs w:val="28"/>
          <w:lang w:eastAsia="en-US"/>
        </w:rPr>
        <w:tab/>
        <w:t>Tentokrát na téma: „Buď v </w:t>
      </w:r>
      <w:proofErr w:type="spellStart"/>
      <w:r w:rsidRPr="00B47DEE">
        <w:rPr>
          <w:rFonts w:ascii="Verdana" w:eastAsia="Calibri" w:hAnsi="Verdana" w:cs="Tahoma"/>
          <w:sz w:val="28"/>
          <w:szCs w:val="28"/>
          <w:lang w:eastAsia="en-US"/>
        </w:rPr>
        <w:t>pogodě</w:t>
      </w:r>
      <w:proofErr w:type="spellEnd"/>
      <w:r w:rsidRPr="00B47DEE">
        <w:rPr>
          <w:rFonts w:ascii="Verdana" w:eastAsia="Calibri" w:hAnsi="Verdana" w:cs="Tahoma"/>
          <w:sz w:val="28"/>
          <w:szCs w:val="28"/>
          <w:lang w:eastAsia="en-US"/>
        </w:rPr>
        <w:t xml:space="preserve">“ – herečka Sandra </w:t>
      </w:r>
      <w:proofErr w:type="spellStart"/>
      <w:r w:rsidRPr="00B47DEE">
        <w:rPr>
          <w:rFonts w:ascii="Verdana" w:eastAsia="Calibri" w:hAnsi="Verdana" w:cs="Tahoma"/>
          <w:sz w:val="28"/>
          <w:szCs w:val="28"/>
          <w:lang w:eastAsia="en-US"/>
        </w:rPr>
        <w:t>Pogodová</w:t>
      </w:r>
      <w:proofErr w:type="spellEnd"/>
      <w:r w:rsidRPr="00B47DEE">
        <w:rPr>
          <w:rFonts w:ascii="Verdana" w:eastAsia="Calibri" w:hAnsi="Verdana" w:cs="Tahoma"/>
          <w:sz w:val="28"/>
          <w:szCs w:val="28"/>
          <w:lang w:eastAsia="en-US"/>
        </w:rPr>
        <w:t xml:space="preserve"> a její otec s humorem sobě vlastním vyprávějí historky ze života.</w:t>
      </w:r>
    </w:p>
    <w:p w:rsidR="001A610B" w:rsidRPr="00B47DEE" w:rsidRDefault="001A610B" w:rsidP="007B6EBB">
      <w:pPr>
        <w:widowControl w:val="0"/>
        <w:shd w:val="clear" w:color="auto" w:fill="FFFFFF"/>
        <w:tabs>
          <w:tab w:val="left" w:pos="887"/>
        </w:tabs>
        <w:suppressAutoHyphens/>
        <w:spacing w:line="276" w:lineRule="auto"/>
        <w:ind w:left="708"/>
        <w:jc w:val="both"/>
        <w:rPr>
          <w:rStyle w:val="showitem-content"/>
          <w:rFonts w:ascii="Verdana" w:eastAsia="Calibri" w:hAnsi="Verdana"/>
          <w:sz w:val="28"/>
          <w:szCs w:val="28"/>
        </w:rPr>
      </w:pPr>
      <w:r w:rsidRPr="00B47DEE">
        <w:rPr>
          <w:rFonts w:ascii="Verdana" w:eastAsia="Calibri" w:hAnsi="Verdana" w:cs="Tahoma"/>
          <w:sz w:val="28"/>
          <w:szCs w:val="28"/>
          <w:lang w:eastAsia="en-US"/>
        </w:rPr>
        <w:tab/>
      </w:r>
      <w:r w:rsidRPr="00B47DEE">
        <w:rPr>
          <w:rFonts w:ascii="Verdana" w:eastAsia="Calibri" w:hAnsi="Verdana" w:cs="Tahoma"/>
          <w:sz w:val="28"/>
          <w:szCs w:val="28"/>
          <w:lang w:eastAsia="en-US"/>
        </w:rPr>
        <w:tab/>
      </w:r>
      <w:r w:rsidRPr="00B47DEE">
        <w:rPr>
          <w:rStyle w:val="showitem-content"/>
          <w:rFonts w:ascii="Verdana" w:eastAsia="Calibri" w:hAnsi="Verdana"/>
          <w:sz w:val="28"/>
          <w:szCs w:val="28"/>
        </w:rPr>
        <w:t xml:space="preserve"> </w:t>
      </w:r>
    </w:p>
    <w:p w:rsidR="001A610B" w:rsidRPr="00B47DEE" w:rsidRDefault="001A610B" w:rsidP="007B6EBB">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sidRPr="00B47DEE">
        <w:rPr>
          <w:rFonts w:ascii="Verdana" w:eastAsia="Calibri" w:hAnsi="Verdana" w:cs="Tahoma"/>
          <w:b/>
          <w:color w:val="000000"/>
          <w:sz w:val="28"/>
          <w:szCs w:val="28"/>
          <w:lang w:eastAsia="en-US"/>
        </w:rPr>
        <w:t>Úterý 20. 9. od 9:30 hodin</w:t>
      </w:r>
    </w:p>
    <w:p w:rsidR="001A610B" w:rsidRPr="00B47DEE" w:rsidRDefault="001A610B" w:rsidP="007B6EBB">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sidRPr="00B47DEE">
        <w:rPr>
          <w:rFonts w:ascii="Verdana" w:eastAsia="Calibri" w:hAnsi="Verdana" w:cs="Tahoma"/>
          <w:color w:val="000000"/>
          <w:sz w:val="28"/>
          <w:szCs w:val="28"/>
          <w:lang w:eastAsia="en-US"/>
        </w:rPr>
        <w:tab/>
        <w:t>Společné vaření.</w:t>
      </w:r>
    </w:p>
    <w:p w:rsidR="00960CB8" w:rsidRPr="00B47DEE" w:rsidRDefault="00960CB8" w:rsidP="007B6EBB">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1A610B" w:rsidRPr="00B47DEE" w:rsidRDefault="001A610B" w:rsidP="007B6EBB">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sidRPr="00B47DEE">
        <w:rPr>
          <w:rFonts w:ascii="Verdana" w:eastAsia="Calibri" w:hAnsi="Verdana" w:cs="Tahoma"/>
          <w:b/>
          <w:color w:val="000000"/>
          <w:sz w:val="28"/>
          <w:szCs w:val="28"/>
          <w:lang w:eastAsia="en-US"/>
        </w:rPr>
        <w:t>Středa 21. 9. od 9:40 hodin</w:t>
      </w:r>
    </w:p>
    <w:p w:rsidR="001A610B" w:rsidRPr="00B47DEE" w:rsidRDefault="001A610B" w:rsidP="007B6EBB">
      <w:pPr>
        <w:widowControl w:val="0"/>
        <w:shd w:val="clear" w:color="auto" w:fill="FFFFFF"/>
        <w:tabs>
          <w:tab w:val="left" w:pos="887"/>
        </w:tabs>
        <w:suppressAutoHyphens/>
        <w:spacing w:line="276" w:lineRule="auto"/>
        <w:jc w:val="both"/>
        <w:rPr>
          <w:rFonts w:ascii="Verdana" w:eastAsia="Calibri" w:hAnsi="Verdana" w:cs="Tahoma"/>
          <w:color w:val="000000"/>
          <w:sz w:val="28"/>
          <w:szCs w:val="28"/>
          <w:lang w:eastAsia="en-US"/>
        </w:rPr>
      </w:pPr>
      <w:r w:rsidRPr="00B47DEE">
        <w:rPr>
          <w:rFonts w:ascii="Verdana" w:eastAsia="Calibri" w:hAnsi="Verdana" w:cs="Tahoma"/>
          <w:color w:val="000000"/>
          <w:sz w:val="28"/>
          <w:szCs w:val="28"/>
          <w:lang w:eastAsia="en-US"/>
        </w:rPr>
        <w:tab/>
      </w:r>
      <w:r w:rsidRPr="00B47DEE">
        <w:rPr>
          <w:rFonts w:ascii="Verdana" w:eastAsia="Calibri" w:hAnsi="Verdana" w:cs="Tahoma"/>
          <w:color w:val="000000"/>
          <w:sz w:val="28"/>
          <w:szCs w:val="28"/>
          <w:lang w:eastAsia="en-US"/>
        </w:rPr>
        <w:tab/>
        <w:t>Cvičení pro radost.</w:t>
      </w:r>
    </w:p>
    <w:p w:rsidR="001A610B" w:rsidRPr="00B47DEE" w:rsidRDefault="001A610B" w:rsidP="007B6EBB">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B47DEE">
        <w:rPr>
          <w:rFonts w:ascii="Verdana" w:eastAsia="Calibri" w:hAnsi="Verdana" w:cs="Tahoma"/>
          <w:b/>
          <w:sz w:val="28"/>
          <w:szCs w:val="28"/>
          <w:lang w:eastAsia="en-US"/>
        </w:rPr>
        <w:lastRenderedPageBreak/>
        <w:t>Čtvrtek 22. 9. od 10:00 hodin</w:t>
      </w:r>
    </w:p>
    <w:p w:rsidR="001A610B" w:rsidRPr="00B47DEE" w:rsidRDefault="001A610B" w:rsidP="007B6EBB">
      <w:pPr>
        <w:spacing w:line="276" w:lineRule="auto"/>
        <w:ind w:left="1256"/>
        <w:jc w:val="both"/>
        <w:rPr>
          <w:rFonts w:ascii="Verdana" w:hAnsi="Verdana"/>
          <w:sz w:val="28"/>
          <w:szCs w:val="28"/>
        </w:rPr>
      </w:pPr>
      <w:r w:rsidRPr="00B47DEE">
        <w:rPr>
          <w:rFonts w:ascii="Verdana" w:hAnsi="Verdana"/>
          <w:color w:val="FF0000"/>
          <w:sz w:val="28"/>
          <w:szCs w:val="28"/>
        </w:rPr>
        <w:tab/>
      </w:r>
      <w:r w:rsidRPr="00B47DEE">
        <w:rPr>
          <w:rFonts w:ascii="Verdana" w:hAnsi="Verdana"/>
          <w:sz w:val="28"/>
          <w:szCs w:val="28"/>
        </w:rPr>
        <w:t>Setkání s literaturou ve zvukové knihovně.</w:t>
      </w:r>
    </w:p>
    <w:p w:rsidR="001A610B" w:rsidRPr="00B47DEE" w:rsidRDefault="001A610B" w:rsidP="007B6EBB">
      <w:pPr>
        <w:widowControl w:val="0"/>
        <w:shd w:val="clear" w:color="auto" w:fill="FFFFFF"/>
        <w:tabs>
          <w:tab w:val="left" w:pos="887"/>
        </w:tabs>
        <w:suppressAutoHyphens/>
        <w:spacing w:line="276" w:lineRule="auto"/>
        <w:ind w:left="896"/>
        <w:jc w:val="both"/>
        <w:rPr>
          <w:rFonts w:ascii="Verdana" w:eastAsia="Calibri" w:hAnsi="Verdana" w:cs="Tahoma"/>
          <w:b/>
          <w:color w:val="FF0000"/>
          <w:sz w:val="28"/>
          <w:szCs w:val="28"/>
          <w:lang w:eastAsia="en-US"/>
        </w:rPr>
      </w:pPr>
    </w:p>
    <w:p w:rsidR="001A610B" w:rsidRPr="00B47DEE" w:rsidRDefault="001A610B" w:rsidP="007B6EBB">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sidRPr="00B47DEE">
        <w:rPr>
          <w:rFonts w:ascii="Verdana" w:eastAsia="Calibri" w:hAnsi="Verdana" w:cs="Tahoma"/>
          <w:b/>
          <w:color w:val="000000"/>
          <w:sz w:val="28"/>
          <w:szCs w:val="28"/>
          <w:lang w:eastAsia="en-US"/>
        </w:rPr>
        <w:t>Úterý 27. 9. od 9:30 hodin</w:t>
      </w:r>
    </w:p>
    <w:p w:rsidR="001A610B" w:rsidRPr="00B47DEE" w:rsidRDefault="001A610B" w:rsidP="007B6EBB">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sidRPr="00B47DEE">
        <w:rPr>
          <w:rFonts w:ascii="Verdana" w:eastAsia="Calibri" w:hAnsi="Verdana" w:cs="Tahoma"/>
          <w:color w:val="000000"/>
          <w:sz w:val="28"/>
          <w:szCs w:val="28"/>
          <w:lang w:eastAsia="en-US"/>
        </w:rPr>
        <w:tab/>
        <w:t>Společné vaření.</w:t>
      </w:r>
    </w:p>
    <w:p w:rsidR="001A610B" w:rsidRPr="00B47DEE" w:rsidRDefault="001A610B" w:rsidP="007B6EBB">
      <w:pPr>
        <w:widowControl w:val="0"/>
        <w:shd w:val="clear" w:color="auto" w:fill="FFFFFF"/>
        <w:tabs>
          <w:tab w:val="left" w:pos="887"/>
        </w:tabs>
        <w:suppressAutoHyphens/>
        <w:spacing w:line="276" w:lineRule="auto"/>
        <w:ind w:left="896"/>
        <w:jc w:val="both"/>
        <w:rPr>
          <w:rFonts w:ascii="Verdana" w:eastAsia="Calibri" w:hAnsi="Verdana" w:cs="Tahoma"/>
          <w:b/>
          <w:sz w:val="28"/>
          <w:szCs w:val="28"/>
          <w:lang w:eastAsia="en-US"/>
        </w:rPr>
      </w:pPr>
    </w:p>
    <w:p w:rsidR="001A610B" w:rsidRPr="00B47DEE" w:rsidRDefault="001A610B" w:rsidP="007B6EBB">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B47DEE">
        <w:rPr>
          <w:rFonts w:ascii="Verdana" w:eastAsia="Calibri" w:hAnsi="Verdana" w:cs="Tahoma"/>
          <w:b/>
          <w:sz w:val="28"/>
          <w:szCs w:val="28"/>
          <w:lang w:eastAsia="en-US"/>
        </w:rPr>
        <w:t>Čtvrtek 29. 9. od 9:30 hodin</w:t>
      </w:r>
    </w:p>
    <w:p w:rsidR="001A610B" w:rsidRPr="00B47DEE" w:rsidRDefault="001A610B" w:rsidP="007B6EBB">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r w:rsidRPr="00B47DEE">
        <w:rPr>
          <w:rFonts w:ascii="Verdana" w:eastAsia="Calibri" w:hAnsi="Verdana" w:cs="Tahoma"/>
          <w:b/>
          <w:sz w:val="28"/>
          <w:szCs w:val="28"/>
          <w:lang w:eastAsia="en-US"/>
        </w:rPr>
        <w:tab/>
      </w:r>
      <w:r w:rsidRPr="00B47DEE">
        <w:rPr>
          <w:rFonts w:ascii="Verdana" w:eastAsia="Calibri" w:hAnsi="Verdana" w:cs="Tahoma"/>
          <w:sz w:val="28"/>
          <w:szCs w:val="28"/>
          <w:lang w:eastAsia="en-US"/>
        </w:rPr>
        <w:t>Hravý čtvrtek.</w:t>
      </w:r>
    </w:p>
    <w:p w:rsidR="001A610B" w:rsidRPr="00B47DEE" w:rsidRDefault="001A610B" w:rsidP="007B6EBB">
      <w:pPr>
        <w:spacing w:line="276" w:lineRule="auto"/>
        <w:ind w:left="708" w:firstLine="708"/>
        <w:jc w:val="both"/>
        <w:rPr>
          <w:rFonts w:ascii="Verdana" w:hAnsi="Verdana"/>
          <w:sz w:val="28"/>
          <w:szCs w:val="28"/>
        </w:rPr>
      </w:pPr>
      <w:r w:rsidRPr="00B47DEE">
        <w:rPr>
          <w:rFonts w:ascii="Verdana" w:hAnsi="Verdana"/>
          <w:sz w:val="28"/>
          <w:szCs w:val="28"/>
        </w:rPr>
        <w:t>Čtvrt roku uběhlo jako voda a my tu máme opět náš nový program – hravý čtvrtek. Opět potrápíme hlavičky záludnými kvízy, přesmyčkami i znělkami z filmů a pohádek.</w:t>
      </w:r>
    </w:p>
    <w:p w:rsidR="00D25941" w:rsidRPr="00B47DEE" w:rsidRDefault="00D25941" w:rsidP="007B6EBB">
      <w:pPr>
        <w:spacing w:line="276" w:lineRule="auto"/>
        <w:rPr>
          <w:rFonts w:ascii="Verdana" w:hAnsi="Verdana"/>
          <w:b/>
          <w:sz w:val="32"/>
          <w:szCs w:val="32"/>
        </w:rPr>
      </w:pPr>
    </w:p>
    <w:p w:rsidR="00D25941" w:rsidRDefault="00D25941" w:rsidP="007B6EBB">
      <w:pPr>
        <w:spacing w:line="276" w:lineRule="auto"/>
        <w:jc w:val="center"/>
        <w:rPr>
          <w:rFonts w:ascii="Verdana" w:hAnsi="Verdana"/>
          <w:b/>
          <w:sz w:val="32"/>
          <w:szCs w:val="32"/>
        </w:rPr>
      </w:pPr>
    </w:p>
    <w:p w:rsidR="00B47DEE" w:rsidRPr="00B47DEE" w:rsidRDefault="00B47DEE" w:rsidP="007B6EBB">
      <w:pPr>
        <w:spacing w:line="276" w:lineRule="auto"/>
        <w:jc w:val="center"/>
        <w:rPr>
          <w:rFonts w:ascii="Verdana" w:hAnsi="Verdana"/>
          <w:b/>
          <w:sz w:val="32"/>
          <w:szCs w:val="32"/>
        </w:rPr>
      </w:pPr>
    </w:p>
    <w:p w:rsidR="00D25941" w:rsidRPr="00B47DEE" w:rsidRDefault="001A610B" w:rsidP="007B6EBB">
      <w:pPr>
        <w:spacing w:line="276" w:lineRule="auto"/>
        <w:rPr>
          <w:rFonts w:ascii="Verdana" w:hAnsi="Verdana"/>
          <w:b/>
          <w:sz w:val="32"/>
          <w:szCs w:val="32"/>
        </w:rPr>
      </w:pPr>
      <w:r w:rsidRPr="00B47DEE">
        <w:rPr>
          <w:rFonts w:ascii="Verdana" w:hAnsi="Verdana"/>
          <w:b/>
          <w:sz w:val="32"/>
          <w:szCs w:val="32"/>
        </w:rPr>
        <w:br w:type="page"/>
      </w:r>
    </w:p>
    <w:p w:rsidR="001A610B" w:rsidRPr="00B47DEE" w:rsidRDefault="001A610B" w:rsidP="007B6EBB">
      <w:pPr>
        <w:pStyle w:val="Nadpis1"/>
        <w:spacing w:line="276" w:lineRule="auto"/>
        <w:jc w:val="center"/>
        <w:rPr>
          <w:rFonts w:ascii="Verdana" w:hAnsi="Verdana" w:cs="Tahoma"/>
          <w:i/>
        </w:rPr>
      </w:pPr>
      <w:r w:rsidRPr="00B47DEE">
        <w:rPr>
          <w:rFonts w:ascii="Verdana" w:hAnsi="Verdana" w:cs="Tahoma"/>
          <w:i/>
        </w:rPr>
        <w:lastRenderedPageBreak/>
        <w:t>Program činnosti OO SONS HK na 3. čtvrtletí 2022:</w:t>
      </w:r>
    </w:p>
    <w:p w:rsidR="001A610B" w:rsidRPr="00B47DEE" w:rsidRDefault="001A610B" w:rsidP="007B6EBB">
      <w:pPr>
        <w:spacing w:before="240" w:line="276" w:lineRule="auto"/>
        <w:ind w:firstLine="708"/>
        <w:jc w:val="both"/>
        <w:rPr>
          <w:rFonts w:ascii="Verdana" w:hAnsi="Verdana" w:cs="Tahoma"/>
          <w:sz w:val="28"/>
          <w:szCs w:val="32"/>
        </w:rPr>
      </w:pPr>
      <w:r w:rsidRPr="00B47DEE">
        <w:rPr>
          <w:rFonts w:ascii="Verdana" w:hAnsi="Verdana" w:cs="Tahoma"/>
          <w:sz w:val="28"/>
          <w:szCs w:val="32"/>
        </w:rPr>
        <w:t>Kromě akcí pořádaných ve spolupráci s </w:t>
      </w:r>
      <w:proofErr w:type="spellStart"/>
      <w:r w:rsidRPr="00B47DEE">
        <w:rPr>
          <w:rFonts w:ascii="Verdana" w:hAnsi="Verdana" w:cs="Tahoma"/>
          <w:sz w:val="28"/>
          <w:szCs w:val="32"/>
        </w:rPr>
        <w:t>TyfloCentrem</w:t>
      </w:r>
      <w:proofErr w:type="spellEnd"/>
      <w:r w:rsidRPr="00B47DEE">
        <w:rPr>
          <w:rFonts w:ascii="Verdana" w:hAnsi="Verdana" w:cs="Tahoma"/>
          <w:sz w:val="28"/>
          <w:szCs w:val="32"/>
        </w:rPr>
        <w:t xml:space="preserve"> Hradec Králové – informace o nich najdete v tomto informačním zpravodaji Střípek nebo na </w:t>
      </w:r>
      <w:hyperlink r:id="rId11" w:history="1">
        <w:r w:rsidRPr="00B47DEE">
          <w:rPr>
            <w:rStyle w:val="Hypertextovodkaz"/>
            <w:rFonts w:ascii="Verdana" w:hAnsi="Verdana" w:cs="Tahoma"/>
            <w:i/>
            <w:sz w:val="28"/>
            <w:szCs w:val="32"/>
          </w:rPr>
          <w:t>www.tyflocentrum-hk.cz</w:t>
        </w:r>
      </w:hyperlink>
      <w:r w:rsidRPr="00B47DEE">
        <w:rPr>
          <w:rFonts w:ascii="Verdana" w:hAnsi="Verdana" w:cs="Tahoma"/>
          <w:sz w:val="28"/>
          <w:szCs w:val="32"/>
        </w:rPr>
        <w:t xml:space="preserve"> – vás zveme na následující klubová posezení:</w:t>
      </w:r>
    </w:p>
    <w:p w:rsidR="001A610B" w:rsidRPr="00B47DEE" w:rsidRDefault="001A610B" w:rsidP="007B6EBB">
      <w:pPr>
        <w:spacing w:line="276" w:lineRule="auto"/>
        <w:ind w:firstLine="708"/>
        <w:jc w:val="both"/>
        <w:rPr>
          <w:rFonts w:ascii="Verdana" w:hAnsi="Verdana" w:cs="Tahoma"/>
          <w:sz w:val="28"/>
          <w:szCs w:val="32"/>
        </w:rPr>
      </w:pPr>
    </w:p>
    <w:p w:rsidR="001A610B" w:rsidRPr="00B47DEE" w:rsidRDefault="001A610B" w:rsidP="007B6EBB">
      <w:pPr>
        <w:pStyle w:val="Nadpis2"/>
        <w:spacing w:line="276" w:lineRule="auto"/>
        <w:rPr>
          <w:rFonts w:ascii="Verdana" w:hAnsi="Verdana" w:cs="Tahoma"/>
          <w:szCs w:val="32"/>
        </w:rPr>
      </w:pPr>
      <w:r w:rsidRPr="00B47DEE">
        <w:rPr>
          <w:rFonts w:ascii="Verdana" w:hAnsi="Verdana" w:cs="Tahoma"/>
          <w:szCs w:val="32"/>
        </w:rPr>
        <w:t>Klubová posezení</w:t>
      </w:r>
    </w:p>
    <w:p w:rsidR="001A610B" w:rsidRPr="00B47DEE" w:rsidRDefault="001A610B" w:rsidP="007B6EBB">
      <w:pPr>
        <w:spacing w:line="276" w:lineRule="auto"/>
        <w:jc w:val="both"/>
        <w:rPr>
          <w:rFonts w:ascii="Verdana" w:hAnsi="Verdana" w:cs="Tahoma"/>
          <w:sz w:val="28"/>
          <w:szCs w:val="32"/>
        </w:rPr>
      </w:pPr>
      <w:r w:rsidRPr="00B47DEE">
        <w:rPr>
          <w:rFonts w:ascii="Verdana" w:hAnsi="Verdana" w:cs="Tahoma"/>
          <w:sz w:val="28"/>
          <w:szCs w:val="32"/>
        </w:rPr>
        <w:t xml:space="preserve">se konají každou poslední středu v měsíci v klubovně TyfloCentra Hradec Králové </w:t>
      </w:r>
      <w:r w:rsidRPr="00B47DEE">
        <w:rPr>
          <w:rFonts w:ascii="Verdana" w:hAnsi="Verdana" w:cs="Tahoma"/>
          <w:b/>
          <w:sz w:val="28"/>
          <w:szCs w:val="32"/>
        </w:rPr>
        <w:t>od 13 do 15 hodin</w:t>
      </w:r>
      <w:r w:rsidRPr="00B47DEE">
        <w:rPr>
          <w:rFonts w:ascii="Verdana" w:hAnsi="Verdana" w:cs="Tahoma"/>
          <w:sz w:val="28"/>
          <w:szCs w:val="32"/>
        </w:rPr>
        <w:t xml:space="preserve">, tato posezení jsou zaměřena na nejrůznější témata. </w:t>
      </w:r>
    </w:p>
    <w:p w:rsidR="001A610B" w:rsidRPr="00B47DEE" w:rsidRDefault="001A610B" w:rsidP="007B6EBB">
      <w:pPr>
        <w:spacing w:line="276" w:lineRule="auto"/>
        <w:jc w:val="both"/>
        <w:rPr>
          <w:rFonts w:ascii="Verdana" w:hAnsi="Verdana" w:cs="Tahoma"/>
          <w:sz w:val="28"/>
          <w:szCs w:val="32"/>
        </w:rPr>
      </w:pPr>
      <w:r w:rsidRPr="00B47DEE">
        <w:rPr>
          <w:rFonts w:ascii="Verdana" w:hAnsi="Verdana" w:cs="Tahoma"/>
          <w:sz w:val="28"/>
          <w:szCs w:val="32"/>
        </w:rPr>
        <w:t>Přijďte se dovědět:</w:t>
      </w:r>
    </w:p>
    <w:p w:rsidR="001A610B" w:rsidRPr="00B47DEE" w:rsidRDefault="001A610B" w:rsidP="007B6EBB">
      <w:pPr>
        <w:numPr>
          <w:ilvl w:val="0"/>
          <w:numId w:val="3"/>
        </w:numPr>
        <w:spacing w:line="276" w:lineRule="auto"/>
        <w:jc w:val="both"/>
        <w:rPr>
          <w:rFonts w:ascii="Verdana" w:hAnsi="Verdana" w:cs="Tahoma"/>
          <w:sz w:val="28"/>
          <w:szCs w:val="32"/>
        </w:rPr>
      </w:pPr>
      <w:r w:rsidRPr="00B47DEE">
        <w:rPr>
          <w:rFonts w:ascii="Verdana" w:hAnsi="Verdana" w:cs="Tahoma"/>
          <w:sz w:val="28"/>
          <w:szCs w:val="32"/>
        </w:rPr>
        <w:t xml:space="preserve">o novinkách z činnosti SONS ČR, </w:t>
      </w:r>
      <w:proofErr w:type="spellStart"/>
      <w:r w:rsidRPr="00B47DEE">
        <w:rPr>
          <w:rFonts w:ascii="Verdana" w:hAnsi="Verdana" w:cs="Tahoma"/>
          <w:sz w:val="28"/>
          <w:szCs w:val="32"/>
        </w:rPr>
        <w:t>z.s</w:t>
      </w:r>
      <w:proofErr w:type="spellEnd"/>
      <w:r w:rsidRPr="00B47DEE">
        <w:rPr>
          <w:rFonts w:ascii="Verdana" w:hAnsi="Verdana" w:cs="Tahoma"/>
          <w:sz w:val="28"/>
          <w:szCs w:val="32"/>
        </w:rPr>
        <w:t>.,</w:t>
      </w:r>
    </w:p>
    <w:p w:rsidR="001A610B" w:rsidRPr="00B47DEE" w:rsidRDefault="001A610B" w:rsidP="007B6EBB">
      <w:pPr>
        <w:numPr>
          <w:ilvl w:val="0"/>
          <w:numId w:val="3"/>
        </w:numPr>
        <w:spacing w:line="276" w:lineRule="auto"/>
        <w:jc w:val="both"/>
        <w:rPr>
          <w:rFonts w:ascii="Verdana" w:hAnsi="Verdana" w:cs="Tahoma"/>
          <w:sz w:val="28"/>
          <w:szCs w:val="32"/>
        </w:rPr>
      </w:pPr>
      <w:r w:rsidRPr="00B47DEE">
        <w:rPr>
          <w:rFonts w:ascii="Verdana" w:hAnsi="Verdana" w:cs="Tahoma"/>
          <w:sz w:val="28"/>
          <w:szCs w:val="32"/>
        </w:rPr>
        <w:t>o novinkách v právní oblasti týkající se života se zrakovým postižením,</w:t>
      </w:r>
    </w:p>
    <w:p w:rsidR="001A610B" w:rsidRPr="00B47DEE" w:rsidRDefault="001A610B" w:rsidP="007B6EBB">
      <w:pPr>
        <w:numPr>
          <w:ilvl w:val="0"/>
          <w:numId w:val="3"/>
        </w:numPr>
        <w:spacing w:line="276" w:lineRule="auto"/>
        <w:jc w:val="both"/>
        <w:rPr>
          <w:rFonts w:ascii="Verdana" w:hAnsi="Verdana" w:cs="Tahoma"/>
          <w:sz w:val="28"/>
          <w:szCs w:val="32"/>
        </w:rPr>
      </w:pPr>
      <w:r w:rsidRPr="00B47DEE">
        <w:rPr>
          <w:rFonts w:ascii="Verdana" w:hAnsi="Verdana" w:cs="Tahoma"/>
          <w:sz w:val="28"/>
          <w:szCs w:val="32"/>
        </w:rPr>
        <w:t>o nových kompenzačních pomůckách,</w:t>
      </w:r>
    </w:p>
    <w:p w:rsidR="001A610B" w:rsidRPr="00B47DEE" w:rsidRDefault="001A610B" w:rsidP="007B6EBB">
      <w:pPr>
        <w:numPr>
          <w:ilvl w:val="0"/>
          <w:numId w:val="3"/>
        </w:numPr>
        <w:spacing w:line="276" w:lineRule="auto"/>
        <w:jc w:val="both"/>
        <w:rPr>
          <w:rFonts w:ascii="Verdana" w:hAnsi="Verdana" w:cs="Tahoma"/>
          <w:sz w:val="28"/>
          <w:szCs w:val="32"/>
        </w:rPr>
      </w:pPr>
      <w:r w:rsidRPr="00B47DEE">
        <w:rPr>
          <w:rFonts w:ascii="Verdana" w:hAnsi="Verdana" w:cs="Tahoma"/>
          <w:sz w:val="28"/>
          <w:szCs w:val="32"/>
        </w:rPr>
        <w:t>prostě o všem týkajícím se života se zrakovým postižením,</w:t>
      </w:r>
    </w:p>
    <w:p w:rsidR="001A610B" w:rsidRPr="00B47DEE" w:rsidRDefault="001A610B" w:rsidP="007B6EBB">
      <w:pPr>
        <w:numPr>
          <w:ilvl w:val="0"/>
          <w:numId w:val="3"/>
        </w:numPr>
        <w:spacing w:line="276" w:lineRule="auto"/>
        <w:jc w:val="both"/>
        <w:rPr>
          <w:rFonts w:ascii="Verdana" w:hAnsi="Verdana" w:cs="Tahoma"/>
          <w:sz w:val="28"/>
          <w:szCs w:val="32"/>
        </w:rPr>
      </w:pPr>
      <w:r w:rsidRPr="00B47DEE">
        <w:rPr>
          <w:rFonts w:ascii="Verdana" w:hAnsi="Verdana" w:cs="Tahoma"/>
          <w:sz w:val="28"/>
          <w:szCs w:val="32"/>
        </w:rPr>
        <w:t>nebo si prostě jen tak posedět u kávy či čaje, pobavit se se svými známými nebo navázat nová přátelství.</w:t>
      </w:r>
    </w:p>
    <w:p w:rsidR="001A610B" w:rsidRPr="00B47DEE" w:rsidRDefault="001A610B" w:rsidP="007B6EBB">
      <w:pPr>
        <w:spacing w:line="276" w:lineRule="auto"/>
        <w:jc w:val="both"/>
        <w:rPr>
          <w:rFonts w:ascii="Verdana" w:hAnsi="Verdana" w:cs="Tahoma"/>
          <w:sz w:val="28"/>
          <w:szCs w:val="32"/>
        </w:rPr>
      </w:pPr>
    </w:p>
    <w:p w:rsidR="001A610B" w:rsidRPr="00B47DEE" w:rsidRDefault="001A610B" w:rsidP="007B6EBB">
      <w:pPr>
        <w:spacing w:line="276" w:lineRule="auto"/>
        <w:jc w:val="both"/>
        <w:rPr>
          <w:rFonts w:ascii="Verdana" w:hAnsi="Verdana" w:cs="Tahoma"/>
          <w:sz w:val="28"/>
          <w:szCs w:val="32"/>
        </w:rPr>
      </w:pPr>
      <w:r w:rsidRPr="00B47DEE">
        <w:rPr>
          <w:rFonts w:ascii="Verdana" w:hAnsi="Verdana" w:cs="Tahoma"/>
          <w:sz w:val="28"/>
          <w:szCs w:val="32"/>
        </w:rPr>
        <w:t xml:space="preserve">Dle domluvy a případného zájmu v rámci těchto klubových posezení nabízíme uspořádat </w:t>
      </w:r>
    </w:p>
    <w:p w:rsidR="001A610B" w:rsidRPr="00B47DEE" w:rsidRDefault="001A610B" w:rsidP="007B6EBB">
      <w:pPr>
        <w:pStyle w:val="Nadpis2"/>
        <w:spacing w:line="276" w:lineRule="auto"/>
        <w:rPr>
          <w:rFonts w:ascii="Verdana" w:hAnsi="Verdana"/>
        </w:rPr>
      </w:pPr>
      <w:r w:rsidRPr="00B47DEE">
        <w:rPr>
          <w:rFonts w:ascii="Verdana" w:hAnsi="Verdana"/>
        </w:rPr>
        <w:t>Klub komentovaných filmů</w:t>
      </w:r>
    </w:p>
    <w:p w:rsidR="001A610B" w:rsidRPr="00B47DEE" w:rsidRDefault="001A610B" w:rsidP="007B6EBB">
      <w:pPr>
        <w:spacing w:line="276" w:lineRule="auto"/>
        <w:jc w:val="both"/>
        <w:rPr>
          <w:rFonts w:ascii="Verdana" w:hAnsi="Verdana" w:cs="Tahoma"/>
          <w:sz w:val="28"/>
          <w:szCs w:val="32"/>
        </w:rPr>
      </w:pPr>
      <w:r w:rsidRPr="00B47DEE">
        <w:rPr>
          <w:rFonts w:ascii="Verdana" w:hAnsi="Verdana" w:cs="Tahoma"/>
          <w:sz w:val="28"/>
          <w:szCs w:val="32"/>
        </w:rPr>
        <w:t xml:space="preserve">kde se budeme bavit o komentovaných pořadech, kdy kromě výměny zkušeností v oblasti poslechu komentovaných pořadů v televizi se dovíte i o dalších možnostech, jak se ke komentovaným pořadům dostat. Nebudou chybět ani rady, jaká technická zařízení či programy pro přístup ke komentovaným pořadům potřebujeme. V rámci tohoto klubového posezení bude možná i projekce komentovaného filmu či pořadu, dle vašeho zájmu. </w:t>
      </w:r>
    </w:p>
    <w:p w:rsidR="001A610B" w:rsidRPr="00B47DEE" w:rsidRDefault="001A610B" w:rsidP="007B6EBB">
      <w:pPr>
        <w:spacing w:line="276" w:lineRule="auto"/>
        <w:jc w:val="both"/>
        <w:rPr>
          <w:rFonts w:ascii="Verdana" w:hAnsi="Verdana" w:cs="Tahoma"/>
          <w:b/>
          <w:sz w:val="28"/>
          <w:szCs w:val="32"/>
        </w:rPr>
      </w:pPr>
    </w:p>
    <w:p w:rsidR="001A610B" w:rsidRPr="00B47DEE" w:rsidRDefault="001A610B" w:rsidP="007B6EBB">
      <w:pPr>
        <w:pStyle w:val="Nadpis2"/>
        <w:spacing w:line="276" w:lineRule="auto"/>
        <w:rPr>
          <w:rFonts w:ascii="Verdana" w:hAnsi="Verdana"/>
        </w:rPr>
      </w:pPr>
      <w:r w:rsidRPr="00B47DEE">
        <w:rPr>
          <w:rFonts w:ascii="Verdana" w:hAnsi="Verdana"/>
        </w:rPr>
        <w:lastRenderedPageBreak/>
        <w:t>Termíny klubových posezení</w:t>
      </w:r>
    </w:p>
    <w:p w:rsidR="001A610B" w:rsidRPr="00B47DEE" w:rsidRDefault="001A610B" w:rsidP="007B6EBB">
      <w:pPr>
        <w:numPr>
          <w:ilvl w:val="0"/>
          <w:numId w:val="12"/>
        </w:numPr>
        <w:spacing w:line="276" w:lineRule="auto"/>
        <w:ind w:left="360"/>
        <w:rPr>
          <w:rFonts w:ascii="Verdana" w:hAnsi="Verdana"/>
          <w:sz w:val="28"/>
          <w:szCs w:val="28"/>
        </w:rPr>
      </w:pPr>
      <w:r w:rsidRPr="00B47DEE">
        <w:rPr>
          <w:rFonts w:ascii="Verdana" w:hAnsi="Verdana"/>
          <w:sz w:val="28"/>
          <w:szCs w:val="28"/>
        </w:rPr>
        <w:t>27. července</w:t>
      </w:r>
    </w:p>
    <w:p w:rsidR="001A610B" w:rsidRPr="00B47DEE" w:rsidRDefault="001A610B" w:rsidP="007B6EBB">
      <w:pPr>
        <w:numPr>
          <w:ilvl w:val="0"/>
          <w:numId w:val="12"/>
        </w:numPr>
        <w:spacing w:line="276" w:lineRule="auto"/>
        <w:ind w:left="360"/>
        <w:rPr>
          <w:rFonts w:ascii="Verdana" w:hAnsi="Verdana"/>
          <w:sz w:val="28"/>
          <w:szCs w:val="28"/>
        </w:rPr>
      </w:pPr>
      <w:r w:rsidRPr="00B47DEE">
        <w:rPr>
          <w:rFonts w:ascii="Verdana" w:hAnsi="Verdana"/>
          <w:sz w:val="28"/>
          <w:szCs w:val="28"/>
        </w:rPr>
        <w:t>31. srpna</w:t>
      </w:r>
    </w:p>
    <w:p w:rsidR="001A610B" w:rsidRPr="00B47DEE" w:rsidRDefault="001A610B" w:rsidP="007B6EBB">
      <w:pPr>
        <w:numPr>
          <w:ilvl w:val="0"/>
          <w:numId w:val="12"/>
        </w:numPr>
        <w:spacing w:line="276" w:lineRule="auto"/>
        <w:ind w:left="360"/>
        <w:rPr>
          <w:rFonts w:ascii="Verdana" w:hAnsi="Verdana"/>
          <w:sz w:val="28"/>
          <w:szCs w:val="28"/>
        </w:rPr>
      </w:pPr>
      <w:r w:rsidRPr="00B47DEE">
        <w:rPr>
          <w:rFonts w:ascii="Verdana" w:hAnsi="Verdana"/>
          <w:sz w:val="28"/>
          <w:szCs w:val="28"/>
        </w:rPr>
        <w:t>21. září</w:t>
      </w:r>
    </w:p>
    <w:p w:rsidR="001A610B" w:rsidRPr="00B47DEE" w:rsidRDefault="001A610B" w:rsidP="007B6EBB">
      <w:pPr>
        <w:spacing w:before="360" w:line="276" w:lineRule="auto"/>
        <w:jc w:val="both"/>
        <w:rPr>
          <w:rFonts w:ascii="Verdana" w:hAnsi="Verdana"/>
          <w:b/>
          <w:bCs/>
          <w:sz w:val="28"/>
          <w:szCs w:val="28"/>
          <w:u w:val="single"/>
        </w:rPr>
      </w:pPr>
    </w:p>
    <w:p w:rsidR="001A610B" w:rsidRPr="00B47DEE" w:rsidRDefault="001A610B" w:rsidP="007B6EBB">
      <w:pPr>
        <w:spacing w:after="240" w:line="276" w:lineRule="auto"/>
        <w:jc w:val="center"/>
        <w:rPr>
          <w:rFonts w:ascii="Verdana" w:hAnsi="Verdana" w:cs="Tahoma"/>
          <w:sz w:val="28"/>
          <w:szCs w:val="32"/>
        </w:rPr>
      </w:pPr>
      <w:r w:rsidRPr="00B47DEE">
        <w:rPr>
          <w:rFonts w:ascii="Verdana" w:hAnsi="Verdana" w:cs="Tahoma"/>
          <w:sz w:val="28"/>
          <w:szCs w:val="32"/>
        </w:rPr>
        <w:t>Na vaši účast či návštěvu se těší</w:t>
      </w:r>
    </w:p>
    <w:p w:rsidR="001A610B" w:rsidRPr="00B47DEE" w:rsidRDefault="001A610B" w:rsidP="007B6EBB">
      <w:pPr>
        <w:spacing w:line="276" w:lineRule="auto"/>
        <w:rPr>
          <w:rFonts w:ascii="Verdana" w:hAnsi="Verdana" w:cs="Tahoma"/>
          <w:sz w:val="28"/>
          <w:szCs w:val="32"/>
        </w:rPr>
      </w:pPr>
      <w:r w:rsidRPr="00B47DEE">
        <w:rPr>
          <w:rFonts w:ascii="Verdana" w:hAnsi="Verdana" w:cs="Tahoma"/>
          <w:sz w:val="28"/>
          <w:szCs w:val="32"/>
        </w:rPr>
        <w:t>Ing. Karel Hrubeš</w:t>
      </w:r>
    </w:p>
    <w:p w:rsidR="001A610B" w:rsidRPr="00B47DEE" w:rsidRDefault="001A610B" w:rsidP="007B6EBB">
      <w:pPr>
        <w:spacing w:line="276" w:lineRule="auto"/>
        <w:rPr>
          <w:rFonts w:ascii="Verdana" w:hAnsi="Verdana" w:cs="Tahoma"/>
          <w:sz w:val="28"/>
          <w:szCs w:val="32"/>
        </w:rPr>
      </w:pPr>
      <w:r w:rsidRPr="00B47DEE">
        <w:rPr>
          <w:rFonts w:ascii="Verdana" w:hAnsi="Verdana" w:cs="Tahoma"/>
          <w:sz w:val="28"/>
          <w:szCs w:val="32"/>
        </w:rPr>
        <w:t>předseda OO SONS Hradec Králové</w:t>
      </w:r>
    </w:p>
    <w:p w:rsidR="001A610B" w:rsidRPr="00B47DEE" w:rsidRDefault="001A610B" w:rsidP="007B6EBB">
      <w:pPr>
        <w:spacing w:line="276" w:lineRule="auto"/>
        <w:rPr>
          <w:rFonts w:ascii="Verdana" w:hAnsi="Verdana" w:cs="Tahoma"/>
          <w:sz w:val="28"/>
          <w:szCs w:val="32"/>
        </w:rPr>
      </w:pPr>
      <w:r w:rsidRPr="00B47DEE">
        <w:rPr>
          <w:rFonts w:ascii="Verdana" w:hAnsi="Verdana" w:cs="Tahoma"/>
          <w:sz w:val="28"/>
          <w:szCs w:val="32"/>
        </w:rPr>
        <w:t>Adresa: Okružní 1135/15, 500 03 Hradec Králové</w:t>
      </w:r>
    </w:p>
    <w:p w:rsidR="001A610B" w:rsidRPr="00B47DEE" w:rsidRDefault="001A610B" w:rsidP="007B6EBB">
      <w:pPr>
        <w:spacing w:line="276" w:lineRule="auto"/>
        <w:rPr>
          <w:rFonts w:ascii="Verdana" w:hAnsi="Verdana" w:cs="Tahoma"/>
          <w:sz w:val="28"/>
          <w:szCs w:val="32"/>
        </w:rPr>
      </w:pPr>
      <w:r w:rsidRPr="00B47DEE">
        <w:rPr>
          <w:rFonts w:ascii="Verdana" w:hAnsi="Verdana" w:cs="Tahoma"/>
          <w:sz w:val="28"/>
          <w:szCs w:val="32"/>
        </w:rPr>
        <w:t>Telefon: +420 – 608 335 137</w:t>
      </w:r>
    </w:p>
    <w:p w:rsidR="001A610B" w:rsidRPr="00B47DEE" w:rsidRDefault="001A610B" w:rsidP="007B6EBB">
      <w:pPr>
        <w:spacing w:line="276" w:lineRule="auto"/>
        <w:rPr>
          <w:rFonts w:ascii="Verdana" w:hAnsi="Verdana" w:cs="Tahoma"/>
          <w:sz w:val="28"/>
          <w:szCs w:val="32"/>
        </w:rPr>
      </w:pPr>
      <w:r w:rsidRPr="00B47DEE">
        <w:rPr>
          <w:rFonts w:ascii="Verdana" w:hAnsi="Verdana" w:cs="Tahoma"/>
          <w:sz w:val="28"/>
          <w:szCs w:val="32"/>
        </w:rPr>
        <w:t xml:space="preserve">E-mail: </w:t>
      </w:r>
      <w:hyperlink r:id="rId12" w:history="1">
        <w:r w:rsidRPr="00B47DEE">
          <w:rPr>
            <w:rStyle w:val="Hypertextovodkaz"/>
            <w:rFonts w:ascii="Verdana" w:hAnsi="Verdana" w:cs="Tahoma"/>
            <w:i/>
            <w:sz w:val="28"/>
            <w:szCs w:val="32"/>
          </w:rPr>
          <w:t>hradeckralove-odbocka@sons.cz</w:t>
        </w:r>
      </w:hyperlink>
      <w:r w:rsidRPr="00B47DEE">
        <w:rPr>
          <w:rFonts w:ascii="Verdana" w:hAnsi="Verdana" w:cs="Tahoma"/>
          <w:i/>
          <w:sz w:val="28"/>
          <w:szCs w:val="32"/>
        </w:rPr>
        <w:t xml:space="preserve">, </w:t>
      </w:r>
      <w:hyperlink r:id="rId13" w:history="1">
        <w:r w:rsidRPr="00B47DEE">
          <w:rPr>
            <w:rStyle w:val="Hypertextovodkaz"/>
            <w:rFonts w:ascii="Verdana" w:hAnsi="Verdana" w:cs="Tahoma"/>
            <w:i/>
            <w:sz w:val="28"/>
            <w:szCs w:val="32"/>
          </w:rPr>
          <w:t>hrubes@sons.cz</w:t>
        </w:r>
      </w:hyperlink>
    </w:p>
    <w:p w:rsidR="001A610B" w:rsidRPr="00B47DEE" w:rsidRDefault="001A610B" w:rsidP="007B6EBB">
      <w:pPr>
        <w:spacing w:line="276" w:lineRule="auto"/>
        <w:rPr>
          <w:rFonts w:ascii="Verdana" w:hAnsi="Verdana" w:cs="Tahoma"/>
          <w:sz w:val="28"/>
          <w:szCs w:val="32"/>
        </w:rPr>
      </w:pPr>
      <w:r w:rsidRPr="00B47DEE">
        <w:rPr>
          <w:rFonts w:ascii="Verdana" w:hAnsi="Verdana" w:cs="Tahoma"/>
          <w:sz w:val="28"/>
          <w:szCs w:val="32"/>
        </w:rPr>
        <w:t>Web:</w:t>
      </w:r>
      <w:r w:rsidRPr="00B47DEE">
        <w:rPr>
          <w:rFonts w:ascii="Verdana" w:hAnsi="Verdana" w:cs="Tahoma"/>
          <w:i/>
          <w:sz w:val="28"/>
          <w:szCs w:val="32"/>
        </w:rPr>
        <w:t xml:space="preserve"> </w:t>
      </w:r>
      <w:hyperlink r:id="rId14" w:history="1">
        <w:r w:rsidRPr="00B47DEE">
          <w:rPr>
            <w:rStyle w:val="Hypertextovodkaz"/>
            <w:rFonts w:ascii="Verdana" w:hAnsi="Verdana" w:cs="Tahoma"/>
            <w:i/>
            <w:sz w:val="28"/>
            <w:szCs w:val="32"/>
          </w:rPr>
          <w:t>www.sons.cz/hradeckralove</w:t>
        </w:r>
      </w:hyperlink>
    </w:p>
    <w:p w:rsidR="001A610B" w:rsidRPr="00B47DEE" w:rsidRDefault="001A610B" w:rsidP="007B6EBB">
      <w:pPr>
        <w:spacing w:line="276" w:lineRule="auto"/>
        <w:rPr>
          <w:rFonts w:ascii="Verdana" w:hAnsi="Verdana" w:cs="Tahoma"/>
          <w:b/>
          <w:sz w:val="28"/>
          <w:szCs w:val="32"/>
        </w:rPr>
      </w:pPr>
      <w:r w:rsidRPr="00B47DEE">
        <w:rPr>
          <w:rFonts w:ascii="Verdana" w:hAnsi="Verdana" w:cs="Tahoma"/>
          <w:b/>
          <w:sz w:val="28"/>
          <w:szCs w:val="32"/>
        </w:rPr>
        <w:t>Kontaktní dny odbočky:</w:t>
      </w:r>
    </w:p>
    <w:p w:rsidR="001A610B" w:rsidRPr="00B47DEE" w:rsidRDefault="001A610B" w:rsidP="007B6EBB">
      <w:pPr>
        <w:spacing w:line="276" w:lineRule="auto"/>
        <w:rPr>
          <w:rFonts w:ascii="Verdana" w:hAnsi="Verdana" w:cs="Tahoma"/>
          <w:sz w:val="28"/>
          <w:szCs w:val="32"/>
        </w:rPr>
      </w:pPr>
      <w:r w:rsidRPr="00B47DEE">
        <w:rPr>
          <w:rFonts w:ascii="Verdana" w:hAnsi="Verdana" w:cs="Tahoma"/>
          <w:sz w:val="28"/>
          <w:szCs w:val="32"/>
        </w:rPr>
        <w:t>Pondělí až pátek 9-13 hodin (nutná telefonická domluva)</w:t>
      </w:r>
    </w:p>
    <w:p w:rsidR="001A610B" w:rsidRDefault="001A610B" w:rsidP="007B6EBB">
      <w:pPr>
        <w:spacing w:line="276" w:lineRule="auto"/>
        <w:rPr>
          <w:rFonts w:ascii="Verdana" w:hAnsi="Verdana" w:cs="Tahoma"/>
          <w:sz w:val="28"/>
          <w:szCs w:val="32"/>
        </w:rPr>
      </w:pPr>
    </w:p>
    <w:p w:rsidR="007C0AA0" w:rsidRPr="00B47DEE" w:rsidRDefault="007C0AA0" w:rsidP="007B6EBB">
      <w:pPr>
        <w:spacing w:line="276" w:lineRule="auto"/>
        <w:rPr>
          <w:rFonts w:ascii="Verdana" w:hAnsi="Verdana" w:cs="Tahoma"/>
          <w:sz w:val="28"/>
          <w:szCs w:val="32"/>
        </w:rPr>
      </w:pPr>
    </w:p>
    <w:p w:rsidR="00B47DEE" w:rsidRPr="00B47DEE" w:rsidRDefault="00B47DEE" w:rsidP="00B47DEE">
      <w:pPr>
        <w:spacing w:line="276" w:lineRule="auto"/>
        <w:jc w:val="center"/>
        <w:rPr>
          <w:rFonts w:ascii="Verdana" w:hAnsi="Verdana"/>
          <w:bCs/>
          <w:sz w:val="28"/>
          <w:szCs w:val="28"/>
        </w:rPr>
      </w:pPr>
    </w:p>
    <w:p w:rsidR="00753DB2" w:rsidRDefault="00B47DEE" w:rsidP="00B47DEE">
      <w:pPr>
        <w:spacing w:line="276" w:lineRule="auto"/>
        <w:jc w:val="center"/>
        <w:rPr>
          <w:rFonts w:ascii="Verdana" w:hAnsi="Verdana"/>
          <w:b/>
          <w:bCs/>
          <w:sz w:val="28"/>
          <w:szCs w:val="28"/>
        </w:rPr>
      </w:pPr>
      <w:r w:rsidRPr="00B47DEE">
        <w:rPr>
          <w:rFonts w:ascii="Verdana" w:hAnsi="Verdana"/>
          <w:b/>
          <w:bCs/>
          <w:sz w:val="16"/>
          <w:szCs w:val="28"/>
        </w:rPr>
        <w:br/>
      </w:r>
    </w:p>
    <w:p w:rsidR="001A610B" w:rsidRPr="00753DB2" w:rsidRDefault="00753DB2" w:rsidP="00753DB2">
      <w:pPr>
        <w:rPr>
          <w:rFonts w:ascii="Verdana" w:hAnsi="Verdana"/>
          <w:b/>
          <w:bCs/>
          <w:sz w:val="28"/>
          <w:szCs w:val="28"/>
        </w:rPr>
      </w:pPr>
      <w:r>
        <w:rPr>
          <w:rFonts w:ascii="Verdana" w:hAnsi="Verdana"/>
          <w:b/>
          <w:bCs/>
          <w:sz w:val="28"/>
          <w:szCs w:val="28"/>
        </w:rPr>
        <w:br w:type="page"/>
      </w:r>
    </w:p>
    <w:p w:rsidR="001A610B" w:rsidRPr="00373366" w:rsidRDefault="001A610B" w:rsidP="007B6EBB">
      <w:pPr>
        <w:pStyle w:val="Nadpis2"/>
        <w:spacing w:before="0" w:line="276" w:lineRule="auto"/>
        <w:jc w:val="center"/>
        <w:rPr>
          <w:rFonts w:ascii="Verdana" w:hAnsi="Verdana"/>
          <w:bCs w:val="0"/>
        </w:rPr>
      </w:pPr>
      <w:r w:rsidRPr="00373366">
        <w:rPr>
          <w:rFonts w:ascii="Verdana" w:hAnsi="Verdana"/>
          <w:bCs w:val="0"/>
        </w:rPr>
        <w:lastRenderedPageBreak/>
        <w:t>Krajské kolo soutěže ve čtení a psaní zrakově postižených</w:t>
      </w:r>
    </w:p>
    <w:p w:rsidR="001A610B" w:rsidRPr="00B47DEE" w:rsidRDefault="001A610B" w:rsidP="007B6EBB">
      <w:pPr>
        <w:spacing w:line="276" w:lineRule="auto"/>
        <w:rPr>
          <w:rFonts w:ascii="Verdana" w:hAnsi="Verdana"/>
        </w:rPr>
      </w:pPr>
    </w:p>
    <w:p w:rsidR="001A610B" w:rsidRPr="00B47DEE" w:rsidRDefault="001A610B" w:rsidP="007B6EBB">
      <w:pPr>
        <w:spacing w:after="60" w:line="276" w:lineRule="auto"/>
        <w:ind w:firstLine="708"/>
        <w:jc w:val="both"/>
        <w:rPr>
          <w:rFonts w:ascii="Verdana" w:hAnsi="Verdana" w:cs="Tahoma"/>
          <w:sz w:val="28"/>
          <w:szCs w:val="32"/>
        </w:rPr>
      </w:pPr>
      <w:r w:rsidRPr="00B47DEE">
        <w:rPr>
          <w:rFonts w:ascii="Verdana" w:hAnsi="Verdana" w:cs="Tahoma"/>
          <w:sz w:val="28"/>
          <w:szCs w:val="32"/>
        </w:rPr>
        <w:t xml:space="preserve">Celkem 11 soutěžících se zúčastnilo krajského kola, spojeného pro Královéhradecký a Pardubický kraj, soutěže ve čtení a psaní zrakově postižených, které proběhlo 11. května 2022 v prostorách TyfloCentra Hradec Králové, o. p. s. Redakce časopisu pro zrakově postižené Zora, která je vyhlašovatelem této celostátní soutěže, vyslala na toto naše krajské kolo svého komisaře, kterým byl jeden z redaktorů časopisu Petr Mašek. Hladký průběh všech čtyř disciplín, i jejich následné vyhodnocení, zajistily pracovnice TyfloCentra Hradec Králové za nemalé pomoci dvou pracovnic </w:t>
      </w:r>
      <w:proofErr w:type="spellStart"/>
      <w:r w:rsidRPr="00B47DEE">
        <w:rPr>
          <w:rFonts w:ascii="Verdana" w:hAnsi="Verdana" w:cs="Tahoma"/>
          <w:sz w:val="28"/>
          <w:szCs w:val="32"/>
        </w:rPr>
        <w:t>Tyfloservisu</w:t>
      </w:r>
      <w:proofErr w:type="spellEnd"/>
      <w:r w:rsidRPr="00B47DEE">
        <w:rPr>
          <w:rFonts w:ascii="Verdana" w:hAnsi="Verdana" w:cs="Tahoma"/>
          <w:sz w:val="28"/>
          <w:szCs w:val="32"/>
        </w:rPr>
        <w:t xml:space="preserve"> Hradec Králové, za což jim všem patří náš velký dík.</w:t>
      </w:r>
    </w:p>
    <w:p w:rsidR="001A610B" w:rsidRPr="00B47DEE" w:rsidRDefault="001A610B" w:rsidP="007B6EBB">
      <w:pPr>
        <w:spacing w:before="360" w:line="276" w:lineRule="auto"/>
        <w:ind w:firstLine="708"/>
        <w:jc w:val="both"/>
        <w:rPr>
          <w:rFonts w:ascii="Verdana" w:hAnsi="Verdana"/>
          <w:bCs/>
          <w:sz w:val="28"/>
          <w:szCs w:val="28"/>
        </w:rPr>
      </w:pPr>
      <w:r w:rsidRPr="00B47DEE">
        <w:rPr>
          <w:rFonts w:ascii="Verdana" w:hAnsi="Verdana"/>
          <w:bCs/>
          <w:sz w:val="28"/>
          <w:szCs w:val="28"/>
        </w:rPr>
        <w:t xml:space="preserve">Všichni soutěžící byli oceněni hodnotnými cenami, o které se zasloužili hradecké lékárny, oční optiky, Salón čokolády – </w:t>
      </w:r>
      <w:proofErr w:type="spellStart"/>
      <w:r w:rsidRPr="00B47DEE">
        <w:rPr>
          <w:rFonts w:ascii="Verdana" w:hAnsi="Verdana"/>
          <w:bCs/>
          <w:sz w:val="28"/>
          <w:szCs w:val="28"/>
        </w:rPr>
        <w:t>Jordi's</w:t>
      </w:r>
      <w:proofErr w:type="spellEnd"/>
      <w:r w:rsidRPr="00B47DEE">
        <w:rPr>
          <w:rFonts w:ascii="Verdana" w:hAnsi="Verdana"/>
          <w:bCs/>
          <w:sz w:val="28"/>
          <w:szCs w:val="28"/>
        </w:rPr>
        <w:t> </w:t>
      </w:r>
      <w:proofErr w:type="spellStart"/>
      <w:r w:rsidRPr="00B47DEE">
        <w:rPr>
          <w:rFonts w:ascii="Verdana" w:hAnsi="Verdana"/>
          <w:bCs/>
          <w:sz w:val="28"/>
          <w:szCs w:val="28"/>
        </w:rPr>
        <w:t>Chocolate</w:t>
      </w:r>
      <w:proofErr w:type="spellEnd"/>
      <w:r w:rsidRPr="00B47DEE">
        <w:rPr>
          <w:rFonts w:ascii="Verdana" w:hAnsi="Verdana"/>
          <w:bCs/>
          <w:sz w:val="28"/>
          <w:szCs w:val="28"/>
        </w:rPr>
        <w:t xml:space="preserve">, </w:t>
      </w:r>
      <w:proofErr w:type="spellStart"/>
      <w:r w:rsidRPr="00B47DEE">
        <w:rPr>
          <w:rFonts w:ascii="Verdana" w:hAnsi="Verdana"/>
          <w:bCs/>
          <w:sz w:val="28"/>
          <w:szCs w:val="28"/>
        </w:rPr>
        <w:t>Tyfloservis</w:t>
      </w:r>
      <w:proofErr w:type="spellEnd"/>
      <w:r w:rsidRPr="00B47DEE">
        <w:rPr>
          <w:rFonts w:ascii="Verdana" w:hAnsi="Verdana"/>
          <w:bCs/>
          <w:sz w:val="28"/>
          <w:szCs w:val="28"/>
        </w:rPr>
        <w:t xml:space="preserve"> Hradec Králové a další drobní donátoři. Nejlepší 3 soutěžící v každé disciplíně pak od Krajské koordinační rady SONS ČR, z. s. Královéhradeckého kraje získali poukázky v hodnotách 500 Kč, 300 Kč a 200 Kč na nákup v prodejně </w:t>
      </w:r>
      <w:proofErr w:type="spellStart"/>
      <w:r w:rsidRPr="00B47DEE">
        <w:rPr>
          <w:rFonts w:ascii="Verdana" w:hAnsi="Verdana"/>
          <w:bCs/>
          <w:sz w:val="28"/>
          <w:szCs w:val="28"/>
        </w:rPr>
        <w:t>Tyflopomůcek</w:t>
      </w:r>
      <w:proofErr w:type="spellEnd"/>
      <w:r w:rsidRPr="00B47DEE">
        <w:rPr>
          <w:rFonts w:ascii="Verdana" w:hAnsi="Verdana"/>
          <w:bCs/>
          <w:sz w:val="28"/>
          <w:szCs w:val="28"/>
        </w:rPr>
        <w:t xml:space="preserve"> SONS Praha.</w:t>
      </w:r>
    </w:p>
    <w:p w:rsidR="001A610B" w:rsidRPr="00B47DEE" w:rsidRDefault="001A610B" w:rsidP="007B6EBB">
      <w:pPr>
        <w:spacing w:before="360" w:line="276" w:lineRule="auto"/>
        <w:ind w:firstLine="708"/>
        <w:jc w:val="both"/>
        <w:rPr>
          <w:rFonts w:ascii="Verdana" w:hAnsi="Verdana"/>
          <w:bCs/>
          <w:sz w:val="28"/>
          <w:szCs w:val="28"/>
        </w:rPr>
      </w:pPr>
      <w:r w:rsidRPr="00B47DEE">
        <w:rPr>
          <w:rFonts w:ascii="Verdana" w:hAnsi="Verdana"/>
          <w:bCs/>
          <w:sz w:val="28"/>
          <w:szCs w:val="28"/>
        </w:rPr>
        <w:t>Vítězové disciplín pak budou naše kraje reprezentovat v říjnovém celostátním finále, které proběhne v prostorách SONS ČR, z. s. v Praze v Krakovské ulici.</w:t>
      </w:r>
    </w:p>
    <w:p w:rsidR="001A610B" w:rsidRPr="00B47DEE" w:rsidRDefault="001A610B" w:rsidP="007B6EBB">
      <w:pPr>
        <w:spacing w:before="360" w:line="276" w:lineRule="auto"/>
        <w:ind w:firstLine="708"/>
        <w:jc w:val="both"/>
        <w:rPr>
          <w:rFonts w:ascii="Verdana" w:hAnsi="Verdana"/>
          <w:bCs/>
          <w:sz w:val="28"/>
          <w:szCs w:val="28"/>
        </w:rPr>
      </w:pPr>
      <w:r w:rsidRPr="00B47DEE">
        <w:rPr>
          <w:rFonts w:ascii="Verdana" w:hAnsi="Verdana"/>
          <w:bCs/>
          <w:sz w:val="28"/>
          <w:szCs w:val="28"/>
        </w:rPr>
        <w:t>Všichni zúčastnění, jak soutěžící, tak i Petr Mašek coby komisař vyslaný redakcí časopisu Zora, hodnotili průběh soutěže, přátelskou atmosféru a vůbec celé zajištění soutěže kladně, přislíbili svou účast i v dalším ročníku soutěže, který by se měl uskutečnit za 2 roky.</w:t>
      </w:r>
    </w:p>
    <w:p w:rsidR="001A610B" w:rsidRPr="00B47DEE" w:rsidRDefault="001A610B" w:rsidP="007B6EBB">
      <w:pPr>
        <w:spacing w:before="360" w:line="276" w:lineRule="auto"/>
        <w:jc w:val="both"/>
        <w:rPr>
          <w:rFonts w:ascii="Verdana" w:hAnsi="Verdana"/>
          <w:bCs/>
          <w:sz w:val="28"/>
          <w:szCs w:val="28"/>
        </w:rPr>
      </w:pPr>
    </w:p>
    <w:p w:rsidR="001A610B" w:rsidRPr="00B47DEE" w:rsidRDefault="001A610B" w:rsidP="007B6EBB">
      <w:pPr>
        <w:spacing w:before="360" w:line="276" w:lineRule="auto"/>
        <w:jc w:val="both"/>
        <w:rPr>
          <w:rFonts w:ascii="Verdana" w:hAnsi="Verdana"/>
          <w:bCs/>
          <w:sz w:val="28"/>
          <w:szCs w:val="28"/>
        </w:rPr>
      </w:pPr>
      <w:r w:rsidRPr="00B47DEE">
        <w:rPr>
          <w:rFonts w:ascii="Verdana" w:hAnsi="Verdana"/>
          <w:bCs/>
          <w:sz w:val="28"/>
          <w:szCs w:val="28"/>
        </w:rPr>
        <w:lastRenderedPageBreak/>
        <w:t>Pro úplnost informací uvádíme i výsledky jednotlivých disciplín, kde jsou uvedeni vždy 3 nejlepší s jejich dosaženými výsledky.</w:t>
      </w:r>
    </w:p>
    <w:p w:rsidR="001A610B" w:rsidRPr="00B47DEE" w:rsidRDefault="001A610B" w:rsidP="007B6EBB">
      <w:pPr>
        <w:pStyle w:val="Odstavecseseznamem"/>
        <w:spacing w:before="360" w:line="276" w:lineRule="auto"/>
        <w:ind w:left="0" w:firstLine="708"/>
        <w:jc w:val="both"/>
        <w:rPr>
          <w:rFonts w:ascii="Verdana" w:hAnsi="Verdana"/>
          <w:b/>
          <w:bCs/>
          <w:sz w:val="28"/>
          <w:szCs w:val="28"/>
        </w:rPr>
      </w:pPr>
      <w:r w:rsidRPr="00B47DEE">
        <w:rPr>
          <w:rFonts w:ascii="Verdana" w:hAnsi="Verdana"/>
          <w:b/>
          <w:bCs/>
          <w:sz w:val="28"/>
          <w:szCs w:val="28"/>
        </w:rPr>
        <w:t>1. Čtení Braillova písma</w:t>
      </w:r>
    </w:p>
    <w:p w:rsidR="001A610B" w:rsidRPr="00B47DEE" w:rsidRDefault="001A610B" w:rsidP="007B6EBB">
      <w:pPr>
        <w:pStyle w:val="Odstavecseseznamem"/>
        <w:spacing w:before="360" w:line="276" w:lineRule="auto"/>
        <w:ind w:left="720"/>
        <w:jc w:val="both"/>
        <w:rPr>
          <w:rFonts w:ascii="Verdana" w:hAnsi="Verdana"/>
          <w:bCs/>
          <w:sz w:val="28"/>
          <w:szCs w:val="28"/>
        </w:rPr>
      </w:pPr>
      <w:r w:rsidRPr="00B47DEE">
        <w:rPr>
          <w:rFonts w:ascii="Verdana" w:hAnsi="Verdana"/>
          <w:b/>
          <w:bCs/>
          <w:sz w:val="28"/>
          <w:szCs w:val="28"/>
        </w:rPr>
        <w:t>A)</w:t>
      </w:r>
      <w:r w:rsidRPr="00B47DEE">
        <w:rPr>
          <w:rFonts w:ascii="Verdana" w:hAnsi="Verdana"/>
          <w:bCs/>
          <w:sz w:val="28"/>
          <w:szCs w:val="28"/>
        </w:rPr>
        <w:t xml:space="preserve"> zrakově postižení, kteří prošli výukou Braillova písma na 1. stupni základní školy, čtení 200 slov na čas v minutách</w:t>
      </w:r>
    </w:p>
    <w:p w:rsidR="001A610B" w:rsidRPr="00B47DEE" w:rsidRDefault="001A610B" w:rsidP="007B6EBB">
      <w:pPr>
        <w:spacing w:before="360" w:line="276" w:lineRule="auto"/>
        <w:ind w:left="360" w:firstLine="348"/>
        <w:jc w:val="both"/>
        <w:rPr>
          <w:rFonts w:ascii="Verdana" w:hAnsi="Verdana"/>
          <w:bCs/>
          <w:sz w:val="28"/>
          <w:szCs w:val="28"/>
        </w:rPr>
      </w:pPr>
      <w:r w:rsidRPr="00B47DEE">
        <w:rPr>
          <w:rFonts w:ascii="Verdana" w:hAnsi="Verdana"/>
          <w:bCs/>
          <w:sz w:val="28"/>
          <w:szCs w:val="28"/>
        </w:rPr>
        <w:t xml:space="preserve">1. </w:t>
      </w:r>
      <w:proofErr w:type="spellStart"/>
      <w:r w:rsidRPr="00B47DEE">
        <w:rPr>
          <w:rFonts w:ascii="Verdana" w:hAnsi="Verdana"/>
          <w:bCs/>
          <w:sz w:val="28"/>
          <w:szCs w:val="28"/>
        </w:rPr>
        <w:t>Budzáková</w:t>
      </w:r>
      <w:proofErr w:type="spellEnd"/>
      <w:r w:rsidRPr="00B47DEE">
        <w:rPr>
          <w:rFonts w:ascii="Verdana" w:hAnsi="Verdana"/>
          <w:bCs/>
          <w:sz w:val="28"/>
          <w:szCs w:val="28"/>
        </w:rPr>
        <w:t xml:space="preserve"> Eva - 2:46</w:t>
      </w:r>
    </w:p>
    <w:p w:rsidR="001A610B" w:rsidRPr="00B47DEE" w:rsidRDefault="001A610B" w:rsidP="007B6EBB">
      <w:pPr>
        <w:spacing w:before="360" w:line="276" w:lineRule="auto"/>
        <w:ind w:left="360" w:firstLine="348"/>
        <w:jc w:val="both"/>
        <w:rPr>
          <w:rFonts w:ascii="Verdana" w:hAnsi="Verdana"/>
          <w:bCs/>
          <w:sz w:val="28"/>
          <w:szCs w:val="28"/>
        </w:rPr>
      </w:pPr>
      <w:r w:rsidRPr="00B47DEE">
        <w:rPr>
          <w:rFonts w:ascii="Verdana" w:hAnsi="Verdana"/>
          <w:bCs/>
          <w:sz w:val="28"/>
          <w:szCs w:val="28"/>
        </w:rPr>
        <w:t>2. Sochorová Jiřina - 3:30</w:t>
      </w:r>
    </w:p>
    <w:p w:rsidR="001A610B" w:rsidRPr="00B47DEE" w:rsidRDefault="001A610B" w:rsidP="007B6EBB">
      <w:pPr>
        <w:spacing w:before="360" w:line="276" w:lineRule="auto"/>
        <w:ind w:left="360" w:firstLine="348"/>
        <w:jc w:val="both"/>
        <w:rPr>
          <w:rFonts w:ascii="Verdana" w:hAnsi="Verdana"/>
          <w:bCs/>
          <w:sz w:val="28"/>
          <w:szCs w:val="28"/>
        </w:rPr>
      </w:pPr>
      <w:r w:rsidRPr="00B47DEE">
        <w:rPr>
          <w:rFonts w:ascii="Verdana" w:hAnsi="Verdana"/>
          <w:bCs/>
          <w:sz w:val="28"/>
          <w:szCs w:val="28"/>
        </w:rPr>
        <w:t>3. Coufalová Jitka 4:34</w:t>
      </w:r>
    </w:p>
    <w:p w:rsidR="001A610B" w:rsidRPr="00B47DEE" w:rsidRDefault="001A610B" w:rsidP="007B6EBB">
      <w:pPr>
        <w:spacing w:before="360" w:line="276" w:lineRule="auto"/>
        <w:ind w:firstLine="708"/>
        <w:jc w:val="both"/>
        <w:rPr>
          <w:rFonts w:ascii="Verdana" w:hAnsi="Verdana"/>
          <w:bCs/>
          <w:sz w:val="28"/>
          <w:szCs w:val="28"/>
        </w:rPr>
      </w:pPr>
      <w:r w:rsidRPr="00B47DEE">
        <w:rPr>
          <w:rFonts w:ascii="Verdana" w:hAnsi="Verdana"/>
          <w:b/>
          <w:bCs/>
          <w:sz w:val="28"/>
          <w:szCs w:val="28"/>
        </w:rPr>
        <w:t>1. Čtení Braillova písma</w:t>
      </w:r>
    </w:p>
    <w:p w:rsidR="001A610B" w:rsidRPr="00B47DEE" w:rsidRDefault="001A610B" w:rsidP="007B6EBB">
      <w:pPr>
        <w:spacing w:before="360" w:line="276" w:lineRule="auto"/>
        <w:ind w:firstLine="708"/>
        <w:jc w:val="both"/>
        <w:rPr>
          <w:rFonts w:ascii="Verdana" w:hAnsi="Verdana"/>
          <w:bCs/>
          <w:sz w:val="28"/>
          <w:szCs w:val="28"/>
        </w:rPr>
      </w:pPr>
      <w:r w:rsidRPr="00B47DEE">
        <w:rPr>
          <w:rFonts w:ascii="Verdana" w:hAnsi="Verdana"/>
          <w:bCs/>
          <w:sz w:val="28"/>
          <w:szCs w:val="28"/>
        </w:rPr>
        <w:t>B) později osleplí, čtení 100 slov na čas v minutách</w:t>
      </w:r>
    </w:p>
    <w:p w:rsidR="001A610B" w:rsidRPr="00B47DEE" w:rsidRDefault="001A610B" w:rsidP="007B6EBB">
      <w:pPr>
        <w:spacing w:before="360" w:line="276" w:lineRule="auto"/>
        <w:ind w:firstLine="708"/>
        <w:jc w:val="both"/>
        <w:rPr>
          <w:rFonts w:ascii="Verdana" w:hAnsi="Verdana"/>
          <w:bCs/>
          <w:sz w:val="28"/>
          <w:szCs w:val="28"/>
        </w:rPr>
      </w:pPr>
      <w:r w:rsidRPr="00B47DEE">
        <w:rPr>
          <w:rFonts w:ascii="Verdana" w:hAnsi="Verdana"/>
          <w:bCs/>
          <w:sz w:val="28"/>
          <w:szCs w:val="28"/>
        </w:rPr>
        <w:t>1. Hrubeš Karel - 6:05</w:t>
      </w:r>
    </w:p>
    <w:p w:rsidR="001A610B" w:rsidRPr="00B47DEE" w:rsidRDefault="001A610B" w:rsidP="007B6EBB">
      <w:pPr>
        <w:spacing w:before="360" w:line="276" w:lineRule="auto"/>
        <w:ind w:firstLine="708"/>
        <w:jc w:val="both"/>
        <w:rPr>
          <w:rFonts w:ascii="Verdana" w:hAnsi="Verdana"/>
          <w:bCs/>
          <w:sz w:val="28"/>
          <w:szCs w:val="28"/>
        </w:rPr>
      </w:pPr>
      <w:r w:rsidRPr="00B47DEE">
        <w:rPr>
          <w:rFonts w:ascii="Verdana" w:hAnsi="Verdana"/>
          <w:bCs/>
          <w:sz w:val="28"/>
          <w:szCs w:val="28"/>
        </w:rPr>
        <w:t xml:space="preserve">2. </w:t>
      </w:r>
      <w:proofErr w:type="spellStart"/>
      <w:r w:rsidRPr="00B47DEE">
        <w:rPr>
          <w:rFonts w:ascii="Verdana" w:hAnsi="Verdana"/>
          <w:bCs/>
          <w:sz w:val="28"/>
          <w:szCs w:val="28"/>
        </w:rPr>
        <w:t>Voleská</w:t>
      </w:r>
      <w:proofErr w:type="spellEnd"/>
      <w:r w:rsidRPr="00B47DEE">
        <w:rPr>
          <w:rFonts w:ascii="Verdana" w:hAnsi="Verdana"/>
          <w:bCs/>
          <w:sz w:val="28"/>
          <w:szCs w:val="28"/>
        </w:rPr>
        <w:t xml:space="preserve"> Iva - 6:42</w:t>
      </w:r>
    </w:p>
    <w:p w:rsidR="001A610B" w:rsidRPr="00B47DEE" w:rsidRDefault="001A610B" w:rsidP="007B6EBB">
      <w:pPr>
        <w:spacing w:before="360" w:line="276" w:lineRule="auto"/>
        <w:ind w:firstLine="708"/>
        <w:jc w:val="both"/>
        <w:rPr>
          <w:rFonts w:ascii="Verdana" w:hAnsi="Verdana"/>
          <w:bCs/>
          <w:sz w:val="28"/>
          <w:szCs w:val="28"/>
        </w:rPr>
      </w:pPr>
      <w:r w:rsidRPr="00B47DEE">
        <w:rPr>
          <w:rFonts w:ascii="Verdana" w:hAnsi="Verdana"/>
          <w:bCs/>
          <w:sz w:val="28"/>
          <w:szCs w:val="28"/>
        </w:rPr>
        <w:t xml:space="preserve">3. </w:t>
      </w:r>
      <w:proofErr w:type="spellStart"/>
      <w:r w:rsidRPr="00B47DEE">
        <w:rPr>
          <w:rFonts w:ascii="Verdana" w:hAnsi="Verdana"/>
          <w:bCs/>
          <w:sz w:val="28"/>
          <w:szCs w:val="28"/>
        </w:rPr>
        <w:t>Zisopulos</w:t>
      </w:r>
      <w:proofErr w:type="spellEnd"/>
      <w:r w:rsidRPr="00B47DEE">
        <w:rPr>
          <w:rFonts w:ascii="Verdana" w:hAnsi="Verdana"/>
          <w:bCs/>
          <w:sz w:val="28"/>
          <w:szCs w:val="28"/>
        </w:rPr>
        <w:t xml:space="preserve"> Kostas - 6:52</w:t>
      </w:r>
    </w:p>
    <w:p w:rsidR="001A610B" w:rsidRPr="00B47DEE" w:rsidRDefault="001A610B" w:rsidP="007B6EBB">
      <w:pPr>
        <w:spacing w:before="360" w:line="276" w:lineRule="auto"/>
        <w:jc w:val="both"/>
        <w:rPr>
          <w:rFonts w:ascii="Verdana" w:hAnsi="Verdana"/>
          <w:bCs/>
          <w:sz w:val="28"/>
          <w:szCs w:val="28"/>
        </w:rPr>
      </w:pPr>
    </w:p>
    <w:p w:rsidR="001A610B" w:rsidRPr="00B47DEE" w:rsidRDefault="001A610B" w:rsidP="007B6EBB">
      <w:pPr>
        <w:spacing w:line="276" w:lineRule="auto"/>
        <w:ind w:firstLine="708"/>
        <w:jc w:val="both"/>
        <w:rPr>
          <w:rFonts w:ascii="Verdana" w:hAnsi="Verdana"/>
          <w:b/>
          <w:bCs/>
          <w:sz w:val="28"/>
          <w:szCs w:val="28"/>
        </w:rPr>
      </w:pPr>
      <w:r w:rsidRPr="00B47DEE">
        <w:rPr>
          <w:rFonts w:ascii="Verdana" w:hAnsi="Verdana"/>
          <w:b/>
          <w:bCs/>
          <w:sz w:val="28"/>
          <w:szCs w:val="28"/>
        </w:rPr>
        <w:t>2. Psaní na mechanickém braillském psacím stroji</w:t>
      </w:r>
    </w:p>
    <w:p w:rsidR="001A610B" w:rsidRPr="00B47DEE" w:rsidRDefault="001A610B" w:rsidP="007B6EBB">
      <w:pPr>
        <w:spacing w:line="276" w:lineRule="auto"/>
        <w:ind w:firstLine="708"/>
        <w:jc w:val="both"/>
        <w:rPr>
          <w:rFonts w:ascii="Verdana" w:hAnsi="Verdana"/>
          <w:b/>
          <w:bCs/>
          <w:sz w:val="28"/>
          <w:szCs w:val="28"/>
        </w:rPr>
      </w:pPr>
      <w:r w:rsidRPr="00B47DEE">
        <w:rPr>
          <w:rFonts w:ascii="Verdana" w:hAnsi="Verdana"/>
          <w:bCs/>
          <w:sz w:val="28"/>
          <w:szCs w:val="28"/>
        </w:rPr>
        <w:t>-</w:t>
      </w:r>
      <w:r w:rsidRPr="00B47DEE">
        <w:rPr>
          <w:rFonts w:ascii="Verdana" w:hAnsi="Verdana"/>
          <w:b/>
          <w:bCs/>
          <w:sz w:val="28"/>
          <w:szCs w:val="28"/>
        </w:rPr>
        <w:t xml:space="preserve"> </w:t>
      </w:r>
      <w:r w:rsidRPr="00B47DEE">
        <w:rPr>
          <w:rFonts w:ascii="Verdana" w:hAnsi="Verdana"/>
          <w:bCs/>
          <w:sz w:val="28"/>
          <w:szCs w:val="28"/>
        </w:rPr>
        <w:t>2 minuty psaní dle diktátu, správně napsané znaky</w:t>
      </w:r>
    </w:p>
    <w:p w:rsidR="001A610B" w:rsidRPr="00B47DEE" w:rsidRDefault="001A610B" w:rsidP="007B6EBB">
      <w:pPr>
        <w:spacing w:before="360" w:line="276" w:lineRule="auto"/>
        <w:ind w:firstLine="708"/>
        <w:jc w:val="both"/>
        <w:rPr>
          <w:rFonts w:ascii="Verdana" w:hAnsi="Verdana"/>
          <w:bCs/>
          <w:sz w:val="28"/>
          <w:szCs w:val="28"/>
        </w:rPr>
      </w:pPr>
      <w:r w:rsidRPr="00B47DEE">
        <w:rPr>
          <w:rFonts w:ascii="Verdana" w:hAnsi="Verdana"/>
          <w:bCs/>
          <w:sz w:val="28"/>
          <w:szCs w:val="28"/>
        </w:rPr>
        <w:t xml:space="preserve">1. </w:t>
      </w:r>
      <w:proofErr w:type="spellStart"/>
      <w:r w:rsidRPr="00B47DEE">
        <w:rPr>
          <w:rFonts w:ascii="Verdana" w:hAnsi="Verdana"/>
          <w:bCs/>
          <w:sz w:val="28"/>
          <w:szCs w:val="28"/>
        </w:rPr>
        <w:t>Kobulská</w:t>
      </w:r>
      <w:proofErr w:type="spellEnd"/>
      <w:r w:rsidRPr="00B47DEE">
        <w:rPr>
          <w:rFonts w:ascii="Verdana" w:hAnsi="Verdana"/>
          <w:bCs/>
          <w:sz w:val="28"/>
          <w:szCs w:val="28"/>
        </w:rPr>
        <w:t xml:space="preserve"> Vlasta – 224 znaků</w:t>
      </w:r>
    </w:p>
    <w:p w:rsidR="001A610B" w:rsidRPr="00B47DEE" w:rsidRDefault="001A610B" w:rsidP="007B6EBB">
      <w:pPr>
        <w:spacing w:before="360" w:line="276" w:lineRule="auto"/>
        <w:ind w:firstLine="708"/>
        <w:jc w:val="both"/>
        <w:rPr>
          <w:rFonts w:ascii="Verdana" w:hAnsi="Verdana"/>
          <w:bCs/>
          <w:sz w:val="28"/>
          <w:szCs w:val="28"/>
        </w:rPr>
      </w:pPr>
      <w:r w:rsidRPr="00B47DEE">
        <w:rPr>
          <w:rFonts w:ascii="Verdana" w:hAnsi="Verdana"/>
          <w:bCs/>
          <w:sz w:val="28"/>
          <w:szCs w:val="28"/>
        </w:rPr>
        <w:t>2. Coufalová Jitka – 217 znaků</w:t>
      </w:r>
    </w:p>
    <w:p w:rsidR="001A610B" w:rsidRPr="00B47DEE" w:rsidRDefault="001A610B" w:rsidP="007B6EBB">
      <w:pPr>
        <w:spacing w:before="360" w:line="276" w:lineRule="auto"/>
        <w:ind w:firstLine="708"/>
        <w:jc w:val="both"/>
        <w:rPr>
          <w:rFonts w:ascii="Verdana" w:hAnsi="Verdana"/>
          <w:bCs/>
          <w:sz w:val="28"/>
          <w:szCs w:val="28"/>
        </w:rPr>
      </w:pPr>
      <w:r w:rsidRPr="00B47DEE">
        <w:rPr>
          <w:rFonts w:ascii="Verdana" w:hAnsi="Verdana"/>
          <w:bCs/>
          <w:sz w:val="28"/>
          <w:szCs w:val="28"/>
        </w:rPr>
        <w:t>3. Hrubeš Karel – 145 znaků</w:t>
      </w:r>
    </w:p>
    <w:p w:rsidR="001A610B" w:rsidRPr="00B47DEE" w:rsidRDefault="001A610B" w:rsidP="007B6EBB">
      <w:pPr>
        <w:spacing w:before="360" w:line="276" w:lineRule="auto"/>
        <w:jc w:val="both"/>
        <w:rPr>
          <w:rFonts w:ascii="Verdana" w:hAnsi="Verdana"/>
          <w:bCs/>
          <w:sz w:val="28"/>
          <w:szCs w:val="28"/>
        </w:rPr>
      </w:pPr>
    </w:p>
    <w:p w:rsidR="001A610B" w:rsidRPr="00B47DEE" w:rsidRDefault="001A610B" w:rsidP="007B6EBB">
      <w:pPr>
        <w:spacing w:before="360" w:line="276" w:lineRule="auto"/>
        <w:ind w:firstLine="708"/>
        <w:jc w:val="both"/>
        <w:rPr>
          <w:rFonts w:ascii="Verdana" w:hAnsi="Verdana"/>
          <w:b/>
          <w:bCs/>
          <w:sz w:val="28"/>
          <w:szCs w:val="28"/>
        </w:rPr>
      </w:pPr>
      <w:r w:rsidRPr="00B47DEE">
        <w:rPr>
          <w:rFonts w:ascii="Verdana" w:hAnsi="Verdana"/>
          <w:b/>
          <w:bCs/>
          <w:sz w:val="28"/>
          <w:szCs w:val="28"/>
        </w:rPr>
        <w:lastRenderedPageBreak/>
        <w:t>3. Psaní na tabulce</w:t>
      </w:r>
    </w:p>
    <w:p w:rsidR="001A610B" w:rsidRPr="00B47DEE" w:rsidRDefault="001A610B" w:rsidP="007B6EBB">
      <w:pPr>
        <w:spacing w:before="360" w:line="276" w:lineRule="auto"/>
        <w:ind w:firstLine="708"/>
        <w:jc w:val="both"/>
        <w:rPr>
          <w:rFonts w:ascii="Verdana" w:hAnsi="Verdana"/>
          <w:bCs/>
          <w:sz w:val="28"/>
          <w:szCs w:val="28"/>
        </w:rPr>
      </w:pPr>
      <w:r w:rsidRPr="00B47DEE">
        <w:rPr>
          <w:rFonts w:ascii="Verdana" w:hAnsi="Verdana"/>
          <w:bCs/>
          <w:sz w:val="28"/>
          <w:szCs w:val="28"/>
        </w:rPr>
        <w:t>- 2 minuty psaní dle diktátu, správně napsané znaky</w:t>
      </w:r>
    </w:p>
    <w:p w:rsidR="001A610B" w:rsidRPr="00B47DEE" w:rsidRDefault="001A610B" w:rsidP="007B6EBB">
      <w:pPr>
        <w:spacing w:before="360" w:line="276" w:lineRule="auto"/>
        <w:ind w:firstLine="708"/>
        <w:jc w:val="both"/>
        <w:rPr>
          <w:rFonts w:ascii="Verdana" w:hAnsi="Verdana"/>
          <w:bCs/>
          <w:sz w:val="28"/>
          <w:szCs w:val="28"/>
        </w:rPr>
      </w:pPr>
      <w:r w:rsidRPr="00B47DEE">
        <w:rPr>
          <w:rFonts w:ascii="Verdana" w:hAnsi="Verdana"/>
          <w:bCs/>
          <w:sz w:val="28"/>
          <w:szCs w:val="28"/>
        </w:rPr>
        <w:t xml:space="preserve">1. </w:t>
      </w:r>
      <w:proofErr w:type="spellStart"/>
      <w:r w:rsidRPr="00B47DEE">
        <w:rPr>
          <w:rFonts w:ascii="Verdana" w:hAnsi="Verdana"/>
          <w:bCs/>
          <w:sz w:val="28"/>
          <w:szCs w:val="28"/>
        </w:rPr>
        <w:t>Zisopulos</w:t>
      </w:r>
      <w:proofErr w:type="spellEnd"/>
      <w:r w:rsidRPr="00B47DEE">
        <w:rPr>
          <w:rFonts w:ascii="Verdana" w:hAnsi="Verdana"/>
          <w:bCs/>
          <w:sz w:val="28"/>
          <w:szCs w:val="28"/>
        </w:rPr>
        <w:t xml:space="preserve"> Kostas – 67 znaků</w:t>
      </w:r>
    </w:p>
    <w:p w:rsidR="001A610B" w:rsidRPr="00B47DEE" w:rsidRDefault="001A610B" w:rsidP="007B6EBB">
      <w:pPr>
        <w:spacing w:before="360" w:line="276" w:lineRule="auto"/>
        <w:ind w:firstLine="708"/>
        <w:jc w:val="both"/>
        <w:rPr>
          <w:rFonts w:ascii="Verdana" w:hAnsi="Verdana"/>
          <w:bCs/>
          <w:sz w:val="28"/>
          <w:szCs w:val="28"/>
        </w:rPr>
      </w:pPr>
      <w:r w:rsidRPr="00B47DEE">
        <w:rPr>
          <w:rFonts w:ascii="Verdana" w:hAnsi="Verdana"/>
          <w:bCs/>
          <w:sz w:val="28"/>
          <w:szCs w:val="28"/>
        </w:rPr>
        <w:t>2. Sochorová Jiřina – 55 znaků</w:t>
      </w:r>
    </w:p>
    <w:p w:rsidR="001A610B" w:rsidRPr="00B47DEE" w:rsidRDefault="001A610B" w:rsidP="007B6EBB">
      <w:pPr>
        <w:spacing w:before="360" w:line="276" w:lineRule="auto"/>
        <w:ind w:firstLine="708"/>
        <w:jc w:val="both"/>
        <w:rPr>
          <w:rFonts w:ascii="Verdana" w:hAnsi="Verdana"/>
          <w:bCs/>
          <w:sz w:val="28"/>
          <w:szCs w:val="28"/>
        </w:rPr>
      </w:pPr>
      <w:r w:rsidRPr="00B47DEE">
        <w:rPr>
          <w:rFonts w:ascii="Verdana" w:hAnsi="Verdana"/>
          <w:bCs/>
          <w:sz w:val="28"/>
          <w:szCs w:val="28"/>
        </w:rPr>
        <w:t xml:space="preserve">3. </w:t>
      </w:r>
      <w:proofErr w:type="spellStart"/>
      <w:r w:rsidRPr="00B47DEE">
        <w:rPr>
          <w:rFonts w:ascii="Verdana" w:hAnsi="Verdana"/>
          <w:bCs/>
          <w:sz w:val="28"/>
          <w:szCs w:val="28"/>
        </w:rPr>
        <w:t>Budzáková</w:t>
      </w:r>
      <w:proofErr w:type="spellEnd"/>
      <w:r w:rsidRPr="00B47DEE">
        <w:rPr>
          <w:rFonts w:ascii="Verdana" w:hAnsi="Verdana"/>
          <w:bCs/>
          <w:sz w:val="28"/>
          <w:szCs w:val="28"/>
        </w:rPr>
        <w:t xml:space="preserve"> Eva – 51 znaků</w:t>
      </w:r>
    </w:p>
    <w:p w:rsidR="001A610B" w:rsidRPr="00B47DEE" w:rsidRDefault="001A610B" w:rsidP="007B6EBB">
      <w:pPr>
        <w:spacing w:before="360" w:line="276" w:lineRule="auto"/>
        <w:ind w:firstLine="708"/>
        <w:jc w:val="both"/>
        <w:rPr>
          <w:rFonts w:ascii="Verdana" w:hAnsi="Verdana"/>
          <w:b/>
          <w:bCs/>
          <w:sz w:val="28"/>
          <w:szCs w:val="28"/>
        </w:rPr>
      </w:pPr>
      <w:r w:rsidRPr="00B47DEE">
        <w:rPr>
          <w:rFonts w:ascii="Verdana" w:hAnsi="Verdana"/>
          <w:b/>
          <w:bCs/>
          <w:sz w:val="28"/>
          <w:szCs w:val="28"/>
        </w:rPr>
        <w:t>4. Psaní na počítačové klávesnici</w:t>
      </w:r>
    </w:p>
    <w:p w:rsidR="001A610B" w:rsidRPr="00B47DEE" w:rsidRDefault="001A610B" w:rsidP="007B6EBB">
      <w:pPr>
        <w:spacing w:before="360" w:line="276" w:lineRule="auto"/>
        <w:ind w:firstLine="708"/>
        <w:jc w:val="both"/>
        <w:rPr>
          <w:rFonts w:ascii="Verdana" w:hAnsi="Verdana"/>
          <w:bCs/>
          <w:sz w:val="28"/>
          <w:szCs w:val="28"/>
        </w:rPr>
      </w:pPr>
      <w:r w:rsidRPr="00B47DEE">
        <w:rPr>
          <w:rFonts w:ascii="Verdana" w:hAnsi="Verdana"/>
          <w:bCs/>
          <w:sz w:val="28"/>
          <w:szCs w:val="28"/>
        </w:rPr>
        <w:t>- 2 minuty psaní dle diktátu, správně napsané znaky</w:t>
      </w:r>
    </w:p>
    <w:p w:rsidR="001A610B" w:rsidRPr="00B47DEE" w:rsidRDefault="001A610B" w:rsidP="007B6EBB">
      <w:pPr>
        <w:spacing w:before="360" w:line="276" w:lineRule="auto"/>
        <w:ind w:firstLine="708"/>
        <w:jc w:val="both"/>
        <w:rPr>
          <w:rFonts w:ascii="Verdana" w:hAnsi="Verdana"/>
          <w:bCs/>
          <w:sz w:val="28"/>
          <w:szCs w:val="28"/>
        </w:rPr>
      </w:pPr>
      <w:r w:rsidRPr="00B47DEE">
        <w:rPr>
          <w:rFonts w:ascii="Verdana" w:hAnsi="Verdana"/>
          <w:bCs/>
          <w:sz w:val="28"/>
          <w:szCs w:val="28"/>
        </w:rPr>
        <w:t>1. Coufalová Jitka – 486 znaků</w:t>
      </w:r>
    </w:p>
    <w:p w:rsidR="001A610B" w:rsidRPr="00B47DEE" w:rsidRDefault="001A610B" w:rsidP="007B6EBB">
      <w:pPr>
        <w:spacing w:before="360" w:line="276" w:lineRule="auto"/>
        <w:ind w:firstLine="708"/>
        <w:jc w:val="both"/>
        <w:rPr>
          <w:rFonts w:ascii="Verdana" w:hAnsi="Verdana"/>
          <w:bCs/>
          <w:sz w:val="28"/>
          <w:szCs w:val="28"/>
        </w:rPr>
      </w:pPr>
      <w:r w:rsidRPr="00B47DEE">
        <w:rPr>
          <w:rFonts w:ascii="Verdana" w:hAnsi="Verdana"/>
          <w:bCs/>
          <w:sz w:val="28"/>
          <w:szCs w:val="28"/>
        </w:rPr>
        <w:t>2. Mašková Monika – 485 znaků</w:t>
      </w:r>
    </w:p>
    <w:p w:rsidR="001A610B" w:rsidRDefault="001A610B" w:rsidP="007B6EBB">
      <w:pPr>
        <w:spacing w:before="360" w:line="276" w:lineRule="auto"/>
        <w:ind w:firstLine="708"/>
        <w:jc w:val="both"/>
        <w:rPr>
          <w:rFonts w:ascii="Verdana" w:hAnsi="Verdana"/>
          <w:bCs/>
          <w:sz w:val="28"/>
          <w:szCs w:val="28"/>
        </w:rPr>
      </w:pPr>
      <w:r w:rsidRPr="00B47DEE">
        <w:rPr>
          <w:rFonts w:ascii="Verdana" w:hAnsi="Verdana"/>
          <w:bCs/>
          <w:sz w:val="28"/>
          <w:szCs w:val="28"/>
        </w:rPr>
        <w:t xml:space="preserve">3. </w:t>
      </w:r>
      <w:proofErr w:type="spellStart"/>
      <w:r w:rsidRPr="00B47DEE">
        <w:rPr>
          <w:rFonts w:ascii="Verdana" w:hAnsi="Verdana"/>
          <w:bCs/>
          <w:sz w:val="28"/>
          <w:szCs w:val="28"/>
        </w:rPr>
        <w:t>Kobulská</w:t>
      </w:r>
      <w:proofErr w:type="spellEnd"/>
      <w:r w:rsidRPr="00B47DEE">
        <w:rPr>
          <w:rFonts w:ascii="Verdana" w:hAnsi="Verdana"/>
          <w:bCs/>
          <w:sz w:val="28"/>
          <w:szCs w:val="28"/>
        </w:rPr>
        <w:t xml:space="preserve"> Vlasta – 439 znaků</w:t>
      </w:r>
    </w:p>
    <w:p w:rsidR="00B47DEE" w:rsidRPr="00B47DEE" w:rsidRDefault="00B47DEE" w:rsidP="007B6EBB">
      <w:pPr>
        <w:spacing w:before="360" w:line="276" w:lineRule="auto"/>
        <w:ind w:firstLine="708"/>
        <w:jc w:val="both"/>
        <w:rPr>
          <w:rFonts w:ascii="Verdana" w:hAnsi="Verdana"/>
          <w:bCs/>
          <w:sz w:val="28"/>
          <w:szCs w:val="28"/>
        </w:rPr>
      </w:pPr>
    </w:p>
    <w:p w:rsidR="00753DB2" w:rsidRDefault="00753DB2">
      <w:pPr>
        <w:rPr>
          <w:rFonts w:ascii="Verdana" w:hAnsi="Verdana"/>
          <w:b/>
          <w:bCs/>
          <w:sz w:val="28"/>
          <w:szCs w:val="28"/>
        </w:rPr>
      </w:pPr>
      <w:r>
        <w:rPr>
          <w:rFonts w:ascii="Verdana" w:hAnsi="Verdana"/>
          <w:b/>
          <w:bCs/>
          <w:sz w:val="28"/>
          <w:szCs w:val="28"/>
        </w:rPr>
        <w:br w:type="page"/>
      </w:r>
    </w:p>
    <w:p w:rsidR="001A610B" w:rsidRPr="00B47DEE" w:rsidRDefault="001A610B" w:rsidP="007B6EBB">
      <w:pPr>
        <w:pStyle w:val="Nadpis1"/>
        <w:spacing w:before="0" w:line="276" w:lineRule="auto"/>
        <w:jc w:val="center"/>
        <w:rPr>
          <w:rFonts w:ascii="Verdana" w:hAnsi="Verdana" w:cs="Tahoma"/>
          <w:i/>
        </w:rPr>
      </w:pPr>
      <w:r w:rsidRPr="00B47DEE">
        <w:rPr>
          <w:rFonts w:ascii="Verdana" w:hAnsi="Verdana" w:cs="Tahoma"/>
          <w:i/>
        </w:rPr>
        <w:lastRenderedPageBreak/>
        <w:t>Program činnosti OO SONS Náchod na 3. čtvrtletí 2022:</w:t>
      </w:r>
    </w:p>
    <w:p w:rsidR="001A610B" w:rsidRPr="00B47DEE" w:rsidRDefault="001A610B" w:rsidP="007B6EBB">
      <w:pPr>
        <w:spacing w:line="276" w:lineRule="auto"/>
        <w:jc w:val="both"/>
        <w:rPr>
          <w:rFonts w:ascii="Verdana" w:hAnsi="Verdana" w:cs="Tahoma"/>
          <w:b/>
          <w:sz w:val="28"/>
          <w:szCs w:val="28"/>
        </w:rPr>
      </w:pPr>
    </w:p>
    <w:p w:rsidR="001A610B" w:rsidRPr="00B47DEE" w:rsidRDefault="001A610B" w:rsidP="007B6EBB">
      <w:pPr>
        <w:spacing w:line="276" w:lineRule="auto"/>
        <w:ind w:firstLine="708"/>
        <w:jc w:val="both"/>
        <w:rPr>
          <w:rFonts w:ascii="Verdana" w:hAnsi="Verdana" w:cs="Tahoma"/>
          <w:b/>
          <w:sz w:val="28"/>
          <w:szCs w:val="28"/>
        </w:rPr>
      </w:pPr>
      <w:r w:rsidRPr="00B47DEE">
        <w:rPr>
          <w:rFonts w:ascii="Verdana" w:hAnsi="Verdana" w:cs="Tahoma"/>
          <w:sz w:val="28"/>
          <w:szCs w:val="28"/>
        </w:rPr>
        <w:t xml:space="preserve">V Náchodě lze OO SONS Náchod navštívit při pravidelných úředních hodinách vždy </w:t>
      </w:r>
      <w:r w:rsidRPr="00B47DEE">
        <w:rPr>
          <w:rFonts w:ascii="Verdana" w:hAnsi="Verdana" w:cs="Tahoma"/>
          <w:b/>
          <w:sz w:val="28"/>
          <w:szCs w:val="28"/>
        </w:rPr>
        <w:t xml:space="preserve">v pondělí od 8 do 14 hodin. </w:t>
      </w:r>
      <w:r w:rsidRPr="00B47DEE">
        <w:rPr>
          <w:rFonts w:ascii="Verdana" w:hAnsi="Verdana" w:cs="Tahoma"/>
          <w:sz w:val="28"/>
          <w:szCs w:val="28"/>
        </w:rPr>
        <w:t xml:space="preserve">Nebo se lze telefonicky domluvit na jiném termínu. Adresa: </w:t>
      </w:r>
      <w:r w:rsidRPr="00B47DEE">
        <w:rPr>
          <w:rFonts w:ascii="Verdana" w:hAnsi="Verdana" w:cs="Tahoma"/>
          <w:b/>
          <w:sz w:val="28"/>
          <w:szCs w:val="28"/>
        </w:rPr>
        <w:t>Pražská 1759, 547 01 Náchod</w:t>
      </w:r>
      <w:r w:rsidRPr="00B47DEE">
        <w:rPr>
          <w:rFonts w:ascii="Verdana" w:hAnsi="Verdana" w:cs="Tahoma"/>
          <w:sz w:val="28"/>
          <w:szCs w:val="28"/>
        </w:rPr>
        <w:t xml:space="preserve">. </w:t>
      </w:r>
      <w:r w:rsidRPr="00B47DEE">
        <w:rPr>
          <w:rFonts w:ascii="Verdana" w:hAnsi="Verdana" w:cs="Tahoma"/>
          <w:b/>
          <w:sz w:val="28"/>
          <w:szCs w:val="28"/>
        </w:rPr>
        <w:t>Kancelář je zároveň klubovnou odbočky.</w:t>
      </w:r>
    </w:p>
    <w:p w:rsidR="001A610B" w:rsidRPr="00B47DEE" w:rsidRDefault="001A610B" w:rsidP="007B6EBB">
      <w:pPr>
        <w:spacing w:line="276" w:lineRule="auto"/>
        <w:jc w:val="both"/>
        <w:rPr>
          <w:rFonts w:ascii="Verdana" w:hAnsi="Verdana"/>
          <w:b/>
          <w:sz w:val="28"/>
          <w:szCs w:val="28"/>
        </w:rPr>
      </w:pPr>
    </w:p>
    <w:p w:rsidR="001A610B" w:rsidRPr="00B47DEE" w:rsidRDefault="001A610B" w:rsidP="007B6EBB">
      <w:pPr>
        <w:spacing w:line="276" w:lineRule="auto"/>
        <w:ind w:firstLine="708"/>
        <w:jc w:val="both"/>
        <w:rPr>
          <w:rFonts w:ascii="Verdana" w:hAnsi="Verdana" w:cs="Tahoma"/>
          <w:sz w:val="28"/>
          <w:szCs w:val="28"/>
        </w:rPr>
      </w:pPr>
      <w:r w:rsidRPr="00B47DEE">
        <w:rPr>
          <w:rFonts w:ascii="Verdana" w:hAnsi="Verdana" w:cs="Tahoma"/>
          <w:sz w:val="28"/>
          <w:szCs w:val="28"/>
        </w:rPr>
        <w:t>Přijďte si posedět při šálku dobré kávy či čaje. Domluvíme se na společných jednorázových či pravidelných aktivitách.</w:t>
      </w:r>
    </w:p>
    <w:p w:rsidR="001A610B" w:rsidRPr="00B47DEE" w:rsidRDefault="001A610B" w:rsidP="007B6EBB">
      <w:pPr>
        <w:spacing w:line="276" w:lineRule="auto"/>
        <w:jc w:val="both"/>
        <w:rPr>
          <w:rFonts w:ascii="Verdana" w:hAnsi="Verdana" w:cs="Tahoma"/>
          <w:sz w:val="28"/>
          <w:szCs w:val="28"/>
        </w:rPr>
      </w:pPr>
    </w:p>
    <w:p w:rsidR="001A610B" w:rsidRPr="00B47DEE" w:rsidRDefault="001A610B" w:rsidP="007B6EBB">
      <w:pPr>
        <w:spacing w:line="276" w:lineRule="auto"/>
        <w:jc w:val="both"/>
        <w:rPr>
          <w:rFonts w:ascii="Verdana" w:hAnsi="Verdana" w:cs="Tahoma"/>
          <w:sz w:val="32"/>
          <w:szCs w:val="28"/>
        </w:rPr>
      </w:pPr>
      <w:r w:rsidRPr="00B47DEE">
        <w:rPr>
          <w:rFonts w:ascii="Verdana" w:hAnsi="Verdana" w:cs="Tahoma"/>
          <w:b/>
          <w:sz w:val="32"/>
          <w:szCs w:val="28"/>
          <w:u w:val="single"/>
        </w:rPr>
        <w:t>AKCE</w:t>
      </w:r>
      <w:r w:rsidRPr="00B47DEE">
        <w:rPr>
          <w:rFonts w:ascii="Verdana" w:hAnsi="Verdana" w:cs="Tahoma"/>
          <w:sz w:val="32"/>
          <w:szCs w:val="28"/>
        </w:rPr>
        <w:t>:</w:t>
      </w:r>
    </w:p>
    <w:p w:rsidR="001A610B" w:rsidRPr="00B47DEE" w:rsidRDefault="001A610B" w:rsidP="007B6EBB">
      <w:pPr>
        <w:spacing w:line="276" w:lineRule="auto"/>
        <w:ind w:left="708"/>
        <w:jc w:val="both"/>
        <w:rPr>
          <w:rFonts w:ascii="Verdana" w:hAnsi="Verdana" w:cs="Tahoma"/>
          <w:sz w:val="28"/>
          <w:szCs w:val="28"/>
        </w:rPr>
      </w:pPr>
    </w:p>
    <w:p w:rsidR="001A610B" w:rsidRPr="00B47DEE" w:rsidRDefault="001A610B" w:rsidP="007B6EBB">
      <w:pPr>
        <w:spacing w:line="276" w:lineRule="auto"/>
        <w:jc w:val="both"/>
        <w:rPr>
          <w:rFonts w:ascii="Verdana" w:hAnsi="Verdana" w:cs="Tahoma"/>
          <w:b/>
          <w:sz w:val="28"/>
          <w:szCs w:val="28"/>
        </w:rPr>
      </w:pPr>
      <w:r w:rsidRPr="00B47DEE">
        <w:rPr>
          <w:rFonts w:ascii="Verdana" w:hAnsi="Verdana" w:cs="Tahoma"/>
          <w:b/>
          <w:sz w:val="28"/>
          <w:szCs w:val="28"/>
        </w:rPr>
        <w:t>11. července 2022 – odjezd autobusem v 08:55 hodin</w:t>
      </w:r>
    </w:p>
    <w:p w:rsidR="001A610B" w:rsidRPr="00B47DEE" w:rsidRDefault="001A610B" w:rsidP="007B6EBB">
      <w:pPr>
        <w:spacing w:line="276" w:lineRule="auto"/>
        <w:jc w:val="both"/>
        <w:rPr>
          <w:rFonts w:ascii="Verdana" w:hAnsi="Verdana" w:cs="Tahoma"/>
          <w:b/>
          <w:sz w:val="28"/>
          <w:szCs w:val="28"/>
        </w:rPr>
      </w:pPr>
    </w:p>
    <w:p w:rsidR="001A610B" w:rsidRPr="00B47DEE" w:rsidRDefault="001A610B" w:rsidP="007B6EBB">
      <w:pPr>
        <w:spacing w:line="276" w:lineRule="auto"/>
        <w:ind w:left="502"/>
        <w:jc w:val="both"/>
        <w:rPr>
          <w:rFonts w:ascii="Verdana" w:hAnsi="Verdana" w:cs="Arial"/>
          <w:sz w:val="28"/>
          <w:szCs w:val="28"/>
        </w:rPr>
      </w:pPr>
      <w:r w:rsidRPr="00B47DEE">
        <w:rPr>
          <w:rFonts w:ascii="Verdana" w:hAnsi="Verdana" w:cs="Arial"/>
          <w:sz w:val="28"/>
          <w:szCs w:val="28"/>
          <w:u w:val="single"/>
        </w:rPr>
        <w:t>Výlet do Hronova</w:t>
      </w:r>
      <w:r w:rsidRPr="00B47DEE">
        <w:rPr>
          <w:rFonts w:ascii="Verdana" w:hAnsi="Verdana" w:cs="Arial"/>
          <w:sz w:val="28"/>
          <w:szCs w:val="28"/>
        </w:rPr>
        <w:t xml:space="preserve"> – komentovaná prohlídka rodného domku Aloise Jiráska a nově zrekonstruovaného Čapkova mlýna. Procházka přilehlým parkem a ochutnávka minerálních pramenů </w:t>
      </w:r>
      <w:proofErr w:type="spellStart"/>
      <w:r w:rsidRPr="00B47DEE">
        <w:rPr>
          <w:rFonts w:ascii="Verdana" w:hAnsi="Verdana" w:cs="Arial"/>
          <w:sz w:val="28"/>
          <w:szCs w:val="28"/>
        </w:rPr>
        <w:t>Hronovka</w:t>
      </w:r>
      <w:proofErr w:type="spellEnd"/>
      <w:r w:rsidRPr="00B47DEE">
        <w:rPr>
          <w:rFonts w:ascii="Verdana" w:hAnsi="Verdana" w:cs="Arial"/>
          <w:sz w:val="28"/>
          <w:szCs w:val="28"/>
        </w:rPr>
        <w:t xml:space="preserve"> a </w:t>
      </w:r>
      <w:proofErr w:type="spellStart"/>
      <w:r w:rsidRPr="00B47DEE">
        <w:rPr>
          <w:rFonts w:ascii="Verdana" w:hAnsi="Verdana" w:cs="Arial"/>
          <w:sz w:val="28"/>
          <w:szCs w:val="28"/>
        </w:rPr>
        <w:t>Regnerka</w:t>
      </w:r>
      <w:proofErr w:type="spellEnd"/>
      <w:r w:rsidRPr="00B47DEE">
        <w:rPr>
          <w:rFonts w:ascii="Verdana" w:hAnsi="Verdana" w:cs="Arial"/>
          <w:sz w:val="28"/>
          <w:szCs w:val="28"/>
        </w:rPr>
        <w:t>. Poté oběd v místní restauraci.</w:t>
      </w:r>
    </w:p>
    <w:p w:rsidR="001A610B" w:rsidRPr="00B47DEE" w:rsidRDefault="001A610B" w:rsidP="007B6EBB">
      <w:pPr>
        <w:spacing w:line="276" w:lineRule="auto"/>
        <w:rPr>
          <w:rFonts w:ascii="Verdana" w:hAnsi="Verdana" w:cs="Arial"/>
          <w:sz w:val="28"/>
          <w:szCs w:val="28"/>
        </w:rPr>
      </w:pPr>
    </w:p>
    <w:p w:rsidR="001A610B" w:rsidRPr="00B47DEE" w:rsidRDefault="001A610B" w:rsidP="007B6EBB">
      <w:pPr>
        <w:spacing w:line="276" w:lineRule="auto"/>
        <w:jc w:val="both"/>
        <w:rPr>
          <w:rFonts w:ascii="Verdana" w:hAnsi="Verdana" w:cs="Tahoma"/>
          <w:b/>
          <w:sz w:val="28"/>
          <w:szCs w:val="28"/>
        </w:rPr>
      </w:pPr>
      <w:r w:rsidRPr="00B47DEE">
        <w:rPr>
          <w:rFonts w:ascii="Verdana" w:hAnsi="Verdana" w:cs="Tahoma"/>
          <w:b/>
          <w:sz w:val="28"/>
          <w:szCs w:val="28"/>
        </w:rPr>
        <w:t>V plánu jsou ještě:</w:t>
      </w:r>
    </w:p>
    <w:p w:rsidR="001A610B" w:rsidRPr="00B47DEE" w:rsidRDefault="001A610B" w:rsidP="007B6EBB">
      <w:pPr>
        <w:spacing w:line="276" w:lineRule="auto"/>
        <w:jc w:val="both"/>
        <w:rPr>
          <w:rFonts w:ascii="Verdana" w:hAnsi="Verdana" w:cs="Arial"/>
          <w:sz w:val="28"/>
          <w:szCs w:val="28"/>
        </w:rPr>
      </w:pPr>
    </w:p>
    <w:p w:rsidR="001A610B" w:rsidRPr="00B47DEE" w:rsidRDefault="001A610B" w:rsidP="007B6EBB">
      <w:pPr>
        <w:spacing w:line="276" w:lineRule="auto"/>
        <w:ind w:left="502"/>
        <w:jc w:val="both"/>
        <w:rPr>
          <w:rFonts w:ascii="Verdana" w:hAnsi="Verdana" w:cs="Arial"/>
          <w:sz w:val="28"/>
          <w:szCs w:val="28"/>
        </w:rPr>
      </w:pPr>
      <w:r w:rsidRPr="00B47DEE">
        <w:rPr>
          <w:rFonts w:ascii="Verdana" w:hAnsi="Verdana" w:cs="Arial"/>
          <w:sz w:val="28"/>
          <w:szCs w:val="28"/>
          <w:u w:val="single"/>
        </w:rPr>
        <w:t xml:space="preserve">Výlet do Jaroměře </w:t>
      </w:r>
      <w:r w:rsidRPr="00B47DEE">
        <w:rPr>
          <w:rFonts w:ascii="Verdana" w:hAnsi="Verdana" w:cs="Arial"/>
          <w:sz w:val="28"/>
          <w:szCs w:val="28"/>
        </w:rPr>
        <w:t>– komentovaná prohlídka Železničního muzea Výtopna v Jaroměři. Poté oběd v restauraci U Koule.</w:t>
      </w:r>
    </w:p>
    <w:p w:rsidR="001A610B" w:rsidRPr="00B47DEE" w:rsidRDefault="001A610B" w:rsidP="007B6EBB">
      <w:pPr>
        <w:spacing w:line="276" w:lineRule="auto"/>
        <w:jc w:val="both"/>
        <w:rPr>
          <w:rFonts w:ascii="Verdana" w:hAnsi="Verdana" w:cs="Arial"/>
          <w:sz w:val="28"/>
          <w:szCs w:val="28"/>
        </w:rPr>
      </w:pPr>
    </w:p>
    <w:p w:rsidR="001A610B" w:rsidRPr="00B47DEE" w:rsidRDefault="001A610B" w:rsidP="007B6EBB">
      <w:pPr>
        <w:spacing w:line="276" w:lineRule="auto"/>
        <w:ind w:left="502"/>
        <w:jc w:val="both"/>
        <w:rPr>
          <w:rFonts w:ascii="Verdana" w:hAnsi="Verdana" w:cs="Tahoma"/>
          <w:sz w:val="28"/>
          <w:szCs w:val="28"/>
        </w:rPr>
      </w:pPr>
      <w:r w:rsidRPr="00B47DEE">
        <w:rPr>
          <w:rFonts w:ascii="Verdana" w:hAnsi="Verdana" w:cs="Tahoma"/>
          <w:sz w:val="28"/>
          <w:szCs w:val="28"/>
          <w:u w:val="single"/>
        </w:rPr>
        <w:t xml:space="preserve">Loučení s létem v campu Náchod-Běloves </w:t>
      </w:r>
      <w:r w:rsidRPr="00B47DEE">
        <w:rPr>
          <w:rFonts w:ascii="Verdana" w:hAnsi="Verdana" w:cs="Tahoma"/>
          <w:sz w:val="28"/>
          <w:szCs w:val="28"/>
        </w:rPr>
        <w:t xml:space="preserve">– s létem se rozloučíme zpěvem za doprovodu harmoniky a našim mlsným jazýčkům dopřejeme oblíbené vuřty, které si sami opečeme. </w:t>
      </w:r>
    </w:p>
    <w:p w:rsidR="001A610B" w:rsidRDefault="001A610B" w:rsidP="007B6EBB">
      <w:pPr>
        <w:spacing w:line="276" w:lineRule="auto"/>
        <w:ind w:left="502"/>
        <w:jc w:val="both"/>
        <w:rPr>
          <w:rFonts w:ascii="Verdana" w:hAnsi="Verdana" w:cs="Tahoma"/>
          <w:sz w:val="28"/>
          <w:szCs w:val="28"/>
        </w:rPr>
      </w:pPr>
    </w:p>
    <w:p w:rsidR="00F951A4" w:rsidRPr="00B47DEE" w:rsidRDefault="00F951A4" w:rsidP="007B6EBB">
      <w:pPr>
        <w:spacing w:line="276" w:lineRule="auto"/>
        <w:ind w:left="502"/>
        <w:jc w:val="both"/>
        <w:rPr>
          <w:rFonts w:ascii="Verdana" w:hAnsi="Verdana" w:cs="Tahoma"/>
          <w:sz w:val="28"/>
          <w:szCs w:val="28"/>
        </w:rPr>
      </w:pPr>
    </w:p>
    <w:p w:rsidR="001A610B" w:rsidRPr="00B47DEE" w:rsidRDefault="001A610B" w:rsidP="007B6EBB">
      <w:pPr>
        <w:spacing w:line="276" w:lineRule="auto"/>
        <w:ind w:left="502"/>
        <w:jc w:val="both"/>
        <w:rPr>
          <w:rFonts w:ascii="Verdana" w:hAnsi="Verdana" w:cs="Tahoma"/>
          <w:sz w:val="28"/>
          <w:szCs w:val="28"/>
        </w:rPr>
      </w:pPr>
    </w:p>
    <w:p w:rsidR="001A610B" w:rsidRPr="00B47DEE" w:rsidRDefault="001A610B" w:rsidP="007B6EBB">
      <w:pPr>
        <w:spacing w:line="276" w:lineRule="auto"/>
        <w:ind w:left="502"/>
        <w:jc w:val="both"/>
        <w:rPr>
          <w:rFonts w:ascii="Verdana" w:hAnsi="Verdana" w:cs="Tahoma"/>
          <w:sz w:val="28"/>
          <w:szCs w:val="28"/>
        </w:rPr>
      </w:pPr>
    </w:p>
    <w:p w:rsidR="00F951A4" w:rsidRDefault="001A610B" w:rsidP="007B6EBB">
      <w:pPr>
        <w:spacing w:line="276" w:lineRule="auto"/>
        <w:jc w:val="both"/>
        <w:rPr>
          <w:rFonts w:ascii="Verdana" w:hAnsi="Verdana" w:cs="Tahoma"/>
          <w:b/>
          <w:sz w:val="28"/>
          <w:szCs w:val="28"/>
        </w:rPr>
      </w:pPr>
      <w:r w:rsidRPr="00B47DEE">
        <w:rPr>
          <w:rFonts w:ascii="Verdana" w:hAnsi="Verdana" w:cs="Tahoma"/>
          <w:b/>
          <w:sz w:val="28"/>
          <w:szCs w:val="28"/>
        </w:rPr>
        <w:lastRenderedPageBreak/>
        <w:t xml:space="preserve"> A další akce. O konkrétním datu a času akce budete informováni telefonicky a e-mailem. </w:t>
      </w:r>
      <w:r w:rsidRPr="00B47DEE">
        <w:rPr>
          <w:rFonts w:ascii="Verdana" w:hAnsi="Verdana" w:cs="Tahoma"/>
          <w:b/>
          <w:sz w:val="28"/>
          <w:szCs w:val="28"/>
        </w:rPr>
        <w:tab/>
        <w:t xml:space="preserve">  </w:t>
      </w:r>
    </w:p>
    <w:p w:rsidR="001A610B" w:rsidRPr="00B47DEE" w:rsidRDefault="001A610B" w:rsidP="007B6EBB">
      <w:pPr>
        <w:spacing w:line="276" w:lineRule="auto"/>
        <w:jc w:val="both"/>
        <w:rPr>
          <w:rFonts w:ascii="Verdana" w:hAnsi="Verdana" w:cs="Tahoma"/>
          <w:b/>
          <w:sz w:val="32"/>
          <w:szCs w:val="32"/>
        </w:rPr>
      </w:pPr>
      <w:r w:rsidRPr="00B47DEE">
        <w:rPr>
          <w:rFonts w:ascii="Verdana" w:hAnsi="Verdana" w:cs="Tahoma"/>
          <w:color w:val="FF0000"/>
          <w:sz w:val="28"/>
          <w:szCs w:val="28"/>
        </w:rPr>
        <w:t xml:space="preserve">                      </w:t>
      </w:r>
    </w:p>
    <w:p w:rsidR="001A610B" w:rsidRPr="00B47DEE" w:rsidRDefault="001A610B" w:rsidP="007B6EBB">
      <w:pPr>
        <w:spacing w:line="276" w:lineRule="auto"/>
        <w:jc w:val="center"/>
        <w:rPr>
          <w:rFonts w:ascii="Verdana" w:hAnsi="Verdana" w:cs="Tahoma"/>
          <w:sz w:val="28"/>
          <w:szCs w:val="28"/>
          <w:u w:val="single"/>
        </w:rPr>
      </w:pPr>
      <w:r w:rsidRPr="00B47DEE">
        <w:rPr>
          <w:rFonts w:ascii="Verdana" w:hAnsi="Verdana" w:cs="Tahoma"/>
          <w:sz w:val="28"/>
          <w:szCs w:val="28"/>
        </w:rPr>
        <w:t>Na setkání s Vámi se těší</w:t>
      </w:r>
    </w:p>
    <w:p w:rsidR="001A610B" w:rsidRPr="00B47DEE" w:rsidRDefault="001A610B" w:rsidP="007B6EBB">
      <w:pPr>
        <w:spacing w:line="276" w:lineRule="auto"/>
        <w:jc w:val="both"/>
        <w:rPr>
          <w:rFonts w:ascii="Verdana" w:hAnsi="Verdana" w:cs="Tahoma"/>
          <w:sz w:val="28"/>
          <w:szCs w:val="28"/>
        </w:rPr>
      </w:pPr>
    </w:p>
    <w:p w:rsidR="001A610B" w:rsidRPr="00B47DEE" w:rsidRDefault="001A610B" w:rsidP="007B6EBB">
      <w:pPr>
        <w:spacing w:line="276" w:lineRule="auto"/>
        <w:jc w:val="both"/>
        <w:rPr>
          <w:rFonts w:ascii="Verdana" w:hAnsi="Verdana" w:cs="Tahoma"/>
          <w:sz w:val="28"/>
          <w:szCs w:val="28"/>
        </w:rPr>
      </w:pPr>
      <w:r w:rsidRPr="00B47DEE">
        <w:rPr>
          <w:rFonts w:ascii="Verdana" w:hAnsi="Verdana" w:cs="Tahoma"/>
          <w:sz w:val="28"/>
          <w:szCs w:val="28"/>
        </w:rPr>
        <w:t>Aleš Podlešák</w:t>
      </w:r>
    </w:p>
    <w:p w:rsidR="001A610B" w:rsidRPr="00B47DEE" w:rsidRDefault="001A610B" w:rsidP="007B6EBB">
      <w:pPr>
        <w:spacing w:line="276" w:lineRule="auto"/>
        <w:jc w:val="both"/>
        <w:rPr>
          <w:rFonts w:ascii="Verdana" w:hAnsi="Verdana" w:cs="Tahoma"/>
          <w:sz w:val="28"/>
          <w:szCs w:val="28"/>
        </w:rPr>
      </w:pPr>
      <w:r w:rsidRPr="00B47DEE">
        <w:rPr>
          <w:rFonts w:ascii="Verdana" w:hAnsi="Verdana" w:cs="Tahoma"/>
          <w:sz w:val="28"/>
          <w:szCs w:val="28"/>
        </w:rPr>
        <w:t>předseda OO SONS Náchod</w:t>
      </w:r>
    </w:p>
    <w:p w:rsidR="001A610B" w:rsidRPr="00B47DEE" w:rsidRDefault="001A610B" w:rsidP="007B6EBB">
      <w:pPr>
        <w:spacing w:line="276" w:lineRule="auto"/>
        <w:jc w:val="both"/>
        <w:rPr>
          <w:rFonts w:ascii="Verdana" w:hAnsi="Verdana" w:cs="Tahoma"/>
          <w:sz w:val="28"/>
          <w:szCs w:val="28"/>
        </w:rPr>
      </w:pPr>
      <w:r w:rsidRPr="00B47DEE">
        <w:rPr>
          <w:rFonts w:ascii="Verdana" w:hAnsi="Verdana" w:cs="Tahoma"/>
          <w:sz w:val="28"/>
          <w:szCs w:val="28"/>
        </w:rPr>
        <w:t>tel. 604 972 632</w:t>
      </w:r>
    </w:p>
    <w:p w:rsidR="001A610B" w:rsidRPr="00B47DEE" w:rsidRDefault="001A610B" w:rsidP="007B6EBB">
      <w:pPr>
        <w:spacing w:line="276" w:lineRule="auto"/>
        <w:jc w:val="both"/>
        <w:rPr>
          <w:rFonts w:ascii="Verdana" w:hAnsi="Verdana" w:cs="Tahoma"/>
          <w:i/>
          <w:sz w:val="28"/>
          <w:szCs w:val="28"/>
        </w:rPr>
      </w:pPr>
      <w:r w:rsidRPr="00B47DEE">
        <w:rPr>
          <w:rFonts w:ascii="Verdana" w:hAnsi="Verdana" w:cs="Tahoma"/>
          <w:sz w:val="28"/>
          <w:szCs w:val="28"/>
        </w:rPr>
        <w:t xml:space="preserve">email: </w:t>
      </w:r>
      <w:hyperlink r:id="rId15" w:history="1">
        <w:r w:rsidRPr="00B47DEE">
          <w:rPr>
            <w:rStyle w:val="Hypertextovodkaz"/>
            <w:rFonts w:ascii="Verdana" w:hAnsi="Verdana" w:cs="Tahoma"/>
            <w:i/>
            <w:sz w:val="28"/>
            <w:szCs w:val="28"/>
          </w:rPr>
          <w:t>nachod-odbocka@sons.cz</w:t>
        </w:r>
      </w:hyperlink>
      <w:r w:rsidRPr="00B47DEE">
        <w:rPr>
          <w:rFonts w:ascii="Verdana" w:hAnsi="Verdana" w:cs="Tahoma"/>
          <w:i/>
          <w:sz w:val="28"/>
          <w:szCs w:val="28"/>
        </w:rPr>
        <w:t xml:space="preserve">    </w:t>
      </w:r>
    </w:p>
    <w:p w:rsidR="001A610B" w:rsidRPr="00B47DEE" w:rsidRDefault="001A610B" w:rsidP="007B6EBB">
      <w:pPr>
        <w:spacing w:line="276" w:lineRule="auto"/>
        <w:jc w:val="both"/>
        <w:rPr>
          <w:rFonts w:ascii="Verdana" w:hAnsi="Verdana" w:cs="Tahoma"/>
          <w:sz w:val="28"/>
          <w:szCs w:val="28"/>
        </w:rPr>
      </w:pPr>
      <w:r w:rsidRPr="00B47DEE">
        <w:rPr>
          <w:rFonts w:ascii="Verdana" w:hAnsi="Verdana" w:cs="Tahoma"/>
          <w:sz w:val="28"/>
          <w:szCs w:val="28"/>
        </w:rPr>
        <w:t xml:space="preserve">V kanceláři (klubovně) odbočky na adrese: Pražská 1759, </w:t>
      </w:r>
    </w:p>
    <w:p w:rsidR="001A610B" w:rsidRPr="00B47DEE" w:rsidRDefault="001A610B" w:rsidP="007B6EBB">
      <w:pPr>
        <w:spacing w:line="276" w:lineRule="auto"/>
        <w:jc w:val="both"/>
        <w:rPr>
          <w:rFonts w:ascii="Verdana" w:hAnsi="Verdana" w:cs="Tahoma"/>
          <w:sz w:val="28"/>
          <w:szCs w:val="28"/>
          <w:u w:val="single"/>
        </w:rPr>
      </w:pPr>
      <w:r w:rsidRPr="00B47DEE">
        <w:rPr>
          <w:rFonts w:ascii="Verdana" w:hAnsi="Verdana" w:cs="Tahoma"/>
          <w:sz w:val="28"/>
          <w:szCs w:val="28"/>
        </w:rPr>
        <w:t>547 01 Náchod.</w:t>
      </w:r>
      <w:r w:rsidRPr="00B47DEE">
        <w:rPr>
          <w:rFonts w:ascii="Verdana" w:hAnsi="Verdana" w:cs="Tahoma"/>
          <w:sz w:val="28"/>
          <w:szCs w:val="28"/>
        </w:rPr>
        <w:tab/>
      </w:r>
    </w:p>
    <w:p w:rsidR="001A610B" w:rsidRDefault="001A610B" w:rsidP="007B6EBB">
      <w:pPr>
        <w:spacing w:line="276" w:lineRule="auto"/>
        <w:jc w:val="both"/>
        <w:rPr>
          <w:rFonts w:ascii="Verdana" w:hAnsi="Verdana" w:cs="Tahoma"/>
          <w:sz w:val="28"/>
          <w:szCs w:val="28"/>
        </w:rPr>
      </w:pPr>
    </w:p>
    <w:p w:rsidR="00373366" w:rsidRPr="00B47DEE" w:rsidRDefault="00373366" w:rsidP="00373366">
      <w:pPr>
        <w:spacing w:line="276" w:lineRule="auto"/>
        <w:jc w:val="center"/>
        <w:rPr>
          <w:rFonts w:ascii="Verdana" w:hAnsi="Verdana"/>
          <w:sz w:val="28"/>
          <w:szCs w:val="28"/>
        </w:rPr>
      </w:pPr>
    </w:p>
    <w:p w:rsidR="00373366" w:rsidRPr="00B47DEE" w:rsidRDefault="00373366" w:rsidP="00373366">
      <w:pPr>
        <w:spacing w:line="276" w:lineRule="auto"/>
        <w:jc w:val="both"/>
        <w:rPr>
          <w:rFonts w:ascii="Verdana" w:hAnsi="Verdana"/>
          <w:sz w:val="14"/>
          <w:szCs w:val="28"/>
        </w:rPr>
      </w:pPr>
    </w:p>
    <w:p w:rsidR="00373366" w:rsidRDefault="00373366" w:rsidP="007B6EBB">
      <w:pPr>
        <w:spacing w:line="276" w:lineRule="auto"/>
        <w:jc w:val="both"/>
        <w:rPr>
          <w:rFonts w:ascii="Verdana" w:hAnsi="Verdana" w:cs="Tahoma"/>
          <w:sz w:val="28"/>
          <w:szCs w:val="28"/>
        </w:rPr>
      </w:pPr>
    </w:p>
    <w:p w:rsidR="00373366" w:rsidRDefault="00373366" w:rsidP="007B6EBB">
      <w:pPr>
        <w:spacing w:line="276" w:lineRule="auto"/>
        <w:jc w:val="both"/>
        <w:rPr>
          <w:rFonts w:ascii="Verdana" w:hAnsi="Verdana" w:cs="Tahoma"/>
          <w:sz w:val="28"/>
          <w:szCs w:val="28"/>
        </w:rPr>
      </w:pPr>
    </w:p>
    <w:p w:rsidR="00373366" w:rsidRDefault="00373366">
      <w:pPr>
        <w:rPr>
          <w:rFonts w:ascii="Verdana" w:hAnsi="Verdana" w:cs="Tahoma"/>
          <w:b/>
          <w:sz w:val="32"/>
          <w:szCs w:val="28"/>
        </w:rPr>
      </w:pPr>
      <w:r>
        <w:rPr>
          <w:rFonts w:ascii="Verdana" w:hAnsi="Verdana" w:cs="Tahoma"/>
          <w:b/>
          <w:sz w:val="32"/>
          <w:szCs w:val="28"/>
        </w:rPr>
        <w:br w:type="page"/>
      </w:r>
    </w:p>
    <w:p w:rsidR="001A610B" w:rsidRPr="00B47DEE" w:rsidRDefault="001A610B" w:rsidP="007B6EBB">
      <w:pPr>
        <w:spacing w:line="276" w:lineRule="auto"/>
        <w:jc w:val="center"/>
        <w:rPr>
          <w:rFonts w:ascii="Verdana" w:hAnsi="Verdana" w:cs="Tahoma"/>
          <w:b/>
          <w:sz w:val="32"/>
          <w:szCs w:val="28"/>
        </w:rPr>
      </w:pPr>
      <w:r w:rsidRPr="00B47DEE">
        <w:rPr>
          <w:rFonts w:ascii="Verdana" w:hAnsi="Verdana" w:cs="Tahoma"/>
          <w:b/>
          <w:sz w:val="32"/>
          <w:szCs w:val="28"/>
        </w:rPr>
        <w:lastRenderedPageBreak/>
        <w:t>OO SONS Trutnov</w:t>
      </w:r>
    </w:p>
    <w:p w:rsidR="001A610B" w:rsidRPr="00B47DEE" w:rsidRDefault="001A610B" w:rsidP="007B6EBB">
      <w:pPr>
        <w:widowControl w:val="0"/>
        <w:tabs>
          <w:tab w:val="left" w:pos="720"/>
        </w:tabs>
        <w:suppressAutoHyphens/>
        <w:spacing w:line="276" w:lineRule="auto"/>
        <w:jc w:val="both"/>
        <w:rPr>
          <w:rFonts w:ascii="Verdana" w:hAnsi="Verdana" w:cs="Arial"/>
          <w:sz w:val="28"/>
          <w:szCs w:val="28"/>
        </w:rPr>
      </w:pPr>
      <w:r w:rsidRPr="00B47DEE">
        <w:rPr>
          <w:rFonts w:ascii="Verdana" w:hAnsi="Verdana" w:cs="Tahoma"/>
          <w:b/>
          <w:sz w:val="32"/>
          <w:szCs w:val="28"/>
        </w:rPr>
        <w:tab/>
      </w:r>
      <w:r w:rsidRPr="00B47DEE">
        <w:rPr>
          <w:rFonts w:ascii="Verdana" w:hAnsi="Verdana" w:cs="Tahoma"/>
          <w:sz w:val="32"/>
          <w:szCs w:val="28"/>
        </w:rPr>
        <w:t>Z</w:t>
      </w:r>
      <w:r w:rsidRPr="00B47DEE">
        <w:rPr>
          <w:rFonts w:ascii="Verdana" w:eastAsia="Calibri" w:hAnsi="Verdana"/>
          <w:sz w:val="28"/>
          <w:szCs w:val="28"/>
          <w:lang w:eastAsia="en-US"/>
        </w:rPr>
        <w:t xml:space="preserve">dravíme všechny z Trutnova. </w:t>
      </w:r>
      <w:r w:rsidRPr="00B47DEE">
        <w:rPr>
          <w:rFonts w:ascii="Verdana" w:hAnsi="Verdana" w:cs="Arial"/>
          <w:color w:val="000000"/>
          <w:sz w:val="28"/>
          <w:szCs w:val="28"/>
        </w:rPr>
        <w:t xml:space="preserve">První podáváme ve zkratce hlášení, co vše se u nás událo za posledních pár týdnů: </w:t>
      </w:r>
      <w:r w:rsidRPr="00B47DEE">
        <w:rPr>
          <w:rFonts w:ascii="Verdana" w:hAnsi="Verdana" w:cs="Arial"/>
          <w:sz w:val="28"/>
          <w:szCs w:val="28"/>
        </w:rPr>
        <w:t>zdravotní vycházky – narcisy ve Ferdinandově, sekvojovec nad Trutnovem, místní lesopark, přednáška o hypnóze, výstava Včelařství</w:t>
      </w:r>
      <w:r w:rsidR="007C0AA0">
        <w:rPr>
          <w:rFonts w:ascii="Verdana" w:hAnsi="Verdana" w:cs="Arial"/>
          <w:sz w:val="28"/>
          <w:szCs w:val="28"/>
        </w:rPr>
        <w:t xml:space="preserve"> a </w:t>
      </w:r>
      <w:r w:rsidRPr="00B47DEE">
        <w:rPr>
          <w:rFonts w:ascii="Verdana" w:hAnsi="Verdana" w:cs="Arial"/>
          <w:sz w:val="28"/>
          <w:szCs w:val="28"/>
        </w:rPr>
        <w:t>Modrotisk ve Dvoře Králové, tvořivé dílny –</w:t>
      </w:r>
      <w:r w:rsidR="007C0AA0">
        <w:rPr>
          <w:rFonts w:ascii="Verdana" w:hAnsi="Verdana" w:cs="Arial"/>
          <w:sz w:val="28"/>
          <w:szCs w:val="28"/>
        </w:rPr>
        <w:t xml:space="preserve"> velikonoční a </w:t>
      </w:r>
      <w:r w:rsidRPr="00B47DEE">
        <w:rPr>
          <w:rFonts w:ascii="Verdana" w:hAnsi="Verdana" w:cs="Arial"/>
          <w:sz w:val="28"/>
          <w:szCs w:val="28"/>
        </w:rPr>
        <w:t xml:space="preserve">lapače snů, společné akce s náchodskou odbočkou – po stopách Boženy Němcové v České Skalici, chytání ryb v lázních </w:t>
      </w:r>
      <w:proofErr w:type="spellStart"/>
      <w:r w:rsidRPr="00B47DEE">
        <w:rPr>
          <w:rFonts w:ascii="Verdana" w:hAnsi="Verdana" w:cs="Arial"/>
          <w:sz w:val="28"/>
          <w:szCs w:val="28"/>
        </w:rPr>
        <w:t>Kudowa</w:t>
      </w:r>
      <w:proofErr w:type="spellEnd"/>
      <w:r w:rsidRPr="00B47DEE">
        <w:rPr>
          <w:rFonts w:ascii="Verdana" w:hAnsi="Verdana" w:cs="Arial"/>
          <w:sz w:val="28"/>
          <w:szCs w:val="28"/>
        </w:rPr>
        <w:t xml:space="preserve"> Zdroj a mnoho dalších.</w:t>
      </w:r>
    </w:p>
    <w:p w:rsidR="001A610B" w:rsidRPr="00B47DEE" w:rsidRDefault="001A610B" w:rsidP="007B6EBB">
      <w:pPr>
        <w:widowControl w:val="0"/>
        <w:tabs>
          <w:tab w:val="left" w:pos="720"/>
        </w:tabs>
        <w:suppressAutoHyphens/>
        <w:spacing w:line="276" w:lineRule="auto"/>
        <w:jc w:val="both"/>
        <w:rPr>
          <w:rFonts w:ascii="Verdana" w:hAnsi="Verdana" w:cs="Arial"/>
          <w:sz w:val="28"/>
          <w:szCs w:val="28"/>
        </w:rPr>
      </w:pPr>
      <w:r w:rsidRPr="00B47DEE">
        <w:rPr>
          <w:rFonts w:ascii="Verdana" w:hAnsi="Verdana" w:cs="Arial"/>
          <w:sz w:val="28"/>
          <w:szCs w:val="28"/>
        </w:rPr>
        <w:tab/>
        <w:t>A co nás čeká v létě? Spousta z nás bude trávit čas s rodinou, ale přesto Vás zvu na chystané akce, jako bude výlet na Kuks, výlet na zámek a do hřebčína ve Slatiňanech, komentovaná prohlídka Náchodem, turistika v Krkonoších, tvořivé dílny, trénink paměti, opékání buřtů. Bližší informace Vám podáme na níže uvedeném telefonu.</w:t>
      </w:r>
    </w:p>
    <w:p w:rsidR="001A610B" w:rsidRPr="00B47DEE" w:rsidRDefault="001A610B" w:rsidP="007B6EBB">
      <w:pPr>
        <w:widowControl w:val="0"/>
        <w:tabs>
          <w:tab w:val="left" w:pos="720"/>
        </w:tabs>
        <w:suppressAutoHyphens/>
        <w:spacing w:line="276" w:lineRule="auto"/>
        <w:jc w:val="both"/>
        <w:rPr>
          <w:rFonts w:ascii="Verdana" w:hAnsi="Verdana" w:cs="Arial"/>
          <w:sz w:val="28"/>
          <w:szCs w:val="28"/>
        </w:rPr>
      </w:pPr>
    </w:p>
    <w:p w:rsidR="001A610B" w:rsidRPr="00B47DEE" w:rsidRDefault="001A610B" w:rsidP="007B6EBB">
      <w:pPr>
        <w:numPr>
          <w:ilvl w:val="0"/>
          <w:numId w:val="2"/>
        </w:numPr>
        <w:shd w:val="clear" w:color="auto" w:fill="FFFFFF"/>
        <w:spacing w:after="150" w:line="276" w:lineRule="auto"/>
        <w:jc w:val="both"/>
        <w:rPr>
          <w:rFonts w:ascii="Verdana" w:hAnsi="Verdana" w:cs="Arial"/>
          <w:sz w:val="28"/>
          <w:szCs w:val="28"/>
        </w:rPr>
      </w:pPr>
      <w:r w:rsidRPr="00B47DEE">
        <w:rPr>
          <w:rFonts w:ascii="Verdana" w:eastAsia="Calibri" w:hAnsi="Verdana"/>
          <w:sz w:val="28"/>
          <w:szCs w:val="28"/>
          <w:lang w:eastAsia="en-US"/>
        </w:rPr>
        <w:t>Pro konkrétní akce a termíny sledujte naše webové stránky:</w:t>
      </w:r>
    </w:p>
    <w:p w:rsidR="001A610B" w:rsidRPr="00B47DEE" w:rsidRDefault="00753DB2" w:rsidP="007B6EBB">
      <w:pPr>
        <w:spacing w:after="240" w:line="276" w:lineRule="auto"/>
        <w:jc w:val="both"/>
        <w:rPr>
          <w:rStyle w:val="Hypertextovodkaz"/>
          <w:rFonts w:ascii="Verdana" w:eastAsia="Calibri" w:hAnsi="Verdana"/>
          <w:b/>
          <w:i/>
          <w:sz w:val="28"/>
          <w:szCs w:val="28"/>
          <w:lang w:eastAsia="en-US"/>
        </w:rPr>
      </w:pPr>
      <w:hyperlink r:id="rId16" w:history="1">
        <w:r w:rsidR="001A610B" w:rsidRPr="00B47DEE">
          <w:rPr>
            <w:rStyle w:val="Hypertextovodkaz"/>
            <w:rFonts w:ascii="Verdana" w:eastAsia="Calibri" w:hAnsi="Verdana"/>
            <w:i/>
            <w:sz w:val="28"/>
            <w:szCs w:val="28"/>
            <w:lang w:eastAsia="en-US"/>
          </w:rPr>
          <w:t>www.sons.cz/trutnov</w:t>
        </w:r>
      </w:hyperlink>
    </w:p>
    <w:p w:rsidR="001A610B" w:rsidRPr="00B47DEE" w:rsidRDefault="001A610B" w:rsidP="007B6EBB">
      <w:pPr>
        <w:spacing w:after="240" w:line="276" w:lineRule="auto"/>
        <w:ind w:firstLine="708"/>
        <w:jc w:val="both"/>
        <w:rPr>
          <w:rFonts w:ascii="Verdana" w:eastAsia="Calibri" w:hAnsi="Verdana" w:cs="Arial"/>
          <w:sz w:val="28"/>
          <w:szCs w:val="28"/>
          <w:lang w:eastAsia="en-US"/>
        </w:rPr>
      </w:pPr>
      <w:r w:rsidRPr="00B47DEE">
        <w:rPr>
          <w:rFonts w:ascii="Verdana" w:eastAsia="Calibri" w:hAnsi="Verdana"/>
          <w:sz w:val="28"/>
          <w:szCs w:val="28"/>
          <w:lang w:eastAsia="en-US"/>
        </w:rPr>
        <w:t xml:space="preserve">Se svými členy a přáteli se setkáváme </w:t>
      </w:r>
      <w:r w:rsidRPr="00B47DEE">
        <w:rPr>
          <w:rFonts w:ascii="Verdana" w:eastAsia="Calibri" w:hAnsi="Verdana"/>
          <w:b/>
          <w:sz w:val="28"/>
          <w:szCs w:val="28"/>
          <w:lang w:eastAsia="en-US"/>
        </w:rPr>
        <w:t>každé pondělí</w:t>
      </w:r>
      <w:r w:rsidRPr="00B47DEE">
        <w:rPr>
          <w:rFonts w:ascii="Verdana" w:eastAsia="Calibri" w:hAnsi="Verdana"/>
          <w:sz w:val="28"/>
          <w:szCs w:val="28"/>
          <w:lang w:eastAsia="en-US"/>
        </w:rPr>
        <w:t xml:space="preserve"> dopoledne na naší odbočce</w:t>
      </w:r>
      <w:r w:rsidRPr="00B47DEE">
        <w:rPr>
          <w:rFonts w:ascii="Verdana" w:eastAsia="Calibri" w:hAnsi="Verdana" w:cs="Arial"/>
          <w:sz w:val="32"/>
          <w:szCs w:val="32"/>
          <w:lang w:eastAsia="en-US"/>
        </w:rPr>
        <w:t xml:space="preserve">, </w:t>
      </w:r>
      <w:r w:rsidRPr="00B47DEE">
        <w:rPr>
          <w:rFonts w:ascii="Verdana" w:eastAsia="Calibri" w:hAnsi="Verdana" w:cs="Arial"/>
          <w:sz w:val="28"/>
          <w:szCs w:val="28"/>
          <w:lang w:eastAsia="en-US"/>
        </w:rPr>
        <w:t xml:space="preserve">která je zároveň kanceláří i klubovnou na adrese </w:t>
      </w:r>
      <w:r w:rsidRPr="00B47DEE">
        <w:rPr>
          <w:rFonts w:ascii="Verdana" w:eastAsia="Calibri" w:hAnsi="Verdana" w:cs="Arial"/>
          <w:b/>
          <w:sz w:val="28"/>
          <w:szCs w:val="28"/>
          <w:lang w:eastAsia="en-US"/>
        </w:rPr>
        <w:t>Horská 5/1, 541 01 Trutnov</w:t>
      </w:r>
      <w:r w:rsidRPr="00B47DEE">
        <w:rPr>
          <w:rFonts w:ascii="Verdana" w:eastAsia="Calibri" w:hAnsi="Verdana" w:cs="Arial"/>
          <w:sz w:val="28"/>
          <w:szCs w:val="28"/>
          <w:lang w:eastAsia="en-US"/>
        </w:rPr>
        <w:t xml:space="preserve">, a rádi mezi sebe přijmeme každého, kdo má zájem se podělit o zkušenosti se zrakovým postižením, poznat nové lidi, jezdit s námi na výlety, potřebuje poradit, seznámit se s kompenzačními pomůckami, zkrátka vnést do svého života něco nového. </w:t>
      </w:r>
    </w:p>
    <w:p w:rsidR="001A610B" w:rsidRPr="00B47DEE" w:rsidRDefault="001A610B" w:rsidP="007B6EBB">
      <w:pPr>
        <w:spacing w:after="240" w:line="276" w:lineRule="auto"/>
        <w:jc w:val="both"/>
        <w:rPr>
          <w:rFonts w:ascii="Verdana" w:eastAsia="Calibri" w:hAnsi="Verdana"/>
          <w:sz w:val="28"/>
          <w:szCs w:val="28"/>
          <w:lang w:eastAsia="en-US"/>
        </w:rPr>
      </w:pPr>
      <w:r w:rsidRPr="00B47DEE">
        <w:rPr>
          <w:rFonts w:ascii="Verdana" w:eastAsia="Calibri" w:hAnsi="Verdana"/>
          <w:sz w:val="28"/>
          <w:szCs w:val="28"/>
          <w:lang w:eastAsia="en-US"/>
        </w:rPr>
        <w:t>Bližší informace na níže uvedených kontaktech:</w:t>
      </w:r>
    </w:p>
    <w:p w:rsidR="001A610B" w:rsidRPr="00B47DEE" w:rsidRDefault="001A610B" w:rsidP="007B6EBB">
      <w:pPr>
        <w:spacing w:line="276" w:lineRule="auto"/>
        <w:jc w:val="both"/>
        <w:rPr>
          <w:rFonts w:ascii="Verdana" w:eastAsia="Calibri" w:hAnsi="Verdana"/>
          <w:sz w:val="28"/>
          <w:szCs w:val="28"/>
          <w:lang w:eastAsia="en-US"/>
        </w:rPr>
      </w:pPr>
      <w:r w:rsidRPr="00B47DEE">
        <w:rPr>
          <w:rFonts w:ascii="Verdana" w:eastAsia="Calibri" w:hAnsi="Verdana"/>
          <w:sz w:val="28"/>
          <w:szCs w:val="28"/>
          <w:lang w:eastAsia="en-US"/>
        </w:rPr>
        <w:t xml:space="preserve">Telefon:  </w:t>
      </w:r>
      <w:r w:rsidRPr="00B47DEE">
        <w:rPr>
          <w:rFonts w:ascii="Verdana" w:eastAsia="Calibri" w:hAnsi="Verdana"/>
          <w:b/>
          <w:sz w:val="28"/>
          <w:szCs w:val="28"/>
          <w:lang w:eastAsia="en-US"/>
        </w:rPr>
        <w:t>778 702 410</w:t>
      </w:r>
    </w:p>
    <w:p w:rsidR="001A610B" w:rsidRPr="00B47DEE" w:rsidRDefault="001A610B" w:rsidP="007B6EBB">
      <w:pPr>
        <w:spacing w:line="276" w:lineRule="auto"/>
        <w:jc w:val="both"/>
        <w:rPr>
          <w:rFonts w:ascii="Verdana" w:eastAsia="Calibri" w:hAnsi="Verdana"/>
          <w:i/>
          <w:sz w:val="28"/>
          <w:szCs w:val="28"/>
          <w:lang w:eastAsia="en-US"/>
        </w:rPr>
      </w:pPr>
      <w:r w:rsidRPr="00B47DEE">
        <w:rPr>
          <w:rFonts w:ascii="Verdana" w:eastAsia="Calibri" w:hAnsi="Verdana"/>
          <w:sz w:val="28"/>
          <w:szCs w:val="28"/>
          <w:lang w:eastAsia="en-US"/>
        </w:rPr>
        <w:t xml:space="preserve">E-mail     </w:t>
      </w:r>
      <w:proofErr w:type="spellStart"/>
      <w:r w:rsidRPr="00B47DEE">
        <w:rPr>
          <w:rFonts w:ascii="Verdana" w:eastAsia="Calibri" w:hAnsi="Verdana"/>
          <w:i/>
          <w:sz w:val="28"/>
          <w:szCs w:val="28"/>
          <w:lang w:eastAsia="en-US"/>
        </w:rPr>
        <w:t>trutnov-odbocka</w:t>
      </w:r>
      <w:proofErr w:type="spellEnd"/>
      <w:r w:rsidRPr="00B47DEE">
        <w:rPr>
          <w:rFonts w:ascii="Verdana" w:eastAsia="Calibri" w:hAnsi="Verdana"/>
          <w:i/>
          <w:sz w:val="28"/>
          <w:szCs w:val="28"/>
          <w:lang w:val="en-US" w:eastAsia="en-US"/>
        </w:rPr>
        <w:t>@</w:t>
      </w:r>
      <w:r w:rsidRPr="00B47DEE">
        <w:rPr>
          <w:rFonts w:ascii="Verdana" w:eastAsia="Calibri" w:hAnsi="Verdana"/>
          <w:i/>
          <w:sz w:val="28"/>
          <w:szCs w:val="28"/>
          <w:lang w:eastAsia="en-US"/>
        </w:rPr>
        <w:t>sons.cz</w:t>
      </w:r>
    </w:p>
    <w:p w:rsidR="001A610B" w:rsidRPr="00B47DEE" w:rsidRDefault="001A610B" w:rsidP="007B6EBB">
      <w:pPr>
        <w:spacing w:line="276" w:lineRule="auto"/>
        <w:jc w:val="both"/>
        <w:rPr>
          <w:rFonts w:ascii="Verdana" w:eastAsia="Calibri" w:hAnsi="Verdana"/>
          <w:sz w:val="28"/>
          <w:szCs w:val="28"/>
          <w:lang w:eastAsia="en-US"/>
        </w:rPr>
      </w:pPr>
      <w:r w:rsidRPr="00B47DEE">
        <w:rPr>
          <w:rFonts w:ascii="Verdana" w:eastAsia="Calibri" w:hAnsi="Verdana"/>
          <w:sz w:val="28"/>
          <w:szCs w:val="28"/>
          <w:lang w:eastAsia="en-US"/>
        </w:rPr>
        <w:t xml:space="preserve">Web:       </w:t>
      </w:r>
      <w:hyperlink r:id="rId17" w:history="1">
        <w:r w:rsidRPr="00B47DEE">
          <w:rPr>
            <w:rStyle w:val="Hypertextovodkaz"/>
            <w:rFonts w:ascii="Verdana" w:eastAsia="Calibri" w:hAnsi="Verdana"/>
            <w:i/>
            <w:sz w:val="28"/>
            <w:szCs w:val="28"/>
            <w:lang w:eastAsia="en-US"/>
          </w:rPr>
          <w:t>www.sons.cz/trutnov</w:t>
        </w:r>
      </w:hyperlink>
    </w:p>
    <w:p w:rsidR="001A610B" w:rsidRPr="00B47DEE" w:rsidRDefault="001A610B" w:rsidP="007B6EBB">
      <w:pPr>
        <w:spacing w:line="276" w:lineRule="auto"/>
        <w:jc w:val="both"/>
        <w:rPr>
          <w:rFonts w:ascii="Verdana" w:eastAsia="Calibri" w:hAnsi="Verdana"/>
          <w:sz w:val="28"/>
          <w:szCs w:val="28"/>
          <w:lang w:eastAsia="en-US"/>
        </w:rPr>
      </w:pPr>
    </w:p>
    <w:p w:rsidR="001A610B" w:rsidRPr="00B47DEE" w:rsidRDefault="001A610B" w:rsidP="007B6EBB">
      <w:pPr>
        <w:spacing w:line="276" w:lineRule="auto"/>
        <w:jc w:val="center"/>
        <w:rPr>
          <w:rFonts w:ascii="Verdana" w:eastAsia="Calibri" w:hAnsi="Verdana"/>
          <w:sz w:val="28"/>
          <w:szCs w:val="28"/>
          <w:lang w:eastAsia="en-US"/>
        </w:rPr>
      </w:pPr>
      <w:r w:rsidRPr="00B47DEE">
        <w:rPr>
          <w:rFonts w:ascii="Verdana" w:eastAsia="Calibri" w:hAnsi="Verdana"/>
          <w:sz w:val="28"/>
          <w:szCs w:val="28"/>
          <w:lang w:eastAsia="en-US"/>
        </w:rPr>
        <w:t>za OO SONS Trutnov</w:t>
      </w:r>
    </w:p>
    <w:p w:rsidR="001A610B" w:rsidRPr="00B47DEE" w:rsidRDefault="001A610B" w:rsidP="007B6EBB">
      <w:pPr>
        <w:spacing w:line="276" w:lineRule="auto"/>
        <w:rPr>
          <w:rFonts w:ascii="Verdana" w:eastAsia="Calibri" w:hAnsi="Verdana"/>
          <w:sz w:val="28"/>
          <w:szCs w:val="28"/>
          <w:lang w:eastAsia="en-US"/>
        </w:rPr>
      </w:pPr>
      <w:r w:rsidRPr="00B47DEE">
        <w:rPr>
          <w:rFonts w:ascii="Verdana" w:eastAsia="Calibri" w:hAnsi="Verdana"/>
          <w:sz w:val="28"/>
          <w:szCs w:val="28"/>
          <w:lang w:eastAsia="en-US"/>
        </w:rPr>
        <w:t xml:space="preserve">Adriana Teplá </w:t>
      </w:r>
      <w:r w:rsidRPr="00B47DEE">
        <w:rPr>
          <w:rFonts w:ascii="Verdana" w:eastAsia="Calibri" w:hAnsi="Verdana"/>
          <w:sz w:val="28"/>
          <w:szCs w:val="28"/>
          <w:lang w:eastAsia="en-US"/>
        </w:rPr>
        <w:tab/>
      </w:r>
      <w:r w:rsidRPr="00B47DEE">
        <w:rPr>
          <w:rFonts w:ascii="Verdana" w:eastAsia="Calibri" w:hAnsi="Verdana"/>
          <w:sz w:val="28"/>
          <w:szCs w:val="28"/>
          <w:lang w:eastAsia="en-US"/>
        </w:rPr>
        <w:tab/>
      </w:r>
      <w:r w:rsidRPr="00B47DEE">
        <w:rPr>
          <w:rFonts w:ascii="Verdana" w:eastAsia="Calibri" w:hAnsi="Verdana"/>
          <w:sz w:val="28"/>
          <w:szCs w:val="28"/>
          <w:lang w:eastAsia="en-US"/>
        </w:rPr>
        <w:tab/>
      </w:r>
      <w:r w:rsidRPr="00B47DEE">
        <w:rPr>
          <w:rFonts w:ascii="Verdana" w:eastAsia="Calibri" w:hAnsi="Verdana"/>
          <w:sz w:val="28"/>
          <w:szCs w:val="28"/>
          <w:lang w:eastAsia="en-US"/>
        </w:rPr>
        <w:tab/>
      </w:r>
      <w:r w:rsidRPr="00B47DEE">
        <w:rPr>
          <w:rFonts w:ascii="Verdana" w:eastAsia="Calibri" w:hAnsi="Verdana"/>
          <w:sz w:val="28"/>
          <w:szCs w:val="28"/>
          <w:lang w:eastAsia="en-US"/>
        </w:rPr>
        <w:tab/>
      </w:r>
      <w:r w:rsidRPr="00B47DEE">
        <w:rPr>
          <w:rFonts w:ascii="Verdana" w:eastAsia="Calibri" w:hAnsi="Verdana"/>
          <w:sz w:val="28"/>
          <w:szCs w:val="28"/>
          <w:lang w:eastAsia="en-US"/>
        </w:rPr>
        <w:tab/>
      </w:r>
      <w:r w:rsidRPr="00B47DEE">
        <w:rPr>
          <w:rFonts w:ascii="Verdana" w:eastAsia="Calibri" w:hAnsi="Verdana"/>
          <w:sz w:val="28"/>
          <w:szCs w:val="28"/>
          <w:lang w:eastAsia="en-US"/>
        </w:rPr>
        <w:tab/>
        <w:t xml:space="preserve"> Kamil Studený</w:t>
      </w:r>
    </w:p>
    <w:p w:rsidR="00F951A4" w:rsidRPr="001A7E11" w:rsidRDefault="00F951A4" w:rsidP="00F951A4">
      <w:pPr>
        <w:pStyle w:val="Nadpis1"/>
        <w:spacing w:line="276" w:lineRule="auto"/>
        <w:jc w:val="center"/>
        <w:rPr>
          <w:rFonts w:ascii="Verdana" w:hAnsi="Verdana"/>
        </w:rPr>
      </w:pPr>
      <w:r w:rsidRPr="001A7E11">
        <w:rPr>
          <w:rFonts w:ascii="Verdana" w:hAnsi="Verdana"/>
        </w:rPr>
        <w:lastRenderedPageBreak/>
        <w:t>Něco dobrého z naší kuchyně…</w:t>
      </w:r>
    </w:p>
    <w:p w:rsidR="00F951A4" w:rsidRDefault="00F951A4" w:rsidP="007B6EBB">
      <w:pPr>
        <w:spacing w:line="276" w:lineRule="auto"/>
        <w:jc w:val="both"/>
        <w:rPr>
          <w:rFonts w:ascii="Verdana" w:hAnsi="Verdana"/>
          <w:b/>
          <w:sz w:val="32"/>
          <w:szCs w:val="28"/>
          <w:u w:val="single"/>
        </w:rPr>
      </w:pPr>
    </w:p>
    <w:p w:rsidR="001A610B" w:rsidRPr="00F951A4" w:rsidRDefault="001A610B" w:rsidP="007B6EBB">
      <w:pPr>
        <w:spacing w:line="276" w:lineRule="auto"/>
        <w:jc w:val="both"/>
        <w:rPr>
          <w:rFonts w:ascii="Verdana" w:hAnsi="Verdana"/>
          <w:b/>
          <w:sz w:val="28"/>
          <w:szCs w:val="28"/>
          <w:u w:val="single"/>
        </w:rPr>
      </w:pPr>
      <w:r w:rsidRPr="00F951A4">
        <w:rPr>
          <w:rFonts w:ascii="Verdana" w:hAnsi="Verdana"/>
          <w:b/>
          <w:sz w:val="28"/>
          <w:szCs w:val="28"/>
          <w:u w:val="single"/>
        </w:rPr>
        <w:t>Plněné žampiony šunkou a sýrem s bramborem</w:t>
      </w:r>
    </w:p>
    <w:p w:rsidR="001A610B" w:rsidRPr="00B47DEE" w:rsidRDefault="001A610B" w:rsidP="007B6EBB">
      <w:pPr>
        <w:spacing w:line="276" w:lineRule="auto"/>
        <w:ind w:firstLine="708"/>
        <w:jc w:val="both"/>
        <w:rPr>
          <w:rFonts w:ascii="Verdana" w:hAnsi="Verdana"/>
          <w:sz w:val="28"/>
          <w:szCs w:val="28"/>
        </w:rPr>
      </w:pPr>
      <w:r w:rsidRPr="00B47DEE">
        <w:rPr>
          <w:rFonts w:ascii="Verdana" w:hAnsi="Verdana"/>
          <w:sz w:val="28"/>
          <w:szCs w:val="28"/>
        </w:rPr>
        <w:t xml:space="preserve">Rychlý a šťavnatý recept na oběd. Stačí mít tyto suroviny: žampiony </w:t>
      </w:r>
      <w:proofErr w:type="spellStart"/>
      <w:r w:rsidRPr="00B47DEE">
        <w:rPr>
          <w:rFonts w:ascii="Verdana" w:hAnsi="Verdana"/>
          <w:sz w:val="28"/>
          <w:szCs w:val="28"/>
        </w:rPr>
        <w:t>Portobello</w:t>
      </w:r>
      <w:proofErr w:type="spellEnd"/>
      <w:r w:rsidRPr="00B47DEE">
        <w:rPr>
          <w:rFonts w:ascii="Verdana" w:hAnsi="Verdana"/>
          <w:sz w:val="28"/>
          <w:szCs w:val="28"/>
        </w:rPr>
        <w:t>, šunku nebo šunkový salám, sýr, cibuli, vajíčka, provensálské bylinky, olej, sůl, pepř.</w:t>
      </w:r>
    </w:p>
    <w:p w:rsidR="001A610B" w:rsidRPr="00B47DEE" w:rsidRDefault="001A610B" w:rsidP="007B6EBB">
      <w:pPr>
        <w:spacing w:line="276" w:lineRule="auto"/>
        <w:jc w:val="both"/>
        <w:rPr>
          <w:rFonts w:ascii="Verdana" w:hAnsi="Verdana"/>
          <w:sz w:val="28"/>
          <w:szCs w:val="28"/>
        </w:rPr>
      </w:pPr>
      <w:r w:rsidRPr="00B47DEE">
        <w:rPr>
          <w:rFonts w:ascii="Verdana" w:hAnsi="Verdana"/>
          <w:b/>
          <w:sz w:val="28"/>
          <w:szCs w:val="28"/>
        </w:rPr>
        <w:t>Ingredience pro 10 osob:</w:t>
      </w:r>
      <w:r w:rsidRPr="00B47DEE">
        <w:rPr>
          <w:rFonts w:ascii="Verdana" w:hAnsi="Verdana"/>
          <w:sz w:val="28"/>
          <w:szCs w:val="28"/>
        </w:rPr>
        <w:t xml:space="preserve"> 20</w:t>
      </w:r>
      <w:r w:rsidR="007C0AA0">
        <w:rPr>
          <w:rFonts w:ascii="Verdana" w:hAnsi="Verdana"/>
          <w:sz w:val="28"/>
          <w:szCs w:val="28"/>
        </w:rPr>
        <w:t xml:space="preserve"> ks žampionů </w:t>
      </w:r>
      <w:proofErr w:type="spellStart"/>
      <w:r w:rsidR="007C0AA0">
        <w:rPr>
          <w:rFonts w:ascii="Verdana" w:hAnsi="Verdana"/>
          <w:sz w:val="28"/>
          <w:szCs w:val="28"/>
        </w:rPr>
        <w:t>Portobello</w:t>
      </w:r>
      <w:proofErr w:type="spellEnd"/>
      <w:r w:rsidR="007C0AA0">
        <w:rPr>
          <w:rFonts w:ascii="Verdana" w:hAnsi="Verdana"/>
          <w:sz w:val="28"/>
          <w:szCs w:val="28"/>
        </w:rPr>
        <w:t>, cca 40 </w:t>
      </w:r>
      <w:r w:rsidRPr="00B47DEE">
        <w:rPr>
          <w:rFonts w:ascii="Verdana" w:hAnsi="Verdana"/>
          <w:sz w:val="28"/>
          <w:szCs w:val="28"/>
        </w:rPr>
        <w:t>dkg šunky nebo šunkového salámu, 4 ks cibule, olivový olej, 3 ks vejce, sůl, pepř, provensálské bylinky a sýr a 2 kg brambor a malé žampiony.</w:t>
      </w:r>
    </w:p>
    <w:p w:rsidR="001A610B" w:rsidRPr="00B47DEE" w:rsidRDefault="001A610B" w:rsidP="007B6EBB">
      <w:pPr>
        <w:spacing w:line="276" w:lineRule="auto"/>
        <w:jc w:val="both"/>
        <w:rPr>
          <w:rFonts w:ascii="Verdana" w:hAnsi="Verdana"/>
          <w:sz w:val="28"/>
          <w:szCs w:val="28"/>
        </w:rPr>
      </w:pPr>
      <w:r w:rsidRPr="00B47DEE">
        <w:rPr>
          <w:rFonts w:ascii="Verdana" w:hAnsi="Verdana"/>
          <w:b/>
          <w:sz w:val="28"/>
          <w:szCs w:val="28"/>
        </w:rPr>
        <w:t>Postup přípravy:</w:t>
      </w:r>
      <w:r w:rsidRPr="00B47DEE">
        <w:rPr>
          <w:rFonts w:ascii="Verdana" w:hAnsi="Verdana"/>
          <w:sz w:val="28"/>
          <w:szCs w:val="28"/>
        </w:rPr>
        <w:t xml:space="preserve"> Ze žampionů odkrojíme nožičky a nakrájíme je na drobné kousky. Dále nakrájíme cibuli, šunku a malé žampiony na kostičky. Do mísy dáme nakrájenou šunku, nožičky žampionů, malé žampiony, vajíčka, osolíme, opepříme a přidáme koření. Na rozpáleném oleji osmahneme nakrájenou cibuli, po chvíli přidáme směs z mísy. Po chvíli restování můžeme stáhnout z ohně, vmícháme sýr a náplň je připravena. Žampiony plníme směsí až po okraj, na závěr ještě posypeme sýrem. Pečeme na 180°C zhruba 15-20 minut. Oloupeme a nakrájíme brambory, které následně uvaříme. Servírujeme.</w:t>
      </w:r>
    </w:p>
    <w:p w:rsidR="001A610B" w:rsidRPr="00B47DEE" w:rsidRDefault="001A610B" w:rsidP="007B6EBB">
      <w:pPr>
        <w:spacing w:line="276" w:lineRule="auto"/>
        <w:rPr>
          <w:rFonts w:ascii="Verdana" w:hAnsi="Verdana"/>
        </w:rPr>
      </w:pPr>
    </w:p>
    <w:p w:rsidR="001A610B" w:rsidRPr="00F951A4" w:rsidRDefault="00F951A4" w:rsidP="00F951A4">
      <w:pPr>
        <w:spacing w:line="276" w:lineRule="auto"/>
        <w:rPr>
          <w:rFonts w:ascii="Verdana" w:hAnsi="Verdana"/>
          <w:b/>
          <w:sz w:val="28"/>
          <w:szCs w:val="28"/>
          <w:u w:val="single"/>
        </w:rPr>
      </w:pPr>
      <w:r w:rsidRPr="00F951A4">
        <w:rPr>
          <w:rFonts w:ascii="Verdana" w:hAnsi="Verdana"/>
          <w:b/>
          <w:sz w:val="28"/>
          <w:szCs w:val="28"/>
          <w:u w:val="single"/>
        </w:rPr>
        <w:t>Housky se sádlem</w:t>
      </w:r>
    </w:p>
    <w:p w:rsidR="001A610B" w:rsidRPr="00B47DEE" w:rsidRDefault="001A610B" w:rsidP="007B6EBB">
      <w:pPr>
        <w:widowControl w:val="0"/>
        <w:autoSpaceDE w:val="0"/>
        <w:autoSpaceDN w:val="0"/>
        <w:adjustRightInd w:val="0"/>
        <w:spacing w:line="276" w:lineRule="auto"/>
        <w:jc w:val="both"/>
        <w:rPr>
          <w:rFonts w:ascii="Verdana" w:hAnsi="Verdana" w:cs="Calibri"/>
          <w:sz w:val="28"/>
          <w:szCs w:val="28"/>
          <w:lang w:val="cs"/>
        </w:rPr>
      </w:pPr>
      <w:r w:rsidRPr="00B47DEE">
        <w:rPr>
          <w:rFonts w:ascii="Verdana" w:hAnsi="Verdana" w:cs="Calibri"/>
          <w:b/>
          <w:sz w:val="28"/>
          <w:szCs w:val="28"/>
        </w:rPr>
        <w:t>Ingredience na 6 ks housek:</w:t>
      </w:r>
      <w:r w:rsidRPr="00B47DEE">
        <w:rPr>
          <w:rFonts w:ascii="Verdana" w:hAnsi="Verdana" w:cs="Calibri"/>
          <w:sz w:val="28"/>
          <w:szCs w:val="28"/>
        </w:rPr>
        <w:t xml:space="preserve"> 130 ml</w:t>
      </w:r>
      <w:r w:rsidRPr="00B47DEE">
        <w:rPr>
          <w:rFonts w:ascii="Verdana" w:hAnsi="Verdana" w:cs="Calibri"/>
          <w:sz w:val="28"/>
          <w:szCs w:val="28"/>
          <w:lang w:val="cs"/>
        </w:rPr>
        <w:t xml:space="preserve"> vody (nebo vody ředěn</w:t>
      </w:r>
      <w:r w:rsidRPr="00B47DEE">
        <w:rPr>
          <w:rFonts w:ascii="Verdana" w:hAnsi="Verdana" w:cs="Calibri"/>
          <w:sz w:val="28"/>
          <w:szCs w:val="28"/>
          <w:lang w:val="en-US"/>
        </w:rPr>
        <w:t xml:space="preserve">é </w:t>
      </w:r>
      <w:proofErr w:type="spellStart"/>
      <w:r w:rsidRPr="00B47DEE">
        <w:rPr>
          <w:rFonts w:ascii="Verdana" w:hAnsi="Verdana" w:cs="Calibri"/>
          <w:sz w:val="28"/>
          <w:szCs w:val="28"/>
          <w:lang w:val="en-US"/>
        </w:rPr>
        <w:t>syrovátkou</w:t>
      </w:r>
      <w:proofErr w:type="spellEnd"/>
      <w:r w:rsidRPr="00B47DEE">
        <w:rPr>
          <w:rFonts w:ascii="Verdana" w:hAnsi="Verdana" w:cs="Calibri"/>
          <w:sz w:val="28"/>
          <w:szCs w:val="28"/>
          <w:lang w:val="en-US"/>
        </w:rPr>
        <w:t xml:space="preserve"> – </w:t>
      </w:r>
      <w:proofErr w:type="spellStart"/>
      <w:r w:rsidRPr="00B47DEE">
        <w:rPr>
          <w:rFonts w:ascii="Verdana" w:hAnsi="Verdana" w:cs="Calibri"/>
          <w:sz w:val="28"/>
          <w:szCs w:val="28"/>
          <w:lang w:val="en-US"/>
        </w:rPr>
        <w:t>třeba</w:t>
      </w:r>
      <w:proofErr w:type="spellEnd"/>
      <w:r w:rsidRPr="00B47DEE">
        <w:rPr>
          <w:rFonts w:ascii="Verdana" w:hAnsi="Verdana" w:cs="Calibri"/>
          <w:sz w:val="28"/>
          <w:szCs w:val="28"/>
          <w:lang w:val="en-US"/>
        </w:rPr>
        <w:t xml:space="preserve"> z </w:t>
      </w:r>
      <w:proofErr w:type="spellStart"/>
      <w:r w:rsidRPr="00B47DEE">
        <w:rPr>
          <w:rFonts w:ascii="Verdana" w:hAnsi="Verdana" w:cs="Calibri"/>
          <w:sz w:val="28"/>
          <w:szCs w:val="28"/>
          <w:lang w:val="en-US"/>
        </w:rPr>
        <w:t>jogurtu</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nebo</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kefíru</w:t>
      </w:r>
      <w:proofErr w:type="spellEnd"/>
      <w:r w:rsidRPr="00B47DEE">
        <w:rPr>
          <w:rFonts w:ascii="Verdana" w:hAnsi="Verdana" w:cs="Calibri"/>
          <w:sz w:val="28"/>
          <w:szCs w:val="28"/>
          <w:lang w:val="en-US"/>
        </w:rPr>
        <w:t xml:space="preserve">), </w:t>
      </w:r>
      <w:r w:rsidRPr="00B47DEE">
        <w:rPr>
          <w:rFonts w:ascii="Verdana" w:hAnsi="Verdana" w:cs="Calibri"/>
          <w:sz w:val="28"/>
          <w:szCs w:val="28"/>
        </w:rPr>
        <w:t>15</w:t>
      </w:r>
      <w:r w:rsidRPr="00B47DEE">
        <w:rPr>
          <w:rFonts w:ascii="Verdana" w:hAnsi="Verdana" w:cs="Calibri"/>
          <w:sz w:val="28"/>
          <w:szCs w:val="28"/>
          <w:lang w:val="en-US"/>
        </w:rPr>
        <w:t xml:space="preserve">0 g </w:t>
      </w:r>
      <w:proofErr w:type="spellStart"/>
      <w:r w:rsidRPr="00B47DEE">
        <w:rPr>
          <w:rFonts w:ascii="Verdana" w:hAnsi="Verdana" w:cs="Calibri"/>
          <w:sz w:val="28"/>
          <w:szCs w:val="28"/>
          <w:lang w:val="en-US"/>
        </w:rPr>
        <w:t>hladké</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mouky</w:t>
      </w:r>
      <w:proofErr w:type="spellEnd"/>
      <w:r w:rsidRPr="00B47DEE">
        <w:rPr>
          <w:rFonts w:ascii="Verdana" w:hAnsi="Verdana" w:cs="Calibri"/>
          <w:sz w:val="28"/>
          <w:szCs w:val="28"/>
          <w:lang w:val="en-US"/>
        </w:rPr>
        <w:t xml:space="preserve">, </w:t>
      </w:r>
      <w:r w:rsidRPr="00B47DEE">
        <w:rPr>
          <w:rFonts w:ascii="Verdana" w:hAnsi="Verdana" w:cs="Calibri"/>
          <w:sz w:val="28"/>
          <w:szCs w:val="28"/>
        </w:rPr>
        <w:t>1</w:t>
      </w:r>
      <w:r w:rsidRPr="00B47DEE">
        <w:rPr>
          <w:rFonts w:ascii="Verdana" w:hAnsi="Verdana" w:cs="Calibri"/>
          <w:sz w:val="28"/>
          <w:szCs w:val="28"/>
          <w:lang w:val="en-US"/>
        </w:rPr>
        <w:t xml:space="preserve">00 g </w:t>
      </w:r>
      <w:proofErr w:type="spellStart"/>
      <w:r w:rsidRPr="00B47DEE">
        <w:rPr>
          <w:rFonts w:ascii="Verdana" w:hAnsi="Verdana" w:cs="Calibri"/>
          <w:sz w:val="28"/>
          <w:szCs w:val="28"/>
          <w:lang w:val="en-US"/>
        </w:rPr>
        <w:t>polohrubé</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mouky</w:t>
      </w:r>
      <w:proofErr w:type="spellEnd"/>
      <w:r w:rsidRPr="00B47DEE">
        <w:rPr>
          <w:rFonts w:ascii="Verdana" w:hAnsi="Verdana" w:cs="Calibri"/>
          <w:sz w:val="28"/>
          <w:szCs w:val="28"/>
          <w:lang w:val="en-US"/>
        </w:rPr>
        <w:t xml:space="preserve">, </w:t>
      </w:r>
      <w:r w:rsidRPr="00B47DEE">
        <w:rPr>
          <w:rFonts w:ascii="Verdana" w:hAnsi="Verdana" w:cs="Calibri"/>
          <w:sz w:val="28"/>
          <w:szCs w:val="28"/>
        </w:rPr>
        <w:t>půl</w:t>
      </w:r>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lžičky</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cukru</w:t>
      </w:r>
      <w:proofErr w:type="spellEnd"/>
      <w:r w:rsidRPr="00B47DEE">
        <w:rPr>
          <w:rFonts w:ascii="Verdana" w:hAnsi="Verdana" w:cs="Calibri"/>
          <w:sz w:val="28"/>
          <w:szCs w:val="28"/>
          <w:lang w:val="en-US"/>
        </w:rPr>
        <w:t>, 5 g soli (</w:t>
      </w:r>
      <w:proofErr w:type="spellStart"/>
      <w:r w:rsidRPr="00B47DEE">
        <w:rPr>
          <w:rFonts w:ascii="Verdana" w:hAnsi="Verdana" w:cs="Calibri"/>
          <w:sz w:val="28"/>
          <w:szCs w:val="28"/>
          <w:lang w:val="en-US"/>
        </w:rPr>
        <w:t>menší</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lžička</w:t>
      </w:r>
      <w:proofErr w:type="spellEnd"/>
      <w:r w:rsidRPr="00B47DEE">
        <w:rPr>
          <w:rFonts w:ascii="Verdana" w:hAnsi="Verdana" w:cs="Calibri"/>
          <w:sz w:val="28"/>
          <w:szCs w:val="28"/>
          <w:lang w:val="en-US"/>
        </w:rPr>
        <w:t xml:space="preserve">), 25 g </w:t>
      </w:r>
      <w:proofErr w:type="spellStart"/>
      <w:r w:rsidRPr="00B47DEE">
        <w:rPr>
          <w:rFonts w:ascii="Verdana" w:hAnsi="Verdana" w:cs="Calibri"/>
          <w:sz w:val="28"/>
          <w:szCs w:val="28"/>
          <w:lang w:val="en-US"/>
        </w:rPr>
        <w:t>změklého</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sádla</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zhruba</w:t>
      </w:r>
      <w:proofErr w:type="spellEnd"/>
      <w:r w:rsidRPr="00B47DEE">
        <w:rPr>
          <w:rFonts w:ascii="Verdana" w:hAnsi="Verdana" w:cs="Calibri"/>
          <w:sz w:val="28"/>
          <w:szCs w:val="28"/>
          <w:lang w:val="en-US"/>
        </w:rPr>
        <w:t xml:space="preserve"> 2 </w:t>
      </w:r>
      <w:proofErr w:type="spellStart"/>
      <w:r w:rsidRPr="00B47DEE">
        <w:rPr>
          <w:rFonts w:ascii="Verdana" w:hAnsi="Verdana" w:cs="Calibri"/>
          <w:sz w:val="28"/>
          <w:szCs w:val="28"/>
          <w:lang w:val="en-US"/>
        </w:rPr>
        <w:t>lžíce</w:t>
      </w:r>
      <w:proofErr w:type="spellEnd"/>
      <w:r w:rsidRPr="00B47DEE">
        <w:rPr>
          <w:rFonts w:ascii="Verdana" w:hAnsi="Verdana" w:cs="Calibri"/>
          <w:sz w:val="28"/>
          <w:szCs w:val="28"/>
          <w:lang w:val="en-US"/>
        </w:rPr>
        <w:t xml:space="preserve">), </w:t>
      </w:r>
      <w:r w:rsidRPr="00B47DEE">
        <w:rPr>
          <w:rFonts w:ascii="Verdana" w:hAnsi="Verdana" w:cs="Calibri"/>
          <w:sz w:val="28"/>
          <w:szCs w:val="28"/>
        </w:rPr>
        <w:t>9</w:t>
      </w:r>
      <w:r w:rsidRPr="00B47DEE">
        <w:rPr>
          <w:rFonts w:ascii="Verdana" w:hAnsi="Verdana" w:cs="Calibri"/>
          <w:sz w:val="28"/>
          <w:szCs w:val="28"/>
          <w:lang w:val="en-US"/>
        </w:rPr>
        <w:t xml:space="preserve"> g </w:t>
      </w:r>
      <w:proofErr w:type="spellStart"/>
      <w:r w:rsidRPr="00B47DEE">
        <w:rPr>
          <w:rFonts w:ascii="Verdana" w:hAnsi="Verdana" w:cs="Calibri"/>
          <w:sz w:val="28"/>
          <w:szCs w:val="28"/>
          <w:lang w:val="en-US"/>
        </w:rPr>
        <w:t>čerstvého</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droždí</w:t>
      </w:r>
      <w:proofErr w:type="spellEnd"/>
    </w:p>
    <w:p w:rsidR="001A610B" w:rsidRPr="00B47DEE" w:rsidRDefault="001A610B" w:rsidP="007B6EBB">
      <w:pPr>
        <w:widowControl w:val="0"/>
        <w:autoSpaceDE w:val="0"/>
        <w:autoSpaceDN w:val="0"/>
        <w:adjustRightInd w:val="0"/>
        <w:spacing w:line="276" w:lineRule="auto"/>
        <w:jc w:val="both"/>
        <w:rPr>
          <w:rFonts w:ascii="Verdana" w:hAnsi="Verdana" w:cs="Calibri"/>
          <w:sz w:val="28"/>
          <w:szCs w:val="28"/>
        </w:rPr>
      </w:pPr>
    </w:p>
    <w:p w:rsidR="001A610B" w:rsidRPr="00B47DEE" w:rsidRDefault="001A610B" w:rsidP="007B6EBB">
      <w:pPr>
        <w:widowControl w:val="0"/>
        <w:autoSpaceDE w:val="0"/>
        <w:autoSpaceDN w:val="0"/>
        <w:adjustRightInd w:val="0"/>
        <w:spacing w:line="276" w:lineRule="auto"/>
        <w:jc w:val="both"/>
        <w:rPr>
          <w:rFonts w:ascii="Verdana" w:hAnsi="Verdana" w:cs="Calibri"/>
          <w:sz w:val="28"/>
          <w:szCs w:val="28"/>
          <w:lang w:val="en-US"/>
        </w:rPr>
      </w:pPr>
      <w:r w:rsidRPr="00B47DEE">
        <w:rPr>
          <w:rFonts w:ascii="Verdana" w:hAnsi="Verdana" w:cs="Calibri"/>
          <w:b/>
          <w:sz w:val="28"/>
          <w:szCs w:val="28"/>
        </w:rPr>
        <w:t xml:space="preserve">Postup přípravy: </w:t>
      </w:r>
      <w:r w:rsidRPr="00B47DEE">
        <w:rPr>
          <w:rFonts w:ascii="Verdana" w:hAnsi="Verdana" w:cs="Calibri"/>
          <w:sz w:val="28"/>
          <w:szCs w:val="28"/>
          <w:lang w:val="cs"/>
        </w:rPr>
        <w:t>Na kvásek rozpustíme v troše vody cukr a </w:t>
      </w:r>
      <w:proofErr w:type="spellStart"/>
      <w:r w:rsidRPr="00B47DEE">
        <w:rPr>
          <w:rFonts w:ascii="Verdana" w:hAnsi="Verdana" w:cs="Calibri"/>
          <w:sz w:val="28"/>
          <w:szCs w:val="28"/>
          <w:lang w:val="cs"/>
        </w:rPr>
        <w:t>drožd</w:t>
      </w:r>
      <w:proofErr w:type="spellEnd"/>
      <w:r w:rsidRPr="00B47DEE">
        <w:rPr>
          <w:rFonts w:ascii="Verdana" w:hAnsi="Verdana" w:cs="Calibri"/>
          <w:sz w:val="28"/>
          <w:szCs w:val="28"/>
          <w:lang w:val="en-US"/>
        </w:rPr>
        <w:t xml:space="preserve">í, </w:t>
      </w:r>
      <w:proofErr w:type="spellStart"/>
      <w:r w:rsidRPr="00B47DEE">
        <w:rPr>
          <w:rFonts w:ascii="Verdana" w:hAnsi="Verdana" w:cs="Calibri"/>
          <w:sz w:val="28"/>
          <w:szCs w:val="28"/>
          <w:lang w:val="en-US"/>
        </w:rPr>
        <w:t>přimícháme</w:t>
      </w:r>
      <w:proofErr w:type="spellEnd"/>
      <w:r w:rsidRPr="00B47DEE">
        <w:rPr>
          <w:rFonts w:ascii="Verdana" w:hAnsi="Verdana" w:cs="Calibri"/>
          <w:sz w:val="28"/>
          <w:szCs w:val="28"/>
          <w:lang w:val="en-US"/>
        </w:rPr>
        <w:t xml:space="preserve"> 1-2 </w:t>
      </w:r>
      <w:proofErr w:type="spellStart"/>
      <w:r w:rsidRPr="00B47DEE">
        <w:rPr>
          <w:rFonts w:ascii="Verdana" w:hAnsi="Verdana" w:cs="Calibri"/>
          <w:sz w:val="28"/>
          <w:szCs w:val="28"/>
          <w:lang w:val="en-US"/>
        </w:rPr>
        <w:t>lžíce</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mouky</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vše</w:t>
      </w:r>
      <w:proofErr w:type="spellEnd"/>
      <w:r w:rsidRPr="00B47DEE">
        <w:rPr>
          <w:rFonts w:ascii="Verdana" w:hAnsi="Verdana" w:cs="Calibri"/>
          <w:sz w:val="28"/>
          <w:szCs w:val="28"/>
          <w:lang w:val="en-US"/>
        </w:rPr>
        <w:t xml:space="preserve"> z </w:t>
      </w:r>
      <w:proofErr w:type="spellStart"/>
      <w:r w:rsidRPr="00B47DEE">
        <w:rPr>
          <w:rFonts w:ascii="Verdana" w:hAnsi="Verdana" w:cs="Calibri"/>
          <w:sz w:val="28"/>
          <w:szCs w:val="28"/>
          <w:lang w:val="en-US"/>
        </w:rPr>
        <w:t>odváženého</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přichystaného</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množství</w:t>
      </w:r>
      <w:proofErr w:type="spellEnd"/>
      <w:r w:rsidRPr="00B47DEE">
        <w:rPr>
          <w:rFonts w:ascii="Verdana" w:hAnsi="Verdana" w:cs="Calibri"/>
          <w:sz w:val="28"/>
          <w:szCs w:val="28"/>
          <w:lang w:val="en-US"/>
        </w:rPr>
        <w:t xml:space="preserve">) a v </w:t>
      </w:r>
      <w:proofErr w:type="spellStart"/>
      <w:r w:rsidRPr="00B47DEE">
        <w:rPr>
          <w:rFonts w:ascii="Verdana" w:hAnsi="Verdana" w:cs="Calibri"/>
          <w:sz w:val="28"/>
          <w:szCs w:val="28"/>
          <w:lang w:val="en-US"/>
        </w:rPr>
        <w:t>teple</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místnosti</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necháme</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asi</w:t>
      </w:r>
      <w:proofErr w:type="spellEnd"/>
      <w:r w:rsidRPr="00B47DEE">
        <w:rPr>
          <w:rFonts w:ascii="Verdana" w:hAnsi="Verdana" w:cs="Calibri"/>
          <w:sz w:val="28"/>
          <w:szCs w:val="28"/>
          <w:lang w:val="en-US"/>
        </w:rPr>
        <w:t xml:space="preserve"> </w:t>
      </w:r>
      <w:r w:rsidR="007C0AA0">
        <w:rPr>
          <w:rFonts w:ascii="Verdana" w:hAnsi="Verdana" w:cs="Calibri"/>
          <w:bCs/>
          <w:sz w:val="28"/>
          <w:szCs w:val="28"/>
          <w:lang w:val="en-US"/>
        </w:rPr>
        <w:t>20 </w:t>
      </w:r>
      <w:proofErr w:type="spellStart"/>
      <w:r w:rsidRPr="00B47DEE">
        <w:rPr>
          <w:rFonts w:ascii="Verdana" w:hAnsi="Verdana" w:cs="Calibri"/>
          <w:sz w:val="28"/>
          <w:szCs w:val="28"/>
          <w:lang w:val="en-US"/>
        </w:rPr>
        <w:t>minut</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kynout</w:t>
      </w:r>
      <w:proofErr w:type="spellEnd"/>
      <w:r w:rsidRPr="00B47DEE">
        <w:rPr>
          <w:rFonts w:ascii="Verdana" w:hAnsi="Verdana" w:cs="Calibri"/>
          <w:sz w:val="28"/>
          <w:szCs w:val="28"/>
          <w:lang w:val="en-US"/>
        </w:rPr>
        <w:t xml:space="preserve">. K </w:t>
      </w:r>
      <w:proofErr w:type="spellStart"/>
      <w:r w:rsidRPr="00B47DEE">
        <w:rPr>
          <w:rFonts w:ascii="Verdana" w:hAnsi="Verdana" w:cs="Calibri"/>
          <w:sz w:val="28"/>
          <w:szCs w:val="28"/>
          <w:lang w:val="en-US"/>
        </w:rPr>
        <w:t>hotovému</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kvásku</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přidáme</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zbytek</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surovin</w:t>
      </w:r>
      <w:proofErr w:type="spellEnd"/>
      <w:r w:rsidRPr="00B47DEE">
        <w:rPr>
          <w:rFonts w:ascii="Verdana" w:hAnsi="Verdana" w:cs="Calibri"/>
          <w:sz w:val="28"/>
          <w:szCs w:val="28"/>
          <w:lang w:val="en-US"/>
        </w:rPr>
        <w:t xml:space="preserve"> a </w:t>
      </w:r>
      <w:proofErr w:type="spellStart"/>
      <w:r w:rsidRPr="00B47DEE">
        <w:rPr>
          <w:rFonts w:ascii="Verdana" w:hAnsi="Verdana" w:cs="Calibri"/>
          <w:sz w:val="28"/>
          <w:szCs w:val="28"/>
          <w:lang w:val="en-US"/>
        </w:rPr>
        <w:t>uhněteme</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pružné</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těsto</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které</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necháme</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asi</w:t>
      </w:r>
      <w:proofErr w:type="spellEnd"/>
      <w:r w:rsidRPr="00B47DEE">
        <w:rPr>
          <w:rFonts w:ascii="Verdana" w:hAnsi="Verdana" w:cs="Calibri"/>
          <w:sz w:val="28"/>
          <w:szCs w:val="28"/>
          <w:lang w:val="en-US"/>
        </w:rPr>
        <w:t xml:space="preserve"> </w:t>
      </w:r>
      <w:r w:rsidRPr="00B47DEE">
        <w:rPr>
          <w:rFonts w:ascii="Verdana" w:hAnsi="Verdana" w:cs="Calibri"/>
          <w:bCs/>
          <w:sz w:val="28"/>
          <w:szCs w:val="28"/>
          <w:lang w:val="en-US"/>
        </w:rPr>
        <w:t xml:space="preserve">45-60 </w:t>
      </w:r>
      <w:proofErr w:type="spellStart"/>
      <w:r w:rsidRPr="00B47DEE">
        <w:rPr>
          <w:rFonts w:ascii="Verdana" w:hAnsi="Verdana" w:cs="Calibri"/>
          <w:sz w:val="28"/>
          <w:szCs w:val="28"/>
          <w:lang w:val="en-US"/>
        </w:rPr>
        <w:t>minut</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kynout</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Vykynuté</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těsto</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na</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vále</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propracujeme</w:t>
      </w:r>
      <w:proofErr w:type="spellEnd"/>
      <w:r w:rsidRPr="00B47DEE">
        <w:rPr>
          <w:rFonts w:ascii="Verdana" w:hAnsi="Verdana" w:cs="Calibri"/>
          <w:sz w:val="28"/>
          <w:szCs w:val="28"/>
          <w:lang w:val="en-US"/>
        </w:rPr>
        <w:t xml:space="preserve"> a </w:t>
      </w:r>
      <w:proofErr w:type="spellStart"/>
      <w:r w:rsidRPr="00B47DEE">
        <w:rPr>
          <w:rFonts w:ascii="Verdana" w:hAnsi="Verdana" w:cs="Calibri"/>
          <w:sz w:val="28"/>
          <w:szCs w:val="28"/>
          <w:lang w:val="en-US"/>
        </w:rPr>
        <w:t>rozdělíme</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na</w:t>
      </w:r>
      <w:proofErr w:type="spellEnd"/>
      <w:r w:rsidRPr="00B47DEE">
        <w:rPr>
          <w:rFonts w:ascii="Verdana" w:hAnsi="Verdana" w:cs="Calibri"/>
          <w:sz w:val="28"/>
          <w:szCs w:val="28"/>
          <w:lang w:val="en-US"/>
        </w:rPr>
        <w:t xml:space="preserve"> </w:t>
      </w:r>
      <w:r w:rsidR="007C0AA0">
        <w:rPr>
          <w:rFonts w:ascii="Verdana" w:hAnsi="Verdana" w:cs="Calibri"/>
          <w:sz w:val="28"/>
          <w:szCs w:val="28"/>
        </w:rPr>
        <w:t>6 </w:t>
      </w:r>
      <w:proofErr w:type="spellStart"/>
      <w:r w:rsidRPr="00B47DEE">
        <w:rPr>
          <w:rFonts w:ascii="Verdana" w:hAnsi="Verdana" w:cs="Calibri"/>
          <w:sz w:val="28"/>
          <w:szCs w:val="28"/>
          <w:lang w:val="en-US"/>
        </w:rPr>
        <w:t>kousků</w:t>
      </w:r>
      <w:proofErr w:type="spellEnd"/>
      <w:r w:rsidRPr="00B47DEE">
        <w:rPr>
          <w:rFonts w:ascii="Verdana" w:hAnsi="Verdana" w:cs="Calibri"/>
          <w:sz w:val="28"/>
          <w:szCs w:val="28"/>
          <w:lang w:val="en-US"/>
        </w:rPr>
        <w:t xml:space="preserve">. Z </w:t>
      </w:r>
      <w:proofErr w:type="spellStart"/>
      <w:r w:rsidRPr="00B47DEE">
        <w:rPr>
          <w:rFonts w:ascii="Verdana" w:hAnsi="Verdana" w:cs="Calibri"/>
          <w:sz w:val="28"/>
          <w:szCs w:val="28"/>
          <w:lang w:val="en-US"/>
        </w:rPr>
        <w:t>každého</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kousku</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uděláme</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bulku</w:t>
      </w:r>
      <w:proofErr w:type="spellEnd"/>
      <w:r w:rsidRPr="00B47DEE">
        <w:rPr>
          <w:rFonts w:ascii="Verdana" w:hAnsi="Verdana" w:cs="Calibri"/>
          <w:sz w:val="28"/>
          <w:szCs w:val="28"/>
          <w:lang w:val="en-US"/>
        </w:rPr>
        <w:t xml:space="preserve"> a po </w:t>
      </w:r>
      <w:proofErr w:type="spellStart"/>
      <w:r w:rsidRPr="00B47DEE">
        <w:rPr>
          <w:rFonts w:ascii="Verdana" w:hAnsi="Verdana" w:cs="Calibri"/>
          <w:sz w:val="28"/>
          <w:szCs w:val="28"/>
          <w:lang w:val="en-US"/>
        </w:rPr>
        <w:t>kratičkém</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odpočinku</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těsta</w:t>
      </w:r>
      <w:proofErr w:type="spellEnd"/>
      <w:r w:rsidRPr="00B47DEE">
        <w:rPr>
          <w:rFonts w:ascii="Verdana" w:hAnsi="Verdana" w:cs="Calibri"/>
          <w:sz w:val="28"/>
          <w:szCs w:val="28"/>
          <w:lang w:val="en-US"/>
        </w:rPr>
        <w:t xml:space="preserve"> z </w:t>
      </w:r>
      <w:proofErr w:type="spellStart"/>
      <w:r w:rsidRPr="00B47DEE">
        <w:rPr>
          <w:rFonts w:ascii="Verdana" w:hAnsi="Verdana" w:cs="Calibri"/>
          <w:sz w:val="28"/>
          <w:szCs w:val="28"/>
          <w:lang w:val="en-US"/>
        </w:rPr>
        <w:t>bulek</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zformujeme</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housky</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Všechny</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kusy</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lastRenderedPageBreak/>
        <w:t>uložíme</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na</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plech</w:t>
      </w:r>
      <w:proofErr w:type="spellEnd"/>
      <w:r w:rsidRPr="00B47DEE">
        <w:rPr>
          <w:rFonts w:ascii="Verdana" w:hAnsi="Verdana" w:cs="Calibri"/>
          <w:sz w:val="28"/>
          <w:szCs w:val="28"/>
          <w:lang w:val="en-US"/>
        </w:rPr>
        <w:t xml:space="preserve"> s </w:t>
      </w:r>
      <w:proofErr w:type="spellStart"/>
      <w:r w:rsidRPr="00B47DEE">
        <w:rPr>
          <w:rFonts w:ascii="Verdana" w:hAnsi="Verdana" w:cs="Calibri"/>
          <w:sz w:val="28"/>
          <w:szCs w:val="28"/>
          <w:lang w:val="en-US"/>
        </w:rPr>
        <w:t>pečícím</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papírem</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nebo</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fólií</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necháme</w:t>
      </w:r>
      <w:proofErr w:type="spellEnd"/>
      <w:r w:rsidRPr="00B47DEE">
        <w:rPr>
          <w:rFonts w:ascii="Verdana" w:hAnsi="Verdana" w:cs="Calibri"/>
          <w:sz w:val="28"/>
          <w:szCs w:val="28"/>
          <w:lang w:val="en-US"/>
        </w:rPr>
        <w:t xml:space="preserve"> </w:t>
      </w:r>
      <w:r w:rsidRPr="00B47DEE">
        <w:rPr>
          <w:rFonts w:ascii="Verdana" w:hAnsi="Verdana" w:cs="Calibri"/>
          <w:bCs/>
          <w:sz w:val="28"/>
          <w:szCs w:val="28"/>
          <w:lang w:val="en-US"/>
        </w:rPr>
        <w:t xml:space="preserve">30-40 </w:t>
      </w:r>
      <w:proofErr w:type="spellStart"/>
      <w:r w:rsidRPr="00B47DEE">
        <w:rPr>
          <w:rFonts w:ascii="Verdana" w:hAnsi="Verdana" w:cs="Calibri"/>
          <w:sz w:val="28"/>
          <w:szCs w:val="28"/>
          <w:lang w:val="en-US"/>
        </w:rPr>
        <w:t>minut</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nakynout</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potřeme</w:t>
      </w:r>
      <w:proofErr w:type="spellEnd"/>
      <w:r w:rsidRPr="00B47DEE">
        <w:rPr>
          <w:rFonts w:ascii="Verdana" w:hAnsi="Verdana" w:cs="Calibri"/>
          <w:sz w:val="28"/>
          <w:szCs w:val="28"/>
          <w:lang w:val="en-US"/>
        </w:rPr>
        <w:t xml:space="preserve"> vodou </w:t>
      </w:r>
      <w:proofErr w:type="spellStart"/>
      <w:r w:rsidRPr="00B47DEE">
        <w:rPr>
          <w:rFonts w:ascii="Verdana" w:hAnsi="Verdana" w:cs="Calibri"/>
          <w:sz w:val="28"/>
          <w:szCs w:val="28"/>
          <w:lang w:val="en-US"/>
        </w:rPr>
        <w:t>nebo</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rozšlehaným</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vejcem</w:t>
      </w:r>
      <w:proofErr w:type="spellEnd"/>
      <w:r w:rsidRPr="00B47DEE">
        <w:rPr>
          <w:rFonts w:ascii="Verdana" w:hAnsi="Verdana" w:cs="Calibri"/>
          <w:sz w:val="28"/>
          <w:szCs w:val="28"/>
          <w:lang w:val="en-US"/>
        </w:rPr>
        <w:t xml:space="preserve"> a </w:t>
      </w:r>
      <w:proofErr w:type="spellStart"/>
      <w:r w:rsidRPr="00B47DEE">
        <w:rPr>
          <w:rFonts w:ascii="Verdana" w:hAnsi="Verdana" w:cs="Calibri"/>
          <w:sz w:val="28"/>
          <w:szCs w:val="28"/>
          <w:lang w:val="en-US"/>
        </w:rPr>
        <w:t>upečeme</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ve</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vyhřáté</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troubě</w:t>
      </w:r>
      <w:proofErr w:type="spellEnd"/>
      <w:r w:rsidRPr="00B47DEE">
        <w:rPr>
          <w:rFonts w:ascii="Verdana" w:hAnsi="Verdana" w:cs="Calibri"/>
          <w:sz w:val="28"/>
          <w:szCs w:val="28"/>
          <w:lang w:val="en-US"/>
        </w:rPr>
        <w:t xml:space="preserve"> (230°C/</w:t>
      </w:r>
      <w:r w:rsidRPr="00B47DEE">
        <w:rPr>
          <w:rFonts w:ascii="Verdana" w:hAnsi="Verdana" w:cs="Calibri"/>
          <w:bCs/>
          <w:sz w:val="28"/>
          <w:szCs w:val="28"/>
          <w:lang w:val="en-US"/>
        </w:rPr>
        <w:t xml:space="preserve">8-12 </w:t>
      </w:r>
      <w:proofErr w:type="spellStart"/>
      <w:r w:rsidRPr="00B47DEE">
        <w:rPr>
          <w:rFonts w:ascii="Verdana" w:hAnsi="Verdana" w:cs="Calibri"/>
          <w:sz w:val="28"/>
          <w:szCs w:val="28"/>
          <w:lang w:val="en-US"/>
        </w:rPr>
        <w:t>minut</w:t>
      </w:r>
      <w:proofErr w:type="spellEnd"/>
      <w:r w:rsidRPr="00B47DEE">
        <w:rPr>
          <w:rFonts w:ascii="Verdana" w:hAnsi="Verdana" w:cs="Calibri"/>
          <w:sz w:val="28"/>
          <w:szCs w:val="28"/>
          <w:lang w:val="en-US"/>
        </w:rPr>
        <w:t>).</w:t>
      </w:r>
    </w:p>
    <w:p w:rsidR="001A610B" w:rsidRPr="00B47DEE" w:rsidRDefault="001A610B" w:rsidP="007B6EBB">
      <w:pPr>
        <w:widowControl w:val="0"/>
        <w:autoSpaceDE w:val="0"/>
        <w:autoSpaceDN w:val="0"/>
        <w:adjustRightInd w:val="0"/>
        <w:spacing w:line="276" w:lineRule="auto"/>
        <w:jc w:val="both"/>
        <w:rPr>
          <w:rFonts w:ascii="Verdana" w:hAnsi="Verdana" w:cs="Calibri"/>
          <w:lang w:val="en-US"/>
        </w:rPr>
      </w:pPr>
    </w:p>
    <w:p w:rsidR="001A610B" w:rsidRPr="00B47DEE" w:rsidRDefault="001A610B" w:rsidP="007B6EBB">
      <w:pPr>
        <w:pStyle w:val="Normlnweb"/>
        <w:shd w:val="clear" w:color="auto" w:fill="FFFFFF"/>
        <w:spacing w:before="0" w:beforeAutospacing="0" w:after="0" w:afterAutospacing="0" w:line="276" w:lineRule="auto"/>
        <w:rPr>
          <w:rFonts w:ascii="Verdana" w:hAnsi="Verdana"/>
          <w:sz w:val="28"/>
          <w:szCs w:val="28"/>
        </w:rPr>
      </w:pPr>
    </w:p>
    <w:p w:rsidR="001A610B" w:rsidRPr="00B47DEE" w:rsidRDefault="001A610B" w:rsidP="007B6EBB">
      <w:pPr>
        <w:pStyle w:val="Normlnweb"/>
        <w:shd w:val="clear" w:color="auto" w:fill="FFFFFF"/>
        <w:spacing w:before="0" w:beforeAutospacing="0" w:after="0" w:afterAutospacing="0" w:line="276" w:lineRule="auto"/>
        <w:jc w:val="both"/>
        <w:rPr>
          <w:rFonts w:ascii="Verdana" w:hAnsi="Verdana"/>
          <w:b/>
          <w:sz w:val="28"/>
          <w:szCs w:val="28"/>
        </w:rPr>
      </w:pPr>
      <w:r w:rsidRPr="00B47DEE">
        <w:rPr>
          <w:rFonts w:ascii="Verdana" w:hAnsi="Verdana"/>
          <w:b/>
          <w:sz w:val="28"/>
          <w:szCs w:val="28"/>
        </w:rPr>
        <w:t>Postup pletení housek:</w:t>
      </w:r>
    </w:p>
    <w:p w:rsidR="001A610B" w:rsidRPr="00B47DEE" w:rsidRDefault="001A610B" w:rsidP="007B6EBB">
      <w:pPr>
        <w:pStyle w:val="Normlnweb"/>
        <w:shd w:val="clear" w:color="auto" w:fill="FFFFFF"/>
        <w:spacing w:before="0" w:beforeAutospacing="0" w:after="0" w:afterAutospacing="0" w:line="276" w:lineRule="auto"/>
        <w:jc w:val="both"/>
        <w:rPr>
          <w:rFonts w:ascii="Verdana" w:hAnsi="Verdana"/>
          <w:sz w:val="28"/>
          <w:szCs w:val="28"/>
        </w:rPr>
      </w:pPr>
      <w:r w:rsidRPr="00B47DEE">
        <w:rPr>
          <w:rFonts w:ascii="Verdana" w:hAnsi="Verdana"/>
          <w:sz w:val="28"/>
          <w:szCs w:val="28"/>
        </w:rPr>
        <w:t>Odvážíme jednotlivé kousky těsta, z každého uděláme malou bulku a necháme je 10 minut odpočinout.</w:t>
      </w:r>
    </w:p>
    <w:p w:rsidR="001A610B" w:rsidRPr="00B47DEE" w:rsidRDefault="001A610B" w:rsidP="007B6EBB">
      <w:pPr>
        <w:pStyle w:val="Normlnweb"/>
        <w:shd w:val="clear" w:color="auto" w:fill="FFFFFF"/>
        <w:spacing w:before="0" w:beforeAutospacing="0" w:after="0" w:afterAutospacing="0" w:line="276" w:lineRule="auto"/>
        <w:jc w:val="both"/>
        <w:rPr>
          <w:rFonts w:ascii="Verdana" w:hAnsi="Verdana"/>
          <w:sz w:val="28"/>
          <w:szCs w:val="28"/>
        </w:rPr>
      </w:pPr>
      <w:r w:rsidRPr="00B47DEE">
        <w:rPr>
          <w:rFonts w:ascii="Verdana" w:hAnsi="Verdana"/>
          <w:sz w:val="28"/>
          <w:szCs w:val="28"/>
        </w:rPr>
        <w:t>Vyválíme stejně dlouhé prameny a zapleteme housky:</w:t>
      </w:r>
    </w:p>
    <w:p w:rsidR="001A610B" w:rsidRPr="00B47DEE" w:rsidRDefault="001A610B" w:rsidP="007B6EBB">
      <w:pPr>
        <w:pStyle w:val="Normlnweb"/>
        <w:numPr>
          <w:ilvl w:val="0"/>
          <w:numId w:val="23"/>
        </w:numPr>
        <w:shd w:val="clear" w:color="auto" w:fill="FFFFFF"/>
        <w:spacing w:before="0" w:beforeAutospacing="0" w:after="0" w:afterAutospacing="0" w:line="276" w:lineRule="auto"/>
        <w:jc w:val="both"/>
        <w:rPr>
          <w:rFonts w:ascii="Verdana" w:hAnsi="Verdana"/>
          <w:sz w:val="28"/>
          <w:szCs w:val="28"/>
        </w:rPr>
      </w:pPr>
      <w:r w:rsidRPr="00B47DEE">
        <w:rPr>
          <w:rFonts w:ascii="Verdana" w:hAnsi="Verdana"/>
          <w:sz w:val="28"/>
          <w:szCs w:val="28"/>
        </w:rPr>
        <w:t>Chytíme levý konec pramene a přehneme ho dolním obloučkem do poloviny pramene. Tím nám vznikne očko.</w:t>
      </w:r>
    </w:p>
    <w:p w:rsidR="001A610B" w:rsidRPr="00B47DEE" w:rsidRDefault="001A610B" w:rsidP="007B6EBB">
      <w:pPr>
        <w:pStyle w:val="Normlnweb"/>
        <w:numPr>
          <w:ilvl w:val="0"/>
          <w:numId w:val="23"/>
        </w:numPr>
        <w:shd w:val="clear" w:color="auto" w:fill="FFFFFF"/>
        <w:spacing w:before="0" w:beforeAutospacing="0" w:after="0" w:afterAutospacing="0" w:line="276" w:lineRule="auto"/>
        <w:jc w:val="both"/>
        <w:rPr>
          <w:rFonts w:ascii="Verdana" w:hAnsi="Verdana"/>
          <w:sz w:val="28"/>
          <w:szCs w:val="28"/>
        </w:rPr>
      </w:pPr>
      <w:r w:rsidRPr="00B47DEE">
        <w:rPr>
          <w:rFonts w:ascii="Verdana" w:hAnsi="Verdana"/>
          <w:sz w:val="28"/>
          <w:szCs w:val="28"/>
        </w:rPr>
        <w:t xml:space="preserve"> pravý, volný konec pramene protáhneme vytvořeným okem na levou stranu.</w:t>
      </w:r>
    </w:p>
    <w:p w:rsidR="001A610B" w:rsidRPr="00B47DEE" w:rsidRDefault="001A610B" w:rsidP="007B6EBB">
      <w:pPr>
        <w:pStyle w:val="Normlnweb"/>
        <w:numPr>
          <w:ilvl w:val="0"/>
          <w:numId w:val="23"/>
        </w:numPr>
        <w:shd w:val="clear" w:color="auto" w:fill="FFFFFF"/>
        <w:spacing w:before="0" w:beforeAutospacing="0" w:after="0" w:afterAutospacing="0" w:line="276" w:lineRule="auto"/>
        <w:jc w:val="both"/>
        <w:rPr>
          <w:rFonts w:ascii="Verdana" w:hAnsi="Verdana"/>
          <w:sz w:val="28"/>
          <w:szCs w:val="28"/>
        </w:rPr>
      </w:pPr>
      <w:r w:rsidRPr="00B47DEE">
        <w:rPr>
          <w:rFonts w:ascii="Verdana" w:hAnsi="Verdana"/>
          <w:sz w:val="28"/>
          <w:szCs w:val="28"/>
        </w:rPr>
        <w:t>Zbytek očka přetočíme kolem své osy (tím vlastně prameny očka překřížíme)</w:t>
      </w:r>
    </w:p>
    <w:p w:rsidR="001A610B" w:rsidRPr="00B47DEE" w:rsidRDefault="001A610B" w:rsidP="007B6EBB">
      <w:pPr>
        <w:pStyle w:val="Normlnweb"/>
        <w:numPr>
          <w:ilvl w:val="0"/>
          <w:numId w:val="23"/>
        </w:numPr>
        <w:shd w:val="clear" w:color="auto" w:fill="FFFFFF"/>
        <w:spacing w:before="0" w:beforeAutospacing="0" w:after="0" w:afterAutospacing="0" w:line="276" w:lineRule="auto"/>
        <w:jc w:val="both"/>
        <w:rPr>
          <w:rFonts w:ascii="Verdana" w:hAnsi="Verdana"/>
          <w:sz w:val="28"/>
          <w:szCs w:val="28"/>
        </w:rPr>
      </w:pPr>
      <w:r w:rsidRPr="00B47DEE">
        <w:rPr>
          <w:rFonts w:ascii="Verdana" w:hAnsi="Verdana"/>
          <w:sz w:val="28"/>
          <w:szCs w:val="28"/>
        </w:rPr>
        <w:t xml:space="preserve"> Volný konec pramene (na levé straně) protáhneme zleva svrchu až dospod očka, kde na spodní straně zamáčkneme do těsta, aby se nám houska nerozmotala.</w:t>
      </w:r>
    </w:p>
    <w:p w:rsidR="001A610B" w:rsidRPr="00B47DEE" w:rsidRDefault="001A610B" w:rsidP="007B6EBB">
      <w:pPr>
        <w:pStyle w:val="Normlnweb"/>
        <w:numPr>
          <w:ilvl w:val="0"/>
          <w:numId w:val="23"/>
        </w:numPr>
        <w:shd w:val="clear" w:color="auto" w:fill="FFFFFF"/>
        <w:spacing w:before="0" w:beforeAutospacing="0" w:after="0" w:afterAutospacing="0" w:line="276" w:lineRule="auto"/>
        <w:jc w:val="both"/>
        <w:rPr>
          <w:rFonts w:ascii="Verdana" w:hAnsi="Verdana"/>
          <w:sz w:val="28"/>
          <w:szCs w:val="28"/>
        </w:rPr>
      </w:pPr>
      <w:r w:rsidRPr="00B47DEE">
        <w:rPr>
          <w:rFonts w:ascii="Verdana" w:hAnsi="Verdana"/>
          <w:sz w:val="28"/>
          <w:szCs w:val="28"/>
        </w:rPr>
        <w:t>Všechny zapletené housky uložíme na plech s pečícím papírem nebo fólií, necháme nakynout a upečeme.</w:t>
      </w:r>
    </w:p>
    <w:p w:rsidR="001A610B" w:rsidRPr="00B47DEE" w:rsidRDefault="001A610B" w:rsidP="007B6EBB">
      <w:pPr>
        <w:pStyle w:val="Normlnweb"/>
        <w:shd w:val="clear" w:color="auto" w:fill="FFFFFF"/>
        <w:spacing w:before="0" w:beforeAutospacing="0" w:after="302" w:afterAutospacing="0" w:line="276" w:lineRule="auto"/>
        <w:rPr>
          <w:rFonts w:ascii="Verdana" w:hAnsi="Verdana"/>
          <w:color w:val="927658"/>
          <w:sz w:val="23"/>
          <w:szCs w:val="23"/>
        </w:rPr>
      </w:pPr>
    </w:p>
    <w:p w:rsidR="001A610B" w:rsidRPr="00B47DEE" w:rsidRDefault="001A610B" w:rsidP="007B6EBB">
      <w:pPr>
        <w:spacing w:line="276" w:lineRule="auto"/>
        <w:rPr>
          <w:rFonts w:ascii="Verdana" w:hAnsi="Verdana"/>
        </w:rPr>
      </w:pPr>
    </w:p>
    <w:p w:rsidR="001A610B" w:rsidRPr="00B47DEE" w:rsidRDefault="001A610B" w:rsidP="007B6EBB">
      <w:pPr>
        <w:spacing w:line="276" w:lineRule="auto"/>
        <w:rPr>
          <w:rFonts w:ascii="Verdana" w:hAnsi="Verdana"/>
        </w:rPr>
      </w:pPr>
    </w:p>
    <w:p w:rsidR="001A610B" w:rsidRPr="00B47DEE" w:rsidRDefault="001A610B" w:rsidP="007B6EBB">
      <w:pPr>
        <w:spacing w:line="276" w:lineRule="auto"/>
        <w:ind w:left="4956" w:firstLine="708"/>
        <w:rPr>
          <w:rFonts w:ascii="Verdana" w:hAnsi="Verdana"/>
        </w:rPr>
      </w:pPr>
    </w:p>
    <w:p w:rsidR="00F951A4" w:rsidRDefault="00F951A4" w:rsidP="00F951A4">
      <w:pPr>
        <w:spacing w:line="276" w:lineRule="auto"/>
        <w:jc w:val="center"/>
        <w:rPr>
          <w:rFonts w:ascii="Verdana" w:hAnsi="Verdana"/>
          <w:b/>
          <w:sz w:val="28"/>
          <w:szCs w:val="28"/>
        </w:rPr>
      </w:pPr>
    </w:p>
    <w:p w:rsidR="00F951A4" w:rsidRDefault="00F951A4" w:rsidP="00F951A4">
      <w:pPr>
        <w:spacing w:line="276" w:lineRule="auto"/>
        <w:jc w:val="center"/>
        <w:rPr>
          <w:rFonts w:ascii="Verdana" w:hAnsi="Verdana"/>
          <w:b/>
          <w:sz w:val="28"/>
          <w:szCs w:val="28"/>
        </w:rPr>
      </w:pPr>
    </w:p>
    <w:p w:rsidR="00F951A4" w:rsidRPr="001A7E11" w:rsidRDefault="00F951A4" w:rsidP="00F951A4">
      <w:pPr>
        <w:spacing w:line="276" w:lineRule="auto"/>
        <w:jc w:val="center"/>
        <w:rPr>
          <w:rFonts w:ascii="Verdana" w:hAnsi="Verdana"/>
          <w:sz w:val="28"/>
          <w:szCs w:val="28"/>
        </w:rPr>
      </w:pPr>
      <w:r w:rsidRPr="001A7E11">
        <w:rPr>
          <w:rFonts w:ascii="Verdana" w:hAnsi="Verdana"/>
          <w:b/>
          <w:sz w:val="28"/>
          <w:szCs w:val="28"/>
        </w:rPr>
        <w:t>Kolektiv pracovníků přeje dobrou chuť!</w:t>
      </w:r>
      <w:r w:rsidRPr="001A7E11">
        <w:rPr>
          <w:rFonts w:ascii="Verdana" w:hAnsi="Verdana"/>
          <w:b/>
          <w:sz w:val="28"/>
          <w:szCs w:val="28"/>
        </w:rPr>
        <w:br/>
      </w:r>
    </w:p>
    <w:p w:rsidR="00F951A4" w:rsidRPr="00B47DEE" w:rsidRDefault="00F951A4" w:rsidP="007B6EBB">
      <w:pPr>
        <w:spacing w:line="276" w:lineRule="auto"/>
        <w:ind w:left="6372"/>
        <w:rPr>
          <w:rFonts w:ascii="Verdana" w:hAnsi="Verdana"/>
        </w:rPr>
      </w:pPr>
    </w:p>
    <w:p w:rsidR="00F951A4" w:rsidRPr="001A7E11" w:rsidRDefault="001A610B" w:rsidP="00F951A4">
      <w:pPr>
        <w:spacing w:line="276" w:lineRule="auto"/>
        <w:jc w:val="center"/>
        <w:rPr>
          <w:rFonts w:ascii="Verdana" w:hAnsi="Verdana"/>
          <w:sz w:val="28"/>
          <w:szCs w:val="28"/>
        </w:rPr>
      </w:pPr>
      <w:r w:rsidRPr="00B47DEE">
        <w:rPr>
          <w:rFonts w:ascii="Verdana" w:hAnsi="Verdana"/>
          <w:b/>
          <w:sz w:val="32"/>
          <w:szCs w:val="32"/>
        </w:rPr>
        <w:br w:type="page"/>
      </w:r>
    </w:p>
    <w:p w:rsidR="00451187" w:rsidRPr="00B47DEE" w:rsidRDefault="00532DBD" w:rsidP="007B6EBB">
      <w:pPr>
        <w:spacing w:line="276" w:lineRule="auto"/>
        <w:rPr>
          <w:rFonts w:ascii="Verdana" w:hAnsi="Verdana"/>
          <w:b/>
          <w:sz w:val="32"/>
          <w:szCs w:val="32"/>
        </w:rPr>
      </w:pPr>
      <w:r w:rsidRPr="00B47DEE">
        <w:rPr>
          <w:rFonts w:ascii="Verdana" w:hAnsi="Verdana"/>
          <w:noProof/>
        </w:rPr>
        <w:lastRenderedPageBreak/>
        <mc:AlternateContent>
          <mc:Choice Requires="wpg">
            <w:drawing>
              <wp:anchor distT="0" distB="0" distL="114300" distR="114300" simplePos="0" relativeHeight="251658240" behindDoc="0" locked="0" layoutInCell="1" allowOverlap="1" wp14:anchorId="21CAB4EE" wp14:editId="788BCF93">
                <wp:simplePos x="0" y="0"/>
                <wp:positionH relativeFrom="margin">
                  <wp:posOffset>-385445</wp:posOffset>
                </wp:positionH>
                <wp:positionV relativeFrom="paragraph">
                  <wp:posOffset>-635</wp:posOffset>
                </wp:positionV>
                <wp:extent cx="6562090" cy="9462135"/>
                <wp:effectExtent l="0" t="0" r="0" b="5715"/>
                <wp:wrapNone/>
                <wp:docPr id="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090" cy="9462135"/>
                          <a:chOff x="757" y="891"/>
                          <a:chExt cx="10334" cy="14901"/>
                        </a:xfrm>
                      </wpg:grpSpPr>
                      <pic:pic xmlns:pic="http://schemas.openxmlformats.org/drawingml/2006/picture">
                        <pic:nvPicPr>
                          <pic:cNvPr id="2" name="Obrázek 1"/>
                          <pic:cNvPicPr>
                            <a:picLocks noChangeAspect="1" noChangeArrowheads="1"/>
                          </pic:cNvPicPr>
                        </pic:nvPicPr>
                        <pic:blipFill>
                          <a:blip r:embed="rId18">
                            <a:extLst>
                              <a:ext uri="{28A0092B-C50C-407E-A947-70E740481C1C}">
                                <a14:useLocalDpi xmlns:a14="http://schemas.microsoft.com/office/drawing/2010/main" val="0"/>
                              </a:ext>
                            </a:extLst>
                          </a:blip>
                          <a:srcRect t="7436" b="11411"/>
                          <a:stretch>
                            <a:fillRect/>
                          </a:stretch>
                        </pic:blipFill>
                        <pic:spPr bwMode="auto">
                          <a:xfrm>
                            <a:off x="757" y="891"/>
                            <a:ext cx="10334" cy="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8" descr="Screenshot_2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785" y="7286"/>
                            <a:ext cx="2427"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18B183F" id="Group 30" o:spid="_x0000_s1026" style="position:absolute;margin-left:-30.35pt;margin-top:-.05pt;width:516.7pt;height:745.05pt;z-index:251658240;mso-position-horizontal-relative:margin" coordorigin="757,891" coordsize="10334,149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s1027" type="#_x0000_t75" style="position:absolute;left:757;top:891;width:10334;height:14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">
                  <v:imagedata r:id="rId39" o:title="" croptop="4873f" cropbottom="7478f"/>
                </v:shape>
                <v:shape id="Picture 28" o:spid="_x0000_s1028" type="#_x0000_t75" alt="Screenshot_222" style="position:absolute;left:4785;top:7286;width:2427;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">
                  <v:imagedata r:id="rId40" o:title="Screenshot_222"/>
                </v:shape>
                <w10:wrap anchorx="margin"/>
              </v:group>
            </w:pict>
          </mc:Fallback>
        </mc:AlternateContent>
      </w:r>
    </w:p>
    <w:p w:rsidR="00451187" w:rsidRPr="00B47DEE" w:rsidRDefault="00753DB2" w:rsidP="007B6EBB">
      <w:pPr>
        <w:spacing w:line="276" w:lineRule="auto"/>
        <w:jc w:val="center"/>
        <w:rPr>
          <w:rFonts w:ascii="Verdana" w:hAnsi="Verdana"/>
          <w:sz w:val="28"/>
          <w:szCs w:val="28"/>
        </w:rPr>
      </w:pPr>
      <w:r>
        <w:rPr>
          <w:rFonts w:ascii="Verdana" w:hAnsi="Verdana"/>
          <w:noProof/>
        </w:rPr>
        <w:pict>
          <v:group id="_x0000_s1061" style="position:absolute;left:0;text-align:left;margin-left:27.55pt;margin-top:15.9pt;width:96.25pt;height:88.35pt;z-index:251662336" coordorigin="1920,1419" coordsize="1925,1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left:1920;top:1419;width:1925;height:1767;mso-position-horizontal-relative:text;mso-position-vertical-relative:text">
              <v:imagedata r:id="rId41" o:title="Screenshot_228"/>
            </v:shape>
            <v:shape id="_x0000_s1059" type="#_x0000_t75" style="position:absolute;left:2327;top:2061;width:1032;height:1060;mso-position-horizontal-relative:text;mso-position-vertical-relative:text">
              <v:imagedata r:id="rId42" o:title="MPSV_graficka_znacka_barva"/>
            </v:shape>
          </v:group>
        </w:pict>
      </w:r>
    </w:p>
    <w:p w:rsidR="00451187" w:rsidRPr="00B47DEE" w:rsidRDefault="00451187" w:rsidP="007B6EBB">
      <w:pPr>
        <w:spacing w:line="276" w:lineRule="auto"/>
        <w:rPr>
          <w:rFonts w:ascii="Verdana" w:hAnsi="Verdana"/>
          <w:b/>
          <w:sz w:val="32"/>
          <w:szCs w:val="32"/>
        </w:rPr>
      </w:pPr>
    </w:p>
    <w:p w:rsidR="00585AC7" w:rsidRPr="00B47DEE" w:rsidRDefault="00585AC7" w:rsidP="007B6EBB">
      <w:pPr>
        <w:spacing w:line="276" w:lineRule="auto"/>
        <w:jc w:val="center"/>
        <w:rPr>
          <w:rFonts w:ascii="Verdana" w:hAnsi="Verdana"/>
          <w:b/>
          <w:i/>
          <w:sz w:val="32"/>
          <w:szCs w:val="40"/>
        </w:rPr>
      </w:pPr>
    </w:p>
    <w:p w:rsidR="00490B61" w:rsidRPr="00B47DEE" w:rsidRDefault="00D26FC9" w:rsidP="007B6EBB">
      <w:pPr>
        <w:spacing w:line="276" w:lineRule="auto"/>
        <w:jc w:val="center"/>
        <w:rPr>
          <w:rFonts w:ascii="Verdana" w:hAnsi="Verdana" w:cs="Arial"/>
          <w:sz w:val="28"/>
          <w:szCs w:val="28"/>
        </w:rPr>
      </w:pPr>
      <w:r w:rsidRPr="00B47DEE">
        <w:rPr>
          <w:rFonts w:ascii="Verdana" w:hAnsi="Verdana"/>
          <w:sz w:val="32"/>
          <w:szCs w:val="32"/>
        </w:rPr>
        <w:br w:type="page"/>
      </w:r>
    </w:p>
    <w:p w:rsidR="00490B61" w:rsidRPr="00B47DEE" w:rsidRDefault="00490B61" w:rsidP="007B6EBB">
      <w:pPr>
        <w:spacing w:line="276" w:lineRule="auto"/>
        <w:rPr>
          <w:rFonts w:ascii="Verdana" w:hAnsi="Verdana" w:cs="Arial"/>
          <w:sz w:val="28"/>
          <w:szCs w:val="28"/>
        </w:rPr>
      </w:pPr>
    </w:p>
    <w:p w:rsidR="00490B61" w:rsidRPr="00B47DEE" w:rsidRDefault="00490B61" w:rsidP="007B6EBB">
      <w:pPr>
        <w:spacing w:line="276" w:lineRule="auto"/>
        <w:rPr>
          <w:rFonts w:ascii="Verdana" w:hAnsi="Verdana"/>
          <w:sz w:val="28"/>
          <w:szCs w:val="28"/>
        </w:rPr>
      </w:pPr>
    </w:p>
    <w:p w:rsidR="00912A0D" w:rsidRPr="00B47DEE" w:rsidRDefault="00753DB2" w:rsidP="007B6EBB">
      <w:pPr>
        <w:widowControl w:val="0"/>
        <w:tabs>
          <w:tab w:val="left" w:pos="720"/>
        </w:tabs>
        <w:suppressAutoHyphens/>
        <w:spacing w:line="276" w:lineRule="auto"/>
        <w:rPr>
          <w:rFonts w:ascii="Verdana" w:hAnsi="Verdana" w:cs="Tahoma"/>
          <w:b/>
          <w:sz w:val="28"/>
          <w:szCs w:val="28"/>
        </w:rPr>
      </w:pPr>
      <w:r>
        <w:rPr>
          <w:rFonts w:ascii="Verdana" w:hAnsi="Verdana" w:cs="Tahoma"/>
          <w:b/>
          <w:sz w:val="28"/>
          <w:szCs w:val="28"/>
        </w:rPr>
        <w:pict>
          <v:shape id="_x0000_i1025" type="#_x0000_t75" style="width:148.5pt;height:136.5pt">
            <v:imagedata r:id="rId41" o:title="Screenshot_228"/>
          </v:shape>
        </w:pict>
      </w:r>
      <w:r w:rsidR="00E1657C" w:rsidRPr="00B47DEE">
        <w:rPr>
          <w:rFonts w:ascii="Verdana" w:hAnsi="Verdana" w:cs="Tahoma"/>
          <w:b/>
          <w:sz w:val="28"/>
          <w:szCs w:val="28"/>
        </w:rPr>
        <w:br w:type="textWrapping" w:clear="all"/>
      </w:r>
    </w:p>
    <w:p w:rsidR="00912A0D" w:rsidRPr="00B47DEE" w:rsidRDefault="00912A0D" w:rsidP="007B6EBB">
      <w:pPr>
        <w:widowControl w:val="0"/>
        <w:tabs>
          <w:tab w:val="left" w:pos="720"/>
        </w:tabs>
        <w:suppressAutoHyphens/>
        <w:spacing w:line="276" w:lineRule="auto"/>
        <w:jc w:val="center"/>
        <w:rPr>
          <w:rFonts w:ascii="Verdana" w:hAnsi="Verdana" w:cs="Tahoma"/>
          <w:b/>
          <w:sz w:val="28"/>
          <w:szCs w:val="28"/>
        </w:rPr>
      </w:pPr>
    </w:p>
    <w:tbl>
      <w:tblPr>
        <w:tblpPr w:leftFromText="141" w:rightFromText="141" w:vertAnchor="text" w:horzAnchor="margin" w:tblpXSpec="center" w:tblpY="106"/>
        <w:tblW w:w="10337" w:type="dxa"/>
        <w:tblLook w:val="04A0" w:firstRow="1" w:lastRow="0" w:firstColumn="1" w:lastColumn="0" w:noHBand="0" w:noVBand="1"/>
      </w:tblPr>
      <w:tblGrid>
        <w:gridCol w:w="10337"/>
      </w:tblGrid>
      <w:tr w:rsidR="001A7E11" w:rsidRPr="00B47DEE" w:rsidTr="00842A57">
        <w:trPr>
          <w:trHeight w:val="547"/>
        </w:trPr>
        <w:tc>
          <w:tcPr>
            <w:tcW w:w="10337" w:type="dxa"/>
            <w:vAlign w:val="center"/>
          </w:tcPr>
          <w:p w:rsidR="009F50C9" w:rsidRPr="00B47DEE" w:rsidRDefault="009F50C9" w:rsidP="007B6EBB">
            <w:pPr>
              <w:spacing w:line="276" w:lineRule="auto"/>
              <w:rPr>
                <w:rFonts w:ascii="Verdana" w:hAnsi="Verdana"/>
                <w:noProof/>
                <w:sz w:val="28"/>
                <w:szCs w:val="28"/>
              </w:rPr>
            </w:pPr>
          </w:p>
        </w:tc>
      </w:tr>
      <w:tr w:rsidR="001A7E11" w:rsidRPr="00B47DEE" w:rsidTr="00842A57">
        <w:trPr>
          <w:trHeight w:val="547"/>
        </w:trPr>
        <w:tc>
          <w:tcPr>
            <w:tcW w:w="10337" w:type="dxa"/>
            <w:vAlign w:val="center"/>
          </w:tcPr>
          <w:p w:rsidR="009F50C9" w:rsidRPr="00B47DEE" w:rsidRDefault="009F50C9" w:rsidP="007B6EBB">
            <w:pPr>
              <w:spacing w:line="276" w:lineRule="auto"/>
              <w:rPr>
                <w:rFonts w:ascii="Verdana" w:hAnsi="Verdana"/>
                <w:noProof/>
                <w:sz w:val="28"/>
                <w:szCs w:val="28"/>
              </w:rPr>
            </w:pPr>
          </w:p>
        </w:tc>
      </w:tr>
    </w:tbl>
    <w:p w:rsidR="009F50C9" w:rsidRPr="00B47DEE" w:rsidRDefault="009F50C9" w:rsidP="007B6EBB">
      <w:pPr>
        <w:spacing w:line="276" w:lineRule="auto"/>
        <w:rPr>
          <w:rFonts w:ascii="Verdana" w:hAnsi="Verdana"/>
        </w:rPr>
      </w:pPr>
    </w:p>
    <w:p w:rsidR="009F50C9" w:rsidRPr="00B47DEE" w:rsidRDefault="009F50C9" w:rsidP="007B6EBB">
      <w:pPr>
        <w:spacing w:line="276" w:lineRule="auto"/>
        <w:rPr>
          <w:rFonts w:ascii="Verdana" w:hAnsi="Verdana"/>
        </w:rPr>
      </w:pPr>
    </w:p>
    <w:p w:rsidR="009F50C9" w:rsidRPr="00B47DEE" w:rsidRDefault="009F50C9" w:rsidP="007B6EBB">
      <w:pPr>
        <w:spacing w:line="276" w:lineRule="auto"/>
        <w:rPr>
          <w:rFonts w:ascii="Verdana" w:hAnsi="Verdana"/>
        </w:rPr>
      </w:pPr>
    </w:p>
    <w:p w:rsidR="009F50C9" w:rsidRPr="00B47DEE" w:rsidRDefault="009F50C9" w:rsidP="007B6EBB">
      <w:pPr>
        <w:spacing w:line="276" w:lineRule="auto"/>
        <w:rPr>
          <w:rFonts w:ascii="Verdana" w:hAnsi="Verdana"/>
        </w:rPr>
      </w:pPr>
    </w:p>
    <w:p w:rsidR="009F50C9" w:rsidRPr="00B47DEE" w:rsidRDefault="009F50C9" w:rsidP="007B6EBB">
      <w:pPr>
        <w:spacing w:line="276" w:lineRule="auto"/>
        <w:rPr>
          <w:rFonts w:ascii="Verdana" w:hAnsi="Verdana"/>
        </w:rPr>
      </w:pPr>
    </w:p>
    <w:p w:rsidR="009F50C9" w:rsidRPr="00B47DEE" w:rsidRDefault="009F50C9" w:rsidP="007B6EBB">
      <w:pPr>
        <w:spacing w:line="276" w:lineRule="auto"/>
        <w:rPr>
          <w:rFonts w:ascii="Verdana" w:hAnsi="Verdana"/>
        </w:rPr>
      </w:pPr>
    </w:p>
    <w:p w:rsidR="009F50C9" w:rsidRPr="00B47DEE" w:rsidRDefault="009F50C9" w:rsidP="007B6EBB">
      <w:pPr>
        <w:spacing w:line="276" w:lineRule="auto"/>
        <w:rPr>
          <w:rFonts w:ascii="Verdana" w:hAnsi="Verdana"/>
        </w:rPr>
      </w:pPr>
    </w:p>
    <w:p w:rsidR="009F50C9" w:rsidRPr="00B47DEE" w:rsidRDefault="009F50C9" w:rsidP="007B6EBB">
      <w:pPr>
        <w:spacing w:line="276" w:lineRule="auto"/>
        <w:rPr>
          <w:rFonts w:ascii="Verdana" w:hAnsi="Verdana"/>
        </w:rPr>
      </w:pPr>
    </w:p>
    <w:p w:rsidR="009F50C9" w:rsidRPr="00B47DEE" w:rsidRDefault="009F50C9" w:rsidP="007B6EBB">
      <w:pPr>
        <w:spacing w:line="276" w:lineRule="auto"/>
        <w:rPr>
          <w:rFonts w:ascii="Verdana" w:hAnsi="Verdana"/>
        </w:rPr>
      </w:pPr>
    </w:p>
    <w:p w:rsidR="009F50C9" w:rsidRPr="00B47DEE" w:rsidRDefault="009F50C9" w:rsidP="007B6EBB">
      <w:pPr>
        <w:spacing w:line="276" w:lineRule="auto"/>
        <w:rPr>
          <w:rFonts w:ascii="Verdana" w:hAnsi="Verdana"/>
        </w:rPr>
      </w:pPr>
    </w:p>
    <w:p w:rsidR="009F50C9" w:rsidRPr="00B47DEE" w:rsidRDefault="009F50C9" w:rsidP="007B6EBB">
      <w:pPr>
        <w:spacing w:line="276" w:lineRule="auto"/>
        <w:rPr>
          <w:rFonts w:ascii="Verdana" w:hAnsi="Verdana"/>
        </w:rPr>
      </w:pPr>
    </w:p>
    <w:p w:rsidR="00E1657C" w:rsidRPr="00B47DEE" w:rsidRDefault="00E1657C" w:rsidP="007B6EBB">
      <w:pPr>
        <w:pStyle w:val="Zpat"/>
        <w:jc w:val="both"/>
        <w:rPr>
          <w:rFonts w:ascii="Verdana" w:hAnsi="Verdana"/>
          <w:sz w:val="28"/>
          <w:szCs w:val="28"/>
        </w:rPr>
      </w:pPr>
    </w:p>
    <w:p w:rsidR="001A75E2" w:rsidRPr="00B47DEE" w:rsidRDefault="001A75E2" w:rsidP="007B6EBB">
      <w:pPr>
        <w:pStyle w:val="Zpat"/>
        <w:jc w:val="both"/>
        <w:rPr>
          <w:rFonts w:ascii="Verdana" w:hAnsi="Verdana"/>
          <w:sz w:val="28"/>
          <w:szCs w:val="28"/>
        </w:rPr>
      </w:pPr>
    </w:p>
    <w:p w:rsidR="001A75E2" w:rsidRPr="00B47DEE" w:rsidRDefault="001A75E2" w:rsidP="007B6EBB">
      <w:pPr>
        <w:pStyle w:val="Zpat"/>
        <w:jc w:val="both"/>
        <w:rPr>
          <w:rFonts w:ascii="Verdana" w:hAnsi="Verdana"/>
          <w:sz w:val="28"/>
          <w:szCs w:val="28"/>
        </w:rPr>
      </w:pPr>
    </w:p>
    <w:p w:rsidR="001A75E2" w:rsidRPr="00B47DEE" w:rsidRDefault="001A75E2" w:rsidP="007B6EBB">
      <w:pPr>
        <w:pStyle w:val="Zpat"/>
        <w:jc w:val="both"/>
        <w:rPr>
          <w:rFonts w:ascii="Verdana" w:hAnsi="Verdana"/>
          <w:sz w:val="28"/>
          <w:szCs w:val="28"/>
        </w:rPr>
      </w:pPr>
    </w:p>
    <w:p w:rsidR="009F50C9" w:rsidRPr="00B47DEE" w:rsidRDefault="009F50C9" w:rsidP="007B6EBB">
      <w:pPr>
        <w:pStyle w:val="Zpat"/>
        <w:rPr>
          <w:rFonts w:ascii="Verdana" w:hAnsi="Verdana"/>
          <w:sz w:val="28"/>
          <w:szCs w:val="28"/>
        </w:rPr>
      </w:pPr>
      <w:r w:rsidRPr="00B47DEE">
        <w:rPr>
          <w:rFonts w:ascii="Verdana" w:hAnsi="Verdana"/>
          <w:sz w:val="28"/>
          <w:szCs w:val="28"/>
        </w:rPr>
        <w:t>Střípek je vydáván pouze pro vnitřní potřebu klientů TyfloCentra Hradec Králové</w:t>
      </w:r>
      <w:r w:rsidR="004C39D1" w:rsidRPr="00B47DEE">
        <w:rPr>
          <w:rFonts w:ascii="Verdana" w:hAnsi="Verdana"/>
          <w:sz w:val="28"/>
          <w:szCs w:val="28"/>
        </w:rPr>
        <w:t>,</w:t>
      </w:r>
      <w:r w:rsidRPr="00B47DEE">
        <w:rPr>
          <w:rFonts w:ascii="Verdana" w:hAnsi="Verdana"/>
          <w:sz w:val="28"/>
          <w:szCs w:val="28"/>
        </w:rPr>
        <w:t xml:space="preserve"> o.p.s. a členů a příznivců Sjednocené organizace nevidomých a slabozrakých ČR. </w:t>
      </w:r>
      <w:r w:rsidR="006F78DF" w:rsidRPr="00B47DEE">
        <w:rPr>
          <w:rFonts w:ascii="Verdana" w:hAnsi="Verdana"/>
          <w:sz w:val="28"/>
          <w:szCs w:val="28"/>
        </w:rPr>
        <w:br/>
      </w:r>
      <w:r w:rsidRPr="00B47DEE">
        <w:rPr>
          <w:rFonts w:ascii="Verdana" w:hAnsi="Verdana"/>
          <w:sz w:val="28"/>
          <w:szCs w:val="28"/>
        </w:rPr>
        <w:t>Je neprodejný.</w:t>
      </w:r>
    </w:p>
    <w:p w:rsidR="006A0B8B" w:rsidRPr="00B47DEE" w:rsidRDefault="009F50C9" w:rsidP="007B6EBB">
      <w:pPr>
        <w:tabs>
          <w:tab w:val="left" w:pos="6108"/>
        </w:tabs>
        <w:spacing w:before="480" w:line="276" w:lineRule="auto"/>
        <w:jc w:val="both"/>
        <w:rPr>
          <w:rFonts w:ascii="Verdana" w:hAnsi="Verdana"/>
          <w:sz w:val="28"/>
          <w:szCs w:val="28"/>
        </w:rPr>
      </w:pPr>
      <w:r w:rsidRPr="00B47DEE">
        <w:rPr>
          <w:rFonts w:ascii="Verdana" w:hAnsi="Verdana"/>
          <w:sz w:val="28"/>
          <w:szCs w:val="28"/>
        </w:rPr>
        <w:t xml:space="preserve">V Hradci Králové, </w:t>
      </w:r>
      <w:r w:rsidR="00960CB8" w:rsidRPr="00B47DEE">
        <w:rPr>
          <w:rFonts w:ascii="Verdana" w:hAnsi="Verdana"/>
          <w:sz w:val="28"/>
          <w:szCs w:val="28"/>
        </w:rPr>
        <w:t>červen</w:t>
      </w:r>
      <w:r w:rsidR="008851B6" w:rsidRPr="00B47DEE">
        <w:rPr>
          <w:rFonts w:ascii="Verdana" w:hAnsi="Verdana"/>
          <w:sz w:val="28"/>
          <w:szCs w:val="28"/>
        </w:rPr>
        <w:t xml:space="preserve"> 202</w:t>
      </w:r>
      <w:r w:rsidR="005150DD" w:rsidRPr="00B47DEE">
        <w:rPr>
          <w:rFonts w:ascii="Verdana" w:hAnsi="Verdana"/>
          <w:sz w:val="28"/>
          <w:szCs w:val="28"/>
        </w:rPr>
        <w:t>2</w:t>
      </w:r>
      <w:r w:rsidRPr="00B47DEE">
        <w:rPr>
          <w:rFonts w:ascii="Verdana" w:hAnsi="Verdana"/>
          <w:sz w:val="28"/>
          <w:szCs w:val="28"/>
        </w:rPr>
        <w:t>.</w:t>
      </w:r>
    </w:p>
    <w:sectPr w:rsidR="006A0B8B" w:rsidRPr="00B47DE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511A" w:rsidRDefault="00AC511A">
      <w:r>
        <w:separator/>
      </w:r>
    </w:p>
  </w:endnote>
  <w:endnote w:type="continuationSeparator" w:id="0">
    <w:p w:rsidR="00AC511A" w:rsidRDefault="00AC5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511A" w:rsidRDefault="00AC511A">
      <w:r>
        <w:separator/>
      </w:r>
    </w:p>
  </w:footnote>
  <w:footnote w:type="continuationSeparator" w:id="0">
    <w:p w:rsidR="00AC511A" w:rsidRDefault="00AC51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4375" w:rsidRDefault="00264375" w:rsidP="00890D61">
    <w:pPr>
      <w:pStyle w:val="Zhlav"/>
      <w:tabs>
        <w:tab w:val="clear" w:pos="4536"/>
        <w:tab w:val="clear" w:pos="9072"/>
        <w:tab w:val="left" w:pos="336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70362BC8"/>
    <w:name w:val="WW8Num2"/>
    <w:lvl w:ilvl="0">
      <w:start w:val="1"/>
      <w:numFmt w:val="bullet"/>
      <w:lvlText w:val=""/>
      <w:lvlJc w:val="left"/>
      <w:pPr>
        <w:tabs>
          <w:tab w:val="num" w:pos="900"/>
        </w:tabs>
        <w:ind w:left="900" w:hanging="360"/>
      </w:pPr>
      <w:rPr>
        <w:rFonts w:ascii="Wingdings" w:hAnsi="Wingdings"/>
        <w:color w:val="auto"/>
      </w:rPr>
    </w:lvl>
  </w:abstractNum>
  <w:abstractNum w:abstractNumId="2" w15:restartNumberingAfterBreak="0">
    <w:nsid w:val="00000004"/>
    <w:multiLevelType w:val="singleLevel"/>
    <w:tmpl w:val="00000004"/>
    <w:name w:val="WW8Num4"/>
    <w:lvl w:ilvl="0">
      <w:start w:val="1"/>
      <w:numFmt w:val="bullet"/>
      <w:lvlText w:val=""/>
      <w:lvlJc w:val="left"/>
      <w:pPr>
        <w:tabs>
          <w:tab w:val="num" w:pos="900"/>
        </w:tabs>
        <w:ind w:left="900" w:hanging="360"/>
      </w:pPr>
      <w:rPr>
        <w:rFonts w:ascii="Wingdings" w:hAnsi="Wingdings"/>
      </w:rPr>
    </w:lvl>
  </w:abstractNum>
  <w:abstractNum w:abstractNumId="3" w15:restartNumberingAfterBreak="0">
    <w:nsid w:val="00000005"/>
    <w:multiLevelType w:val="singleLevel"/>
    <w:tmpl w:val="00000005"/>
    <w:name w:val="WW8Num5"/>
    <w:lvl w:ilvl="0">
      <w:start w:val="3"/>
      <w:numFmt w:val="bullet"/>
      <w:lvlText w:val="-"/>
      <w:lvlJc w:val="left"/>
      <w:pPr>
        <w:tabs>
          <w:tab w:val="num" w:pos="1260"/>
        </w:tabs>
        <w:ind w:left="1260" w:hanging="360"/>
      </w:pPr>
      <w:rPr>
        <w:rFonts w:ascii="Times New Roman" w:hAnsi="Times New Roman"/>
      </w:rPr>
    </w:lvl>
  </w:abstractNum>
  <w:abstractNum w:abstractNumId="4" w15:restartNumberingAfterBreak="0">
    <w:nsid w:val="00000006"/>
    <w:multiLevelType w:val="singleLevel"/>
    <w:tmpl w:val="00000006"/>
    <w:name w:val="WW8Num6"/>
    <w:lvl w:ilvl="0">
      <w:start w:val="1"/>
      <w:numFmt w:val="bullet"/>
      <w:lvlText w:val=""/>
      <w:lvlJc w:val="left"/>
      <w:pPr>
        <w:tabs>
          <w:tab w:val="num" w:pos="900"/>
        </w:tabs>
        <w:ind w:left="900" w:hanging="360"/>
      </w:pPr>
      <w:rPr>
        <w:rFonts w:ascii="Wingdings" w:hAnsi="Wingdings"/>
      </w:rPr>
    </w:lvl>
  </w:abstractNum>
  <w:abstractNum w:abstractNumId="5" w15:restartNumberingAfterBreak="0">
    <w:nsid w:val="05DD22FF"/>
    <w:multiLevelType w:val="hybridMultilevel"/>
    <w:tmpl w:val="D2B857F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6D42914"/>
    <w:multiLevelType w:val="hybridMultilevel"/>
    <w:tmpl w:val="01D8328C"/>
    <w:lvl w:ilvl="0" w:tplc="58BA70C8">
      <w:numFmt w:val="bullet"/>
      <w:lvlText w:val=""/>
      <w:lvlJc w:val="left"/>
      <w:pPr>
        <w:ind w:left="720" w:hanging="360"/>
      </w:pPr>
      <w:rPr>
        <w:rFonts w:ascii="Symbol" w:eastAsia="Times New Roman" w:hAnsi="Symbol" w:cs="Tahoma"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 w15:restartNumberingAfterBreak="0">
    <w:nsid w:val="2B2C7B91"/>
    <w:multiLevelType w:val="hybridMultilevel"/>
    <w:tmpl w:val="3FB42608"/>
    <w:lvl w:ilvl="0" w:tplc="4BDE010A">
      <w:start w:val="1"/>
      <w:numFmt w:val="bullet"/>
      <w:lvlText w:val=""/>
      <w:lvlJc w:val="left"/>
      <w:pPr>
        <w:ind w:left="1607" w:hanging="360"/>
      </w:pPr>
      <w:rPr>
        <w:rFonts w:ascii="Wingdings" w:hAnsi="Wingdings" w:hint="default"/>
        <w:color w:val="auto"/>
      </w:rPr>
    </w:lvl>
    <w:lvl w:ilvl="1" w:tplc="04050003" w:tentative="1">
      <w:start w:val="1"/>
      <w:numFmt w:val="bullet"/>
      <w:lvlText w:val="o"/>
      <w:lvlJc w:val="left"/>
      <w:pPr>
        <w:ind w:left="2327" w:hanging="360"/>
      </w:pPr>
      <w:rPr>
        <w:rFonts w:ascii="Courier New" w:hAnsi="Courier New" w:cs="Courier New" w:hint="default"/>
      </w:rPr>
    </w:lvl>
    <w:lvl w:ilvl="2" w:tplc="04050005" w:tentative="1">
      <w:start w:val="1"/>
      <w:numFmt w:val="bullet"/>
      <w:lvlText w:val=""/>
      <w:lvlJc w:val="left"/>
      <w:pPr>
        <w:ind w:left="3047" w:hanging="360"/>
      </w:pPr>
      <w:rPr>
        <w:rFonts w:ascii="Wingdings" w:hAnsi="Wingdings" w:hint="default"/>
      </w:rPr>
    </w:lvl>
    <w:lvl w:ilvl="3" w:tplc="04050001" w:tentative="1">
      <w:start w:val="1"/>
      <w:numFmt w:val="bullet"/>
      <w:lvlText w:val=""/>
      <w:lvlJc w:val="left"/>
      <w:pPr>
        <w:ind w:left="3767" w:hanging="360"/>
      </w:pPr>
      <w:rPr>
        <w:rFonts w:ascii="Symbol" w:hAnsi="Symbol" w:hint="default"/>
      </w:rPr>
    </w:lvl>
    <w:lvl w:ilvl="4" w:tplc="04050003" w:tentative="1">
      <w:start w:val="1"/>
      <w:numFmt w:val="bullet"/>
      <w:lvlText w:val="o"/>
      <w:lvlJc w:val="left"/>
      <w:pPr>
        <w:ind w:left="4487" w:hanging="360"/>
      </w:pPr>
      <w:rPr>
        <w:rFonts w:ascii="Courier New" w:hAnsi="Courier New" w:cs="Courier New" w:hint="default"/>
      </w:rPr>
    </w:lvl>
    <w:lvl w:ilvl="5" w:tplc="04050005" w:tentative="1">
      <w:start w:val="1"/>
      <w:numFmt w:val="bullet"/>
      <w:lvlText w:val=""/>
      <w:lvlJc w:val="left"/>
      <w:pPr>
        <w:ind w:left="5207" w:hanging="360"/>
      </w:pPr>
      <w:rPr>
        <w:rFonts w:ascii="Wingdings" w:hAnsi="Wingdings" w:hint="default"/>
      </w:rPr>
    </w:lvl>
    <w:lvl w:ilvl="6" w:tplc="04050001" w:tentative="1">
      <w:start w:val="1"/>
      <w:numFmt w:val="bullet"/>
      <w:lvlText w:val=""/>
      <w:lvlJc w:val="left"/>
      <w:pPr>
        <w:ind w:left="5927" w:hanging="360"/>
      </w:pPr>
      <w:rPr>
        <w:rFonts w:ascii="Symbol" w:hAnsi="Symbol" w:hint="default"/>
      </w:rPr>
    </w:lvl>
    <w:lvl w:ilvl="7" w:tplc="04050003" w:tentative="1">
      <w:start w:val="1"/>
      <w:numFmt w:val="bullet"/>
      <w:lvlText w:val="o"/>
      <w:lvlJc w:val="left"/>
      <w:pPr>
        <w:ind w:left="6647" w:hanging="360"/>
      </w:pPr>
      <w:rPr>
        <w:rFonts w:ascii="Courier New" w:hAnsi="Courier New" w:cs="Courier New" w:hint="default"/>
      </w:rPr>
    </w:lvl>
    <w:lvl w:ilvl="8" w:tplc="04050005" w:tentative="1">
      <w:start w:val="1"/>
      <w:numFmt w:val="bullet"/>
      <w:lvlText w:val=""/>
      <w:lvlJc w:val="left"/>
      <w:pPr>
        <w:ind w:left="7367" w:hanging="360"/>
      </w:pPr>
      <w:rPr>
        <w:rFonts w:ascii="Wingdings" w:hAnsi="Wingdings" w:hint="default"/>
      </w:rPr>
    </w:lvl>
  </w:abstractNum>
  <w:abstractNum w:abstractNumId="8" w15:restartNumberingAfterBreak="0">
    <w:nsid w:val="34B840C4"/>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A67415A"/>
    <w:multiLevelType w:val="hybridMultilevel"/>
    <w:tmpl w:val="E496E24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0" w15:restartNumberingAfterBreak="0">
    <w:nsid w:val="429B72B9"/>
    <w:multiLevelType w:val="hybridMultilevel"/>
    <w:tmpl w:val="08D4EC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6847BE8"/>
    <w:multiLevelType w:val="hybridMultilevel"/>
    <w:tmpl w:val="CB12E62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5A843AC4"/>
    <w:multiLevelType w:val="hybridMultilevel"/>
    <w:tmpl w:val="31BC5536"/>
    <w:lvl w:ilvl="0" w:tplc="0405000B">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3" w15:restartNumberingAfterBreak="0">
    <w:nsid w:val="6AEB10CD"/>
    <w:multiLevelType w:val="hybridMultilevel"/>
    <w:tmpl w:val="655614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6C9850F2"/>
    <w:multiLevelType w:val="hybridMultilevel"/>
    <w:tmpl w:val="433014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6FD50A49"/>
    <w:multiLevelType w:val="hybridMultilevel"/>
    <w:tmpl w:val="5896E484"/>
    <w:lvl w:ilvl="0" w:tplc="C9FAFCEA">
      <w:numFmt w:val="bullet"/>
      <w:lvlText w:val="-"/>
      <w:lvlJc w:val="left"/>
      <w:pPr>
        <w:ind w:left="720" w:hanging="360"/>
      </w:pPr>
      <w:rPr>
        <w:rFonts w:ascii="Verdana" w:eastAsia="Times New Roman" w:hAnsi="Verdan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726305AC"/>
    <w:multiLevelType w:val="hybridMultilevel"/>
    <w:tmpl w:val="6C1E40EA"/>
    <w:lvl w:ilvl="0" w:tplc="00000002">
      <w:start w:val="1"/>
      <w:numFmt w:val="bullet"/>
      <w:lvlText w:val=""/>
      <w:lvlJc w:val="left"/>
      <w:pPr>
        <w:ind w:left="720" w:hanging="360"/>
      </w:pPr>
      <w:rPr>
        <w:rFonts w:ascii="Wingdings" w:hAnsi="Wingdings"/>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7CB504F0"/>
    <w:multiLevelType w:val="hybridMultilevel"/>
    <w:tmpl w:val="8798620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9"/>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4"/>
  </w:num>
  <w:num w:numId="5">
    <w:abstractNumId w:val="8"/>
  </w:num>
  <w:num w:numId="6">
    <w:abstractNumId w:val="10"/>
  </w:num>
  <w:num w:numId="7">
    <w:abstractNumId w:val="2"/>
  </w:num>
  <w:num w:numId="8">
    <w:abstractNumId w:val="4"/>
  </w:num>
  <w:num w:numId="9">
    <w:abstractNumId w:val="16"/>
  </w:num>
  <w:num w:numId="10">
    <w:abstractNumId w:val="1"/>
  </w:num>
  <w:num w:numId="11">
    <w:abstractNumId w:val="7"/>
  </w:num>
  <w:num w:numId="12">
    <w:abstractNumId w:val="13"/>
  </w:num>
  <w:num w:numId="13">
    <w:abstractNumId w:val="2"/>
  </w:num>
  <w:num w:numId="14">
    <w:abstractNumId w:val="4"/>
  </w:num>
  <w:num w:numId="15">
    <w:abstractNumId w:val="0"/>
  </w:num>
  <w:num w:numId="16">
    <w:abstractNumId w:val="17"/>
  </w:num>
  <w:num w:numId="17">
    <w:abstractNumId w:val="15"/>
  </w:num>
  <w:num w:numId="18">
    <w:abstractNumId w:val="12"/>
  </w:num>
  <w:num w:numId="19">
    <w:abstractNumId w:val="11"/>
  </w:num>
  <w:num w:numId="20">
    <w:abstractNumId w:val="9"/>
  </w:num>
  <w:num w:numId="21">
    <w:abstractNumId w:val="2"/>
  </w:num>
  <w:num w:numId="22">
    <w:abstractNumId w:val="4"/>
  </w:num>
  <w:num w:numId="23">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7535"/>
    <w:rsid w:val="0000104A"/>
    <w:rsid w:val="00004E0C"/>
    <w:rsid w:val="00006540"/>
    <w:rsid w:val="0001103A"/>
    <w:rsid w:val="00011498"/>
    <w:rsid w:val="000134C5"/>
    <w:rsid w:val="000145A6"/>
    <w:rsid w:val="00020823"/>
    <w:rsid w:val="00024E6A"/>
    <w:rsid w:val="00026F74"/>
    <w:rsid w:val="00036C52"/>
    <w:rsid w:val="000456E1"/>
    <w:rsid w:val="00072563"/>
    <w:rsid w:val="0007399B"/>
    <w:rsid w:val="000777FD"/>
    <w:rsid w:val="00077DD9"/>
    <w:rsid w:val="00084E11"/>
    <w:rsid w:val="00087AD4"/>
    <w:rsid w:val="00087C82"/>
    <w:rsid w:val="00087D41"/>
    <w:rsid w:val="00090B63"/>
    <w:rsid w:val="000A2C04"/>
    <w:rsid w:val="000A3801"/>
    <w:rsid w:val="000A5C56"/>
    <w:rsid w:val="000A7F04"/>
    <w:rsid w:val="000B13AA"/>
    <w:rsid w:val="000B60C8"/>
    <w:rsid w:val="000C191B"/>
    <w:rsid w:val="000C1A44"/>
    <w:rsid w:val="000C47E4"/>
    <w:rsid w:val="000D506C"/>
    <w:rsid w:val="000E418B"/>
    <w:rsid w:val="000E557E"/>
    <w:rsid w:val="00103E2A"/>
    <w:rsid w:val="001055F6"/>
    <w:rsid w:val="001056E4"/>
    <w:rsid w:val="00107A10"/>
    <w:rsid w:val="0011145C"/>
    <w:rsid w:val="001118B5"/>
    <w:rsid w:val="00117B6D"/>
    <w:rsid w:val="00121D1B"/>
    <w:rsid w:val="0012244F"/>
    <w:rsid w:val="001234B6"/>
    <w:rsid w:val="00126C38"/>
    <w:rsid w:val="00130F79"/>
    <w:rsid w:val="0013168A"/>
    <w:rsid w:val="00131C09"/>
    <w:rsid w:val="00134A60"/>
    <w:rsid w:val="00137B98"/>
    <w:rsid w:val="001402B8"/>
    <w:rsid w:val="001502DE"/>
    <w:rsid w:val="00152B27"/>
    <w:rsid w:val="00154C2C"/>
    <w:rsid w:val="00161B7E"/>
    <w:rsid w:val="00171A70"/>
    <w:rsid w:val="001721B9"/>
    <w:rsid w:val="0018029E"/>
    <w:rsid w:val="001820C0"/>
    <w:rsid w:val="00187DEF"/>
    <w:rsid w:val="00190A2D"/>
    <w:rsid w:val="0019788E"/>
    <w:rsid w:val="001A07AE"/>
    <w:rsid w:val="001A3BB8"/>
    <w:rsid w:val="001A45AC"/>
    <w:rsid w:val="001A547D"/>
    <w:rsid w:val="001A610B"/>
    <w:rsid w:val="001A75E2"/>
    <w:rsid w:val="001A7E11"/>
    <w:rsid w:val="001B135B"/>
    <w:rsid w:val="001B4861"/>
    <w:rsid w:val="001B5545"/>
    <w:rsid w:val="001B727C"/>
    <w:rsid w:val="001C0F47"/>
    <w:rsid w:val="001C15F8"/>
    <w:rsid w:val="001C3D77"/>
    <w:rsid w:val="001C4A06"/>
    <w:rsid w:val="001C7224"/>
    <w:rsid w:val="001C76F5"/>
    <w:rsid w:val="001E4A53"/>
    <w:rsid w:val="001E7E24"/>
    <w:rsid w:val="001F4B0F"/>
    <w:rsid w:val="001F585A"/>
    <w:rsid w:val="001F749D"/>
    <w:rsid w:val="002020C0"/>
    <w:rsid w:val="002022B7"/>
    <w:rsid w:val="00205C71"/>
    <w:rsid w:val="002103B5"/>
    <w:rsid w:val="00210F3B"/>
    <w:rsid w:val="002140E4"/>
    <w:rsid w:val="00214960"/>
    <w:rsid w:val="002157E0"/>
    <w:rsid w:val="00215A67"/>
    <w:rsid w:val="00216F02"/>
    <w:rsid w:val="00222B51"/>
    <w:rsid w:val="002231E1"/>
    <w:rsid w:val="00223579"/>
    <w:rsid w:val="00223D61"/>
    <w:rsid w:val="00226616"/>
    <w:rsid w:val="0023052A"/>
    <w:rsid w:val="002351A7"/>
    <w:rsid w:val="00235711"/>
    <w:rsid w:val="002358EF"/>
    <w:rsid w:val="00236489"/>
    <w:rsid w:val="0024732F"/>
    <w:rsid w:val="00252554"/>
    <w:rsid w:val="00253D47"/>
    <w:rsid w:val="00264375"/>
    <w:rsid w:val="0026443E"/>
    <w:rsid w:val="002737E2"/>
    <w:rsid w:val="00275532"/>
    <w:rsid w:val="0027606F"/>
    <w:rsid w:val="00283997"/>
    <w:rsid w:val="0028486F"/>
    <w:rsid w:val="00286E53"/>
    <w:rsid w:val="0029217E"/>
    <w:rsid w:val="00295542"/>
    <w:rsid w:val="0029653F"/>
    <w:rsid w:val="002A49C5"/>
    <w:rsid w:val="002B1851"/>
    <w:rsid w:val="002D5BE8"/>
    <w:rsid w:val="002E1C63"/>
    <w:rsid w:val="002E26AA"/>
    <w:rsid w:val="002E4AEC"/>
    <w:rsid w:val="002E6033"/>
    <w:rsid w:val="002E65ED"/>
    <w:rsid w:val="002E793F"/>
    <w:rsid w:val="002F685F"/>
    <w:rsid w:val="0030340C"/>
    <w:rsid w:val="00306E1F"/>
    <w:rsid w:val="0031027D"/>
    <w:rsid w:val="00313450"/>
    <w:rsid w:val="00313BF2"/>
    <w:rsid w:val="00313CEA"/>
    <w:rsid w:val="003266DE"/>
    <w:rsid w:val="00334288"/>
    <w:rsid w:val="00337045"/>
    <w:rsid w:val="003426CD"/>
    <w:rsid w:val="0034342C"/>
    <w:rsid w:val="003449B7"/>
    <w:rsid w:val="00347969"/>
    <w:rsid w:val="00355761"/>
    <w:rsid w:val="00360F36"/>
    <w:rsid w:val="00362F9E"/>
    <w:rsid w:val="00363EA3"/>
    <w:rsid w:val="003650BD"/>
    <w:rsid w:val="0036575A"/>
    <w:rsid w:val="0036584D"/>
    <w:rsid w:val="00365B93"/>
    <w:rsid w:val="00367A35"/>
    <w:rsid w:val="00373366"/>
    <w:rsid w:val="0037793C"/>
    <w:rsid w:val="00382D10"/>
    <w:rsid w:val="00391834"/>
    <w:rsid w:val="003940CB"/>
    <w:rsid w:val="003954F3"/>
    <w:rsid w:val="00395FC6"/>
    <w:rsid w:val="00396353"/>
    <w:rsid w:val="003A0746"/>
    <w:rsid w:val="003A0EB8"/>
    <w:rsid w:val="003A12CC"/>
    <w:rsid w:val="003A1B50"/>
    <w:rsid w:val="003A3D62"/>
    <w:rsid w:val="003A4899"/>
    <w:rsid w:val="003A58F8"/>
    <w:rsid w:val="003B6913"/>
    <w:rsid w:val="003C2C89"/>
    <w:rsid w:val="003C70C9"/>
    <w:rsid w:val="003D06A6"/>
    <w:rsid w:val="003D1D34"/>
    <w:rsid w:val="003D2781"/>
    <w:rsid w:val="003D3332"/>
    <w:rsid w:val="003F07A6"/>
    <w:rsid w:val="003F17C3"/>
    <w:rsid w:val="003F210E"/>
    <w:rsid w:val="003F23C9"/>
    <w:rsid w:val="003F5D33"/>
    <w:rsid w:val="0040171C"/>
    <w:rsid w:val="00404471"/>
    <w:rsid w:val="00411A23"/>
    <w:rsid w:val="00412921"/>
    <w:rsid w:val="00414AF7"/>
    <w:rsid w:val="00421982"/>
    <w:rsid w:val="0042752D"/>
    <w:rsid w:val="00431E52"/>
    <w:rsid w:val="00432C73"/>
    <w:rsid w:val="00435B2B"/>
    <w:rsid w:val="00440E84"/>
    <w:rsid w:val="004443BF"/>
    <w:rsid w:val="00447516"/>
    <w:rsid w:val="00451187"/>
    <w:rsid w:val="004516BE"/>
    <w:rsid w:val="00453AD6"/>
    <w:rsid w:val="00456DB3"/>
    <w:rsid w:val="0046436E"/>
    <w:rsid w:val="00464F4B"/>
    <w:rsid w:val="004737B2"/>
    <w:rsid w:val="004746F1"/>
    <w:rsid w:val="00475C51"/>
    <w:rsid w:val="0048091C"/>
    <w:rsid w:val="00490B5C"/>
    <w:rsid w:val="00490B61"/>
    <w:rsid w:val="004A62C8"/>
    <w:rsid w:val="004B01C1"/>
    <w:rsid w:val="004C01B1"/>
    <w:rsid w:val="004C1F0F"/>
    <w:rsid w:val="004C39D1"/>
    <w:rsid w:val="004C3FF0"/>
    <w:rsid w:val="004C6063"/>
    <w:rsid w:val="004C6184"/>
    <w:rsid w:val="004C6BBB"/>
    <w:rsid w:val="004C6C3A"/>
    <w:rsid w:val="004C7C17"/>
    <w:rsid w:val="004D129B"/>
    <w:rsid w:val="004D3EBA"/>
    <w:rsid w:val="004D56F3"/>
    <w:rsid w:val="004D7136"/>
    <w:rsid w:val="004D7535"/>
    <w:rsid w:val="004E19B3"/>
    <w:rsid w:val="004E1EF0"/>
    <w:rsid w:val="004E4B96"/>
    <w:rsid w:val="004E6DD3"/>
    <w:rsid w:val="004F3481"/>
    <w:rsid w:val="004F4FD1"/>
    <w:rsid w:val="004F66DE"/>
    <w:rsid w:val="0050390B"/>
    <w:rsid w:val="00510F2F"/>
    <w:rsid w:val="005150DD"/>
    <w:rsid w:val="00515AED"/>
    <w:rsid w:val="00516841"/>
    <w:rsid w:val="00522ED6"/>
    <w:rsid w:val="00523714"/>
    <w:rsid w:val="00531C62"/>
    <w:rsid w:val="00532DBD"/>
    <w:rsid w:val="005357CF"/>
    <w:rsid w:val="00537AC3"/>
    <w:rsid w:val="005430FC"/>
    <w:rsid w:val="00550D05"/>
    <w:rsid w:val="0056169C"/>
    <w:rsid w:val="00565236"/>
    <w:rsid w:val="00566710"/>
    <w:rsid w:val="00570FFE"/>
    <w:rsid w:val="0057540D"/>
    <w:rsid w:val="00581A7B"/>
    <w:rsid w:val="005850DE"/>
    <w:rsid w:val="00585AC7"/>
    <w:rsid w:val="00585ED3"/>
    <w:rsid w:val="005873D3"/>
    <w:rsid w:val="00594AE5"/>
    <w:rsid w:val="00595263"/>
    <w:rsid w:val="005A03B6"/>
    <w:rsid w:val="005A3F79"/>
    <w:rsid w:val="005B0552"/>
    <w:rsid w:val="005B576D"/>
    <w:rsid w:val="005C34C8"/>
    <w:rsid w:val="005C557E"/>
    <w:rsid w:val="005D489C"/>
    <w:rsid w:val="005D720E"/>
    <w:rsid w:val="005E2EA2"/>
    <w:rsid w:val="005E2F71"/>
    <w:rsid w:val="005E6D74"/>
    <w:rsid w:val="005E775D"/>
    <w:rsid w:val="005F120D"/>
    <w:rsid w:val="005F37B2"/>
    <w:rsid w:val="00612A9C"/>
    <w:rsid w:val="006155FB"/>
    <w:rsid w:val="00620852"/>
    <w:rsid w:val="006211B1"/>
    <w:rsid w:val="00626893"/>
    <w:rsid w:val="00631E3E"/>
    <w:rsid w:val="006321D9"/>
    <w:rsid w:val="0063436B"/>
    <w:rsid w:val="00644CD9"/>
    <w:rsid w:val="006509A8"/>
    <w:rsid w:val="006517AE"/>
    <w:rsid w:val="00654C9A"/>
    <w:rsid w:val="00657CC6"/>
    <w:rsid w:val="0066738F"/>
    <w:rsid w:val="00673BBF"/>
    <w:rsid w:val="006768C3"/>
    <w:rsid w:val="00681C03"/>
    <w:rsid w:val="0068253F"/>
    <w:rsid w:val="00686036"/>
    <w:rsid w:val="00691A69"/>
    <w:rsid w:val="00695F11"/>
    <w:rsid w:val="006A0A3A"/>
    <w:rsid w:val="006A0B8B"/>
    <w:rsid w:val="006B10BF"/>
    <w:rsid w:val="006B2E3E"/>
    <w:rsid w:val="006B7128"/>
    <w:rsid w:val="006B76BB"/>
    <w:rsid w:val="006C013D"/>
    <w:rsid w:val="006D1075"/>
    <w:rsid w:val="006D2A1C"/>
    <w:rsid w:val="006D3110"/>
    <w:rsid w:val="006D387C"/>
    <w:rsid w:val="006D3963"/>
    <w:rsid w:val="006E3A85"/>
    <w:rsid w:val="006E3D45"/>
    <w:rsid w:val="006F4746"/>
    <w:rsid w:val="006F78DF"/>
    <w:rsid w:val="007002EF"/>
    <w:rsid w:val="007036EC"/>
    <w:rsid w:val="00704147"/>
    <w:rsid w:val="007043D9"/>
    <w:rsid w:val="00704BC8"/>
    <w:rsid w:val="00706CA3"/>
    <w:rsid w:val="00706E92"/>
    <w:rsid w:val="00707331"/>
    <w:rsid w:val="00711C0D"/>
    <w:rsid w:val="007124C3"/>
    <w:rsid w:val="007169C8"/>
    <w:rsid w:val="00720600"/>
    <w:rsid w:val="00723642"/>
    <w:rsid w:val="00724C62"/>
    <w:rsid w:val="00726920"/>
    <w:rsid w:val="00734916"/>
    <w:rsid w:val="00742C4A"/>
    <w:rsid w:val="007441F2"/>
    <w:rsid w:val="00746752"/>
    <w:rsid w:val="007513EE"/>
    <w:rsid w:val="007524EC"/>
    <w:rsid w:val="00753DB2"/>
    <w:rsid w:val="0075474B"/>
    <w:rsid w:val="0075673E"/>
    <w:rsid w:val="007617D1"/>
    <w:rsid w:val="00761E4D"/>
    <w:rsid w:val="00764F5E"/>
    <w:rsid w:val="0077009B"/>
    <w:rsid w:val="00773615"/>
    <w:rsid w:val="00784C3F"/>
    <w:rsid w:val="0079075D"/>
    <w:rsid w:val="007908FB"/>
    <w:rsid w:val="00796665"/>
    <w:rsid w:val="00797C06"/>
    <w:rsid w:val="007A0189"/>
    <w:rsid w:val="007A1B15"/>
    <w:rsid w:val="007A2C19"/>
    <w:rsid w:val="007A4149"/>
    <w:rsid w:val="007A7795"/>
    <w:rsid w:val="007B2ED7"/>
    <w:rsid w:val="007B4818"/>
    <w:rsid w:val="007B6857"/>
    <w:rsid w:val="007B6EBB"/>
    <w:rsid w:val="007B7499"/>
    <w:rsid w:val="007C0AA0"/>
    <w:rsid w:val="007C513F"/>
    <w:rsid w:val="007D1AC0"/>
    <w:rsid w:val="007D343E"/>
    <w:rsid w:val="007D6A73"/>
    <w:rsid w:val="007D7AA6"/>
    <w:rsid w:val="007E5259"/>
    <w:rsid w:val="007E5482"/>
    <w:rsid w:val="007E5525"/>
    <w:rsid w:val="007E6FDE"/>
    <w:rsid w:val="007F1998"/>
    <w:rsid w:val="007F1C0F"/>
    <w:rsid w:val="007F2320"/>
    <w:rsid w:val="007F6900"/>
    <w:rsid w:val="0080008C"/>
    <w:rsid w:val="00805639"/>
    <w:rsid w:val="008068EE"/>
    <w:rsid w:val="008136CB"/>
    <w:rsid w:val="00813975"/>
    <w:rsid w:val="00816120"/>
    <w:rsid w:val="00824B91"/>
    <w:rsid w:val="00831442"/>
    <w:rsid w:val="00831DBD"/>
    <w:rsid w:val="008376E1"/>
    <w:rsid w:val="00841012"/>
    <w:rsid w:val="008418B1"/>
    <w:rsid w:val="00842A57"/>
    <w:rsid w:val="00845B26"/>
    <w:rsid w:val="00854365"/>
    <w:rsid w:val="00855BDF"/>
    <w:rsid w:val="00857B5C"/>
    <w:rsid w:val="00857BB1"/>
    <w:rsid w:val="00861ED8"/>
    <w:rsid w:val="0087243B"/>
    <w:rsid w:val="008728ED"/>
    <w:rsid w:val="008740F3"/>
    <w:rsid w:val="008824B2"/>
    <w:rsid w:val="008851B6"/>
    <w:rsid w:val="00886D1C"/>
    <w:rsid w:val="00887EB5"/>
    <w:rsid w:val="00890D61"/>
    <w:rsid w:val="00891A58"/>
    <w:rsid w:val="008979C8"/>
    <w:rsid w:val="008A19AF"/>
    <w:rsid w:val="008A7661"/>
    <w:rsid w:val="008B3DC2"/>
    <w:rsid w:val="008B4204"/>
    <w:rsid w:val="008B6F71"/>
    <w:rsid w:val="008C362D"/>
    <w:rsid w:val="008C378F"/>
    <w:rsid w:val="008C5B67"/>
    <w:rsid w:val="008E2AC6"/>
    <w:rsid w:val="008F043F"/>
    <w:rsid w:val="008F1447"/>
    <w:rsid w:val="00903411"/>
    <w:rsid w:val="00911680"/>
    <w:rsid w:val="00912A0D"/>
    <w:rsid w:val="009145C1"/>
    <w:rsid w:val="009174AB"/>
    <w:rsid w:val="0092788A"/>
    <w:rsid w:val="009304BB"/>
    <w:rsid w:val="00930C22"/>
    <w:rsid w:val="00930DC1"/>
    <w:rsid w:val="00941D91"/>
    <w:rsid w:val="00944414"/>
    <w:rsid w:val="009451E8"/>
    <w:rsid w:val="00947DD4"/>
    <w:rsid w:val="00950588"/>
    <w:rsid w:val="00950A2E"/>
    <w:rsid w:val="009528A9"/>
    <w:rsid w:val="00955906"/>
    <w:rsid w:val="00960253"/>
    <w:rsid w:val="00960CB8"/>
    <w:rsid w:val="00962829"/>
    <w:rsid w:val="00965D6C"/>
    <w:rsid w:val="00970562"/>
    <w:rsid w:val="00973614"/>
    <w:rsid w:val="00974C2A"/>
    <w:rsid w:val="0098593F"/>
    <w:rsid w:val="00986E03"/>
    <w:rsid w:val="00987492"/>
    <w:rsid w:val="0099136F"/>
    <w:rsid w:val="009A0F1E"/>
    <w:rsid w:val="009A1848"/>
    <w:rsid w:val="009A6B8B"/>
    <w:rsid w:val="009B1717"/>
    <w:rsid w:val="009B2DC6"/>
    <w:rsid w:val="009B4622"/>
    <w:rsid w:val="009B6E9B"/>
    <w:rsid w:val="009C26BD"/>
    <w:rsid w:val="009C6145"/>
    <w:rsid w:val="009C677F"/>
    <w:rsid w:val="009C753E"/>
    <w:rsid w:val="009D0479"/>
    <w:rsid w:val="009D6F32"/>
    <w:rsid w:val="009D739B"/>
    <w:rsid w:val="009E727A"/>
    <w:rsid w:val="009F0836"/>
    <w:rsid w:val="009F3ADD"/>
    <w:rsid w:val="009F50C9"/>
    <w:rsid w:val="009F6C18"/>
    <w:rsid w:val="00A00381"/>
    <w:rsid w:val="00A0604C"/>
    <w:rsid w:val="00A10DAD"/>
    <w:rsid w:val="00A11446"/>
    <w:rsid w:val="00A13573"/>
    <w:rsid w:val="00A15C25"/>
    <w:rsid w:val="00A15CEA"/>
    <w:rsid w:val="00A21042"/>
    <w:rsid w:val="00A37F08"/>
    <w:rsid w:val="00A43B10"/>
    <w:rsid w:val="00A4480B"/>
    <w:rsid w:val="00A51165"/>
    <w:rsid w:val="00A53E6C"/>
    <w:rsid w:val="00A5469D"/>
    <w:rsid w:val="00A62DF8"/>
    <w:rsid w:val="00A63241"/>
    <w:rsid w:val="00A65236"/>
    <w:rsid w:val="00A6794D"/>
    <w:rsid w:val="00A72E33"/>
    <w:rsid w:val="00A73136"/>
    <w:rsid w:val="00A74D95"/>
    <w:rsid w:val="00A77522"/>
    <w:rsid w:val="00A87062"/>
    <w:rsid w:val="00A92EC7"/>
    <w:rsid w:val="00A93799"/>
    <w:rsid w:val="00A95237"/>
    <w:rsid w:val="00A95D20"/>
    <w:rsid w:val="00A96208"/>
    <w:rsid w:val="00A96B92"/>
    <w:rsid w:val="00AA0F93"/>
    <w:rsid w:val="00AA1000"/>
    <w:rsid w:val="00AA180D"/>
    <w:rsid w:val="00AA1C72"/>
    <w:rsid w:val="00AA5C43"/>
    <w:rsid w:val="00AA7C55"/>
    <w:rsid w:val="00AC1C20"/>
    <w:rsid w:val="00AC2A79"/>
    <w:rsid w:val="00AC489A"/>
    <w:rsid w:val="00AC511A"/>
    <w:rsid w:val="00AD44E8"/>
    <w:rsid w:val="00AD7A96"/>
    <w:rsid w:val="00AD7E3A"/>
    <w:rsid w:val="00AE13AA"/>
    <w:rsid w:val="00AE3B28"/>
    <w:rsid w:val="00AE3BE0"/>
    <w:rsid w:val="00AE62D9"/>
    <w:rsid w:val="00AE7214"/>
    <w:rsid w:val="00AE7633"/>
    <w:rsid w:val="00AE7F80"/>
    <w:rsid w:val="00AF22B0"/>
    <w:rsid w:val="00AF7298"/>
    <w:rsid w:val="00B001BA"/>
    <w:rsid w:val="00B0722D"/>
    <w:rsid w:val="00B15F10"/>
    <w:rsid w:val="00B169D5"/>
    <w:rsid w:val="00B16D54"/>
    <w:rsid w:val="00B22033"/>
    <w:rsid w:val="00B2331C"/>
    <w:rsid w:val="00B25F47"/>
    <w:rsid w:val="00B314A4"/>
    <w:rsid w:val="00B35F10"/>
    <w:rsid w:val="00B37ACD"/>
    <w:rsid w:val="00B43FB5"/>
    <w:rsid w:val="00B475FC"/>
    <w:rsid w:val="00B47DEE"/>
    <w:rsid w:val="00B50CC4"/>
    <w:rsid w:val="00B56E46"/>
    <w:rsid w:val="00B57003"/>
    <w:rsid w:val="00B578DF"/>
    <w:rsid w:val="00B630EF"/>
    <w:rsid w:val="00B63593"/>
    <w:rsid w:val="00B67980"/>
    <w:rsid w:val="00B705E7"/>
    <w:rsid w:val="00B71C87"/>
    <w:rsid w:val="00B73421"/>
    <w:rsid w:val="00B74884"/>
    <w:rsid w:val="00B74C4A"/>
    <w:rsid w:val="00B75A0E"/>
    <w:rsid w:val="00B83538"/>
    <w:rsid w:val="00B85010"/>
    <w:rsid w:val="00B87ADC"/>
    <w:rsid w:val="00B9370F"/>
    <w:rsid w:val="00BA270D"/>
    <w:rsid w:val="00BA51F7"/>
    <w:rsid w:val="00BA5279"/>
    <w:rsid w:val="00BA54D8"/>
    <w:rsid w:val="00BA6BC7"/>
    <w:rsid w:val="00BB0593"/>
    <w:rsid w:val="00BB18F3"/>
    <w:rsid w:val="00BB4B5B"/>
    <w:rsid w:val="00BC26BD"/>
    <w:rsid w:val="00BC35B1"/>
    <w:rsid w:val="00BC3FC7"/>
    <w:rsid w:val="00BC7AF3"/>
    <w:rsid w:val="00BD42FE"/>
    <w:rsid w:val="00BD6A3A"/>
    <w:rsid w:val="00BD6D68"/>
    <w:rsid w:val="00BE03EE"/>
    <w:rsid w:val="00BE12DC"/>
    <w:rsid w:val="00BE1FC7"/>
    <w:rsid w:val="00BE7E3F"/>
    <w:rsid w:val="00C022C6"/>
    <w:rsid w:val="00C136AD"/>
    <w:rsid w:val="00C1467B"/>
    <w:rsid w:val="00C16845"/>
    <w:rsid w:val="00C16F3F"/>
    <w:rsid w:val="00C17D49"/>
    <w:rsid w:val="00C30079"/>
    <w:rsid w:val="00C31A43"/>
    <w:rsid w:val="00C36BFB"/>
    <w:rsid w:val="00C428EA"/>
    <w:rsid w:val="00C55F9B"/>
    <w:rsid w:val="00C562F4"/>
    <w:rsid w:val="00C619A2"/>
    <w:rsid w:val="00C64B17"/>
    <w:rsid w:val="00C70D19"/>
    <w:rsid w:val="00C73D32"/>
    <w:rsid w:val="00C74B7E"/>
    <w:rsid w:val="00C81C5D"/>
    <w:rsid w:val="00C8398F"/>
    <w:rsid w:val="00C86724"/>
    <w:rsid w:val="00C867A8"/>
    <w:rsid w:val="00C87F6D"/>
    <w:rsid w:val="00C9032F"/>
    <w:rsid w:val="00C912B6"/>
    <w:rsid w:val="00C95B15"/>
    <w:rsid w:val="00C96342"/>
    <w:rsid w:val="00C96925"/>
    <w:rsid w:val="00CB43BF"/>
    <w:rsid w:val="00CB603D"/>
    <w:rsid w:val="00CC017C"/>
    <w:rsid w:val="00CC7A14"/>
    <w:rsid w:val="00CE1FF3"/>
    <w:rsid w:val="00CE35AA"/>
    <w:rsid w:val="00CF10CB"/>
    <w:rsid w:val="00CF1AEA"/>
    <w:rsid w:val="00CF26F2"/>
    <w:rsid w:val="00CF3363"/>
    <w:rsid w:val="00CF59E8"/>
    <w:rsid w:val="00CF79A8"/>
    <w:rsid w:val="00D0087F"/>
    <w:rsid w:val="00D04ED1"/>
    <w:rsid w:val="00D0518B"/>
    <w:rsid w:val="00D11F4D"/>
    <w:rsid w:val="00D1235F"/>
    <w:rsid w:val="00D22F57"/>
    <w:rsid w:val="00D25941"/>
    <w:rsid w:val="00D25C05"/>
    <w:rsid w:val="00D25F48"/>
    <w:rsid w:val="00D26FC9"/>
    <w:rsid w:val="00D331CB"/>
    <w:rsid w:val="00D34FB7"/>
    <w:rsid w:val="00D359AB"/>
    <w:rsid w:val="00D4051F"/>
    <w:rsid w:val="00D50FE8"/>
    <w:rsid w:val="00D54301"/>
    <w:rsid w:val="00D560BD"/>
    <w:rsid w:val="00D67D0F"/>
    <w:rsid w:val="00D7079D"/>
    <w:rsid w:val="00D72460"/>
    <w:rsid w:val="00D75924"/>
    <w:rsid w:val="00D81BA2"/>
    <w:rsid w:val="00D84C20"/>
    <w:rsid w:val="00D90BB2"/>
    <w:rsid w:val="00D92A89"/>
    <w:rsid w:val="00D94256"/>
    <w:rsid w:val="00DA3DB3"/>
    <w:rsid w:val="00DB22F8"/>
    <w:rsid w:val="00DB3A33"/>
    <w:rsid w:val="00DB7A9B"/>
    <w:rsid w:val="00DC1CC5"/>
    <w:rsid w:val="00DC4A1C"/>
    <w:rsid w:val="00DC5E80"/>
    <w:rsid w:val="00DD23EE"/>
    <w:rsid w:val="00DD2CF6"/>
    <w:rsid w:val="00DD31CF"/>
    <w:rsid w:val="00DD344F"/>
    <w:rsid w:val="00DD37ED"/>
    <w:rsid w:val="00DD7361"/>
    <w:rsid w:val="00DE19BF"/>
    <w:rsid w:val="00DE5337"/>
    <w:rsid w:val="00DE7A68"/>
    <w:rsid w:val="00DF3591"/>
    <w:rsid w:val="00DF3C07"/>
    <w:rsid w:val="00DF4891"/>
    <w:rsid w:val="00DF5231"/>
    <w:rsid w:val="00E00AED"/>
    <w:rsid w:val="00E04591"/>
    <w:rsid w:val="00E13030"/>
    <w:rsid w:val="00E1486E"/>
    <w:rsid w:val="00E15630"/>
    <w:rsid w:val="00E15D29"/>
    <w:rsid w:val="00E1657C"/>
    <w:rsid w:val="00E213C3"/>
    <w:rsid w:val="00E21B43"/>
    <w:rsid w:val="00E23B82"/>
    <w:rsid w:val="00E26EF5"/>
    <w:rsid w:val="00E30877"/>
    <w:rsid w:val="00E30C9A"/>
    <w:rsid w:val="00E33964"/>
    <w:rsid w:val="00E34026"/>
    <w:rsid w:val="00E34399"/>
    <w:rsid w:val="00E3444F"/>
    <w:rsid w:val="00E376D6"/>
    <w:rsid w:val="00E40F0D"/>
    <w:rsid w:val="00E412E8"/>
    <w:rsid w:val="00E4195D"/>
    <w:rsid w:val="00E41CB6"/>
    <w:rsid w:val="00E42DEE"/>
    <w:rsid w:val="00E5245A"/>
    <w:rsid w:val="00E546F6"/>
    <w:rsid w:val="00E558DB"/>
    <w:rsid w:val="00E57885"/>
    <w:rsid w:val="00E62509"/>
    <w:rsid w:val="00E7522C"/>
    <w:rsid w:val="00E8657D"/>
    <w:rsid w:val="00EA0423"/>
    <w:rsid w:val="00EA0424"/>
    <w:rsid w:val="00EA3996"/>
    <w:rsid w:val="00EA4F4F"/>
    <w:rsid w:val="00EA7C99"/>
    <w:rsid w:val="00EB1912"/>
    <w:rsid w:val="00EB1BE6"/>
    <w:rsid w:val="00EB1ECC"/>
    <w:rsid w:val="00ED4945"/>
    <w:rsid w:val="00EE4F63"/>
    <w:rsid w:val="00EF1FFE"/>
    <w:rsid w:val="00EF357A"/>
    <w:rsid w:val="00F046A1"/>
    <w:rsid w:val="00F10BF7"/>
    <w:rsid w:val="00F11183"/>
    <w:rsid w:val="00F1140C"/>
    <w:rsid w:val="00F14012"/>
    <w:rsid w:val="00F15119"/>
    <w:rsid w:val="00F20DA1"/>
    <w:rsid w:val="00F231A2"/>
    <w:rsid w:val="00F26C09"/>
    <w:rsid w:val="00F30D93"/>
    <w:rsid w:val="00F32707"/>
    <w:rsid w:val="00F32884"/>
    <w:rsid w:val="00F32A42"/>
    <w:rsid w:val="00F34583"/>
    <w:rsid w:val="00F370BA"/>
    <w:rsid w:val="00F408B3"/>
    <w:rsid w:val="00F5379D"/>
    <w:rsid w:val="00F56B56"/>
    <w:rsid w:val="00F60BB2"/>
    <w:rsid w:val="00F6437D"/>
    <w:rsid w:val="00F645CD"/>
    <w:rsid w:val="00F64AD7"/>
    <w:rsid w:val="00F66BA6"/>
    <w:rsid w:val="00F67E26"/>
    <w:rsid w:val="00F743A2"/>
    <w:rsid w:val="00F82597"/>
    <w:rsid w:val="00F8350B"/>
    <w:rsid w:val="00F839B2"/>
    <w:rsid w:val="00F84626"/>
    <w:rsid w:val="00F91097"/>
    <w:rsid w:val="00F951A4"/>
    <w:rsid w:val="00F9785D"/>
    <w:rsid w:val="00FB2468"/>
    <w:rsid w:val="00FC402F"/>
    <w:rsid w:val="00FC5E1C"/>
    <w:rsid w:val="00FC7FDA"/>
    <w:rsid w:val="00FD4637"/>
    <w:rsid w:val="00FD658A"/>
    <w:rsid w:val="00FE232F"/>
    <w:rsid w:val="00FE32B8"/>
    <w:rsid w:val="00FF3B23"/>
    <w:rsid w:val="00FF5A85"/>
    <w:rsid w:val="00FF5E94"/>
    <w:rsid w:val="00FF6EB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63">
      <o:colormenu v:ext="edit" strokecolor="#7030a0" shadowcolor="none"/>
    </o:shapedefaults>
    <o:shapelayout v:ext="edit">
      <o:idmap v:ext="edit" data="1"/>
    </o:shapelayout>
  </w:shapeDefaults>
  <w:decimalSymbol w:val=","/>
  <w:listSeparator w:val=";"/>
  <w14:docId w14:val="132A6C13"/>
  <w15:chartTrackingRefBased/>
  <w15:docId w15:val="{2A9223AF-0A83-4D85-A16D-BAFC45DA7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rPr>
      <w:sz w:val="24"/>
      <w:szCs w:val="24"/>
    </w:rPr>
  </w:style>
  <w:style w:type="paragraph" w:styleId="Nadpis1">
    <w:name w:val="heading 1"/>
    <w:basedOn w:val="Normln"/>
    <w:next w:val="Normln"/>
    <w:link w:val="Nadpis1Char"/>
    <w:qFormat/>
    <w:rsid w:val="00E40F0D"/>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uiPriority w:val="9"/>
    <w:qFormat/>
    <w:rsid w:val="00C95B15"/>
    <w:pPr>
      <w:keepNext/>
      <w:spacing w:before="240" w:after="60"/>
      <w:outlineLvl w:val="1"/>
    </w:pPr>
    <w:rPr>
      <w:rFonts w:ascii="Cambria" w:hAnsi="Cambria"/>
      <w:b/>
      <w:bCs/>
      <w:i/>
      <w:iCs/>
      <w:sz w:val="28"/>
      <w:szCs w:val="28"/>
    </w:rPr>
  </w:style>
  <w:style w:type="paragraph" w:styleId="Nadpis3">
    <w:name w:val="heading 3"/>
    <w:basedOn w:val="Normln"/>
    <w:next w:val="Normln"/>
    <w:link w:val="Nadpis3Char"/>
    <w:uiPriority w:val="9"/>
    <w:semiHidden/>
    <w:unhideWhenUsed/>
    <w:qFormat/>
    <w:rsid w:val="00B87ADC"/>
    <w:pPr>
      <w:keepNext/>
      <w:keepLines/>
      <w:spacing w:before="200" w:line="276" w:lineRule="auto"/>
      <w:outlineLvl w:val="2"/>
    </w:pPr>
    <w:rPr>
      <w:rFonts w:ascii="Cambria" w:hAnsi="Cambria"/>
      <w:b/>
      <w:bCs/>
      <w:color w:val="4F81BD"/>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link w:val="Nadpis3"/>
    <w:uiPriority w:val="9"/>
    <w:semiHidden/>
    <w:rsid w:val="00B87ADC"/>
    <w:rPr>
      <w:rFonts w:ascii="Cambria" w:hAnsi="Cambria"/>
      <w:b/>
      <w:bCs/>
      <w:color w:val="4F81BD"/>
      <w:sz w:val="22"/>
      <w:szCs w:val="22"/>
      <w:lang w:eastAsia="en-US"/>
    </w:rPr>
  </w:style>
  <w:style w:type="paragraph" w:styleId="Normlnweb">
    <w:name w:val="Normal (Web)"/>
    <w:basedOn w:val="Normln"/>
    <w:uiPriority w:val="99"/>
    <w:unhideWhenUsed/>
    <w:rsid w:val="007F6900"/>
    <w:pPr>
      <w:spacing w:before="100" w:beforeAutospacing="1" w:after="100" w:afterAutospacing="1"/>
    </w:pPr>
  </w:style>
  <w:style w:type="paragraph" w:styleId="Prosttext">
    <w:name w:val="Plain Text"/>
    <w:basedOn w:val="Normln"/>
    <w:link w:val="ProsttextChar"/>
    <w:uiPriority w:val="99"/>
    <w:unhideWhenUsed/>
    <w:rsid w:val="00764F5E"/>
    <w:rPr>
      <w:rFonts w:ascii="Consolas" w:eastAsia="Calibri" w:hAnsi="Consolas"/>
      <w:sz w:val="21"/>
      <w:szCs w:val="21"/>
      <w:lang w:eastAsia="en-US"/>
    </w:rPr>
  </w:style>
  <w:style w:type="character" w:customStyle="1" w:styleId="ProsttextChar">
    <w:name w:val="Prostý text Char"/>
    <w:link w:val="Prosttext"/>
    <w:uiPriority w:val="99"/>
    <w:rsid w:val="00764F5E"/>
    <w:rPr>
      <w:rFonts w:ascii="Consolas" w:eastAsia="Calibri" w:hAnsi="Consolas"/>
      <w:sz w:val="21"/>
      <w:szCs w:val="21"/>
      <w:lang w:eastAsia="en-US"/>
    </w:rPr>
  </w:style>
  <w:style w:type="character" w:customStyle="1" w:styleId="Nadpis1Char">
    <w:name w:val="Nadpis 1 Char"/>
    <w:link w:val="Nadpis1"/>
    <w:rsid w:val="00E40F0D"/>
    <w:rPr>
      <w:rFonts w:ascii="Arial" w:hAnsi="Arial" w:cs="Arial"/>
      <w:b/>
      <w:bCs/>
      <w:kern w:val="32"/>
      <w:sz w:val="32"/>
      <w:szCs w:val="32"/>
    </w:rPr>
  </w:style>
  <w:style w:type="character" w:styleId="Hypertextovodkaz">
    <w:name w:val="Hyperlink"/>
    <w:uiPriority w:val="99"/>
    <w:unhideWhenUsed/>
    <w:rsid w:val="00E40F0D"/>
    <w:rPr>
      <w:color w:val="0000FF"/>
      <w:u w:val="single"/>
    </w:rPr>
  </w:style>
  <w:style w:type="paragraph" w:customStyle="1" w:styleId="Default">
    <w:name w:val="Default"/>
    <w:rsid w:val="00E40F0D"/>
    <w:pPr>
      <w:autoSpaceDE w:val="0"/>
      <w:autoSpaceDN w:val="0"/>
      <w:adjustRightInd w:val="0"/>
    </w:pPr>
    <w:rPr>
      <w:rFonts w:ascii="Calibri" w:eastAsia="Calibri" w:hAnsi="Calibri" w:cs="Calibri"/>
      <w:color w:val="000000"/>
      <w:sz w:val="24"/>
      <w:szCs w:val="24"/>
      <w:lang w:eastAsia="en-US"/>
    </w:rPr>
  </w:style>
  <w:style w:type="paragraph" w:customStyle="1" w:styleId="stripekBeznytext">
    <w:name w:val="stripek_Bezny_text"/>
    <w:basedOn w:val="Normln"/>
    <w:qFormat/>
    <w:rsid w:val="00E40F0D"/>
    <w:pPr>
      <w:spacing w:after="120"/>
      <w:ind w:firstLine="340"/>
      <w:jc w:val="both"/>
    </w:pPr>
    <w:rPr>
      <w:rFonts w:ascii="Verdana" w:hAnsi="Verdana"/>
      <w:sz w:val="28"/>
      <w:szCs w:val="28"/>
    </w:rPr>
  </w:style>
  <w:style w:type="paragraph" w:customStyle="1" w:styleId="stripekNadpisy1">
    <w:name w:val="stripek_Nadpisy_1"/>
    <w:basedOn w:val="Normln"/>
    <w:qFormat/>
    <w:rsid w:val="00E40F0D"/>
    <w:pPr>
      <w:spacing w:before="120" w:after="120"/>
      <w:jc w:val="center"/>
    </w:pPr>
    <w:rPr>
      <w:rFonts w:ascii="Verdana" w:hAnsi="Verdana"/>
      <w:b/>
      <w:sz w:val="36"/>
      <w:szCs w:val="28"/>
    </w:rPr>
  </w:style>
  <w:style w:type="paragraph" w:customStyle="1" w:styleId="stripeknadpisy2">
    <w:name w:val="stripek_nadpisy_2"/>
    <w:basedOn w:val="Nadpis1"/>
    <w:qFormat/>
    <w:rsid w:val="00E40F0D"/>
    <w:pPr>
      <w:spacing w:before="120" w:after="120"/>
      <w:jc w:val="center"/>
    </w:pPr>
    <w:rPr>
      <w:rFonts w:ascii="Verdana" w:hAnsi="Verdana"/>
      <w:sz w:val="28"/>
      <w:szCs w:val="28"/>
    </w:rPr>
  </w:style>
  <w:style w:type="character" w:customStyle="1" w:styleId="Nadpis2Char">
    <w:name w:val="Nadpis 2 Char"/>
    <w:link w:val="Nadpis2"/>
    <w:uiPriority w:val="9"/>
    <w:rsid w:val="00C95B15"/>
    <w:rPr>
      <w:rFonts w:ascii="Cambria" w:hAnsi="Cambria"/>
      <w:b/>
      <w:bCs/>
      <w:i/>
      <w:iCs/>
      <w:sz w:val="28"/>
      <w:szCs w:val="28"/>
    </w:rPr>
  </w:style>
  <w:style w:type="paragraph" w:styleId="Odstavecseseznamem">
    <w:name w:val="List Paragraph"/>
    <w:basedOn w:val="Normln"/>
    <w:uiPriority w:val="34"/>
    <w:qFormat/>
    <w:rsid w:val="00C95B15"/>
    <w:pPr>
      <w:ind w:left="708"/>
    </w:pPr>
  </w:style>
  <w:style w:type="character" w:styleId="Siln">
    <w:name w:val="Strong"/>
    <w:uiPriority w:val="22"/>
    <w:qFormat/>
    <w:rsid w:val="00C95B15"/>
    <w:rPr>
      <w:b/>
      <w:bCs/>
    </w:rPr>
  </w:style>
  <w:style w:type="paragraph" w:styleId="Zpat">
    <w:name w:val="footer"/>
    <w:basedOn w:val="Normln"/>
    <w:link w:val="ZpatChar"/>
    <w:unhideWhenUsed/>
    <w:rsid w:val="00E7522C"/>
    <w:pPr>
      <w:tabs>
        <w:tab w:val="center" w:pos="4536"/>
        <w:tab w:val="right" w:pos="9072"/>
      </w:tabs>
      <w:spacing w:after="200" w:line="276" w:lineRule="auto"/>
    </w:pPr>
    <w:rPr>
      <w:rFonts w:ascii="Calibri" w:eastAsia="Calibri" w:hAnsi="Calibri"/>
      <w:sz w:val="22"/>
      <w:szCs w:val="22"/>
      <w:lang w:eastAsia="en-US"/>
    </w:rPr>
  </w:style>
  <w:style w:type="character" w:customStyle="1" w:styleId="ZpatChar">
    <w:name w:val="Zápatí Char"/>
    <w:link w:val="Zpat"/>
    <w:rsid w:val="00E7522C"/>
    <w:rPr>
      <w:rFonts w:ascii="Calibri" w:eastAsia="Calibri" w:hAnsi="Calibri"/>
      <w:sz w:val="22"/>
      <w:szCs w:val="22"/>
      <w:lang w:eastAsia="en-US"/>
    </w:rPr>
  </w:style>
  <w:style w:type="paragraph" w:styleId="Zhlav">
    <w:name w:val="header"/>
    <w:basedOn w:val="Normln"/>
    <w:link w:val="ZhlavChar"/>
    <w:unhideWhenUsed/>
    <w:rsid w:val="00F64AD7"/>
    <w:pPr>
      <w:tabs>
        <w:tab w:val="center" w:pos="4536"/>
        <w:tab w:val="right" w:pos="9072"/>
      </w:tabs>
    </w:pPr>
  </w:style>
  <w:style w:type="character" w:customStyle="1" w:styleId="ZhlavChar">
    <w:name w:val="Záhlaví Char"/>
    <w:link w:val="Zhlav"/>
    <w:rsid w:val="00F64AD7"/>
    <w:rPr>
      <w:sz w:val="24"/>
      <w:szCs w:val="24"/>
    </w:rPr>
  </w:style>
  <w:style w:type="paragraph" w:styleId="Textbubliny">
    <w:name w:val="Balloon Text"/>
    <w:basedOn w:val="Normln"/>
    <w:link w:val="TextbublinyChar"/>
    <w:rsid w:val="00F64AD7"/>
    <w:rPr>
      <w:rFonts w:ascii="Segoe UI" w:hAnsi="Segoe UI" w:cs="Segoe UI"/>
      <w:sz w:val="18"/>
      <w:szCs w:val="18"/>
    </w:rPr>
  </w:style>
  <w:style w:type="character" w:customStyle="1" w:styleId="TextbublinyChar">
    <w:name w:val="Text bubliny Char"/>
    <w:link w:val="Textbubliny"/>
    <w:rsid w:val="00F64AD7"/>
    <w:rPr>
      <w:rFonts w:ascii="Segoe UI" w:hAnsi="Segoe UI" w:cs="Segoe UI"/>
      <w:sz w:val="18"/>
      <w:szCs w:val="18"/>
    </w:rPr>
  </w:style>
  <w:style w:type="character" w:customStyle="1" w:styleId="Silnzdraznn">
    <w:name w:val="Silné zdůraznění"/>
    <w:rsid w:val="0036575A"/>
    <w:rPr>
      <w:b/>
      <w:bCs/>
    </w:rPr>
  </w:style>
  <w:style w:type="paragraph" w:styleId="Bezmezer">
    <w:name w:val="No Spacing"/>
    <w:uiPriority w:val="1"/>
    <w:qFormat/>
    <w:rsid w:val="00362F9E"/>
    <w:rPr>
      <w:rFonts w:ascii="Calibri" w:eastAsia="Calibri" w:hAnsi="Calibri"/>
      <w:sz w:val="22"/>
      <w:szCs w:val="22"/>
      <w:lang w:eastAsia="en-US"/>
    </w:rPr>
  </w:style>
  <w:style w:type="character" w:styleId="Sledovanodkaz">
    <w:name w:val="FollowedHyperlink"/>
    <w:rsid w:val="006D3963"/>
    <w:rPr>
      <w:color w:val="954F72"/>
      <w:u w:val="single"/>
    </w:rPr>
  </w:style>
  <w:style w:type="character" w:customStyle="1" w:styleId="showitem-content">
    <w:name w:val="showitem-content"/>
    <w:rsid w:val="00585A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06133">
      <w:bodyDiv w:val="1"/>
      <w:marLeft w:val="0"/>
      <w:marRight w:val="0"/>
      <w:marTop w:val="0"/>
      <w:marBottom w:val="0"/>
      <w:divBdr>
        <w:top w:val="none" w:sz="0" w:space="0" w:color="auto"/>
        <w:left w:val="none" w:sz="0" w:space="0" w:color="auto"/>
        <w:bottom w:val="none" w:sz="0" w:space="0" w:color="auto"/>
        <w:right w:val="none" w:sz="0" w:space="0" w:color="auto"/>
      </w:divBdr>
    </w:div>
    <w:div w:id="126120207">
      <w:bodyDiv w:val="1"/>
      <w:marLeft w:val="0"/>
      <w:marRight w:val="0"/>
      <w:marTop w:val="0"/>
      <w:marBottom w:val="0"/>
      <w:divBdr>
        <w:top w:val="none" w:sz="0" w:space="0" w:color="auto"/>
        <w:left w:val="none" w:sz="0" w:space="0" w:color="auto"/>
        <w:bottom w:val="none" w:sz="0" w:space="0" w:color="auto"/>
        <w:right w:val="none" w:sz="0" w:space="0" w:color="auto"/>
      </w:divBdr>
    </w:div>
    <w:div w:id="300111545">
      <w:bodyDiv w:val="1"/>
      <w:marLeft w:val="0"/>
      <w:marRight w:val="0"/>
      <w:marTop w:val="0"/>
      <w:marBottom w:val="0"/>
      <w:divBdr>
        <w:top w:val="none" w:sz="0" w:space="0" w:color="auto"/>
        <w:left w:val="none" w:sz="0" w:space="0" w:color="auto"/>
        <w:bottom w:val="none" w:sz="0" w:space="0" w:color="auto"/>
        <w:right w:val="none" w:sz="0" w:space="0" w:color="auto"/>
      </w:divBdr>
    </w:div>
    <w:div w:id="309553659">
      <w:bodyDiv w:val="1"/>
      <w:marLeft w:val="0"/>
      <w:marRight w:val="0"/>
      <w:marTop w:val="0"/>
      <w:marBottom w:val="0"/>
      <w:divBdr>
        <w:top w:val="none" w:sz="0" w:space="0" w:color="auto"/>
        <w:left w:val="none" w:sz="0" w:space="0" w:color="auto"/>
        <w:bottom w:val="none" w:sz="0" w:space="0" w:color="auto"/>
        <w:right w:val="none" w:sz="0" w:space="0" w:color="auto"/>
      </w:divBdr>
    </w:div>
    <w:div w:id="478772392">
      <w:bodyDiv w:val="1"/>
      <w:marLeft w:val="0"/>
      <w:marRight w:val="0"/>
      <w:marTop w:val="0"/>
      <w:marBottom w:val="0"/>
      <w:divBdr>
        <w:top w:val="none" w:sz="0" w:space="0" w:color="auto"/>
        <w:left w:val="none" w:sz="0" w:space="0" w:color="auto"/>
        <w:bottom w:val="none" w:sz="0" w:space="0" w:color="auto"/>
        <w:right w:val="none" w:sz="0" w:space="0" w:color="auto"/>
      </w:divBdr>
    </w:div>
    <w:div w:id="542446844">
      <w:bodyDiv w:val="1"/>
      <w:marLeft w:val="0"/>
      <w:marRight w:val="0"/>
      <w:marTop w:val="0"/>
      <w:marBottom w:val="0"/>
      <w:divBdr>
        <w:top w:val="none" w:sz="0" w:space="0" w:color="auto"/>
        <w:left w:val="none" w:sz="0" w:space="0" w:color="auto"/>
        <w:bottom w:val="none" w:sz="0" w:space="0" w:color="auto"/>
        <w:right w:val="none" w:sz="0" w:space="0" w:color="auto"/>
      </w:divBdr>
    </w:div>
    <w:div w:id="652293880">
      <w:bodyDiv w:val="1"/>
      <w:marLeft w:val="0"/>
      <w:marRight w:val="0"/>
      <w:marTop w:val="0"/>
      <w:marBottom w:val="0"/>
      <w:divBdr>
        <w:top w:val="none" w:sz="0" w:space="0" w:color="auto"/>
        <w:left w:val="none" w:sz="0" w:space="0" w:color="auto"/>
        <w:bottom w:val="none" w:sz="0" w:space="0" w:color="auto"/>
        <w:right w:val="none" w:sz="0" w:space="0" w:color="auto"/>
      </w:divBdr>
    </w:div>
    <w:div w:id="1089544535">
      <w:bodyDiv w:val="1"/>
      <w:marLeft w:val="0"/>
      <w:marRight w:val="0"/>
      <w:marTop w:val="0"/>
      <w:marBottom w:val="0"/>
      <w:divBdr>
        <w:top w:val="none" w:sz="0" w:space="0" w:color="auto"/>
        <w:left w:val="none" w:sz="0" w:space="0" w:color="auto"/>
        <w:bottom w:val="none" w:sz="0" w:space="0" w:color="auto"/>
        <w:right w:val="none" w:sz="0" w:space="0" w:color="auto"/>
      </w:divBdr>
    </w:div>
    <w:div w:id="1300307825">
      <w:bodyDiv w:val="1"/>
      <w:marLeft w:val="0"/>
      <w:marRight w:val="0"/>
      <w:marTop w:val="0"/>
      <w:marBottom w:val="0"/>
      <w:divBdr>
        <w:top w:val="none" w:sz="0" w:space="0" w:color="auto"/>
        <w:left w:val="none" w:sz="0" w:space="0" w:color="auto"/>
        <w:bottom w:val="none" w:sz="0" w:space="0" w:color="auto"/>
        <w:right w:val="none" w:sz="0" w:space="0" w:color="auto"/>
      </w:divBdr>
    </w:div>
    <w:div w:id="1559239474">
      <w:bodyDiv w:val="1"/>
      <w:marLeft w:val="0"/>
      <w:marRight w:val="0"/>
      <w:marTop w:val="0"/>
      <w:marBottom w:val="0"/>
      <w:divBdr>
        <w:top w:val="none" w:sz="0" w:space="0" w:color="auto"/>
        <w:left w:val="none" w:sz="0" w:space="0" w:color="auto"/>
        <w:bottom w:val="none" w:sz="0" w:space="0" w:color="auto"/>
        <w:right w:val="none" w:sz="0" w:space="0" w:color="auto"/>
      </w:divBdr>
    </w:div>
    <w:div w:id="1564297727">
      <w:bodyDiv w:val="1"/>
      <w:marLeft w:val="0"/>
      <w:marRight w:val="0"/>
      <w:marTop w:val="0"/>
      <w:marBottom w:val="0"/>
      <w:divBdr>
        <w:top w:val="none" w:sz="0" w:space="0" w:color="auto"/>
        <w:left w:val="none" w:sz="0" w:space="0" w:color="auto"/>
        <w:bottom w:val="none" w:sz="0" w:space="0" w:color="auto"/>
        <w:right w:val="none" w:sz="0" w:space="0" w:color="auto"/>
      </w:divBdr>
    </w:div>
    <w:div w:id="1846431332">
      <w:bodyDiv w:val="1"/>
      <w:marLeft w:val="0"/>
      <w:marRight w:val="0"/>
      <w:marTop w:val="0"/>
      <w:marBottom w:val="0"/>
      <w:divBdr>
        <w:top w:val="none" w:sz="0" w:space="0" w:color="auto"/>
        <w:left w:val="none" w:sz="0" w:space="0" w:color="auto"/>
        <w:bottom w:val="none" w:sz="0" w:space="0" w:color="auto"/>
        <w:right w:val="none" w:sz="0" w:space="0" w:color="auto"/>
      </w:divBdr>
    </w:div>
    <w:div w:id="1868058334">
      <w:bodyDiv w:val="1"/>
      <w:marLeft w:val="0"/>
      <w:marRight w:val="0"/>
      <w:marTop w:val="0"/>
      <w:marBottom w:val="0"/>
      <w:divBdr>
        <w:top w:val="none" w:sz="0" w:space="0" w:color="auto"/>
        <w:left w:val="none" w:sz="0" w:space="0" w:color="auto"/>
        <w:bottom w:val="none" w:sz="0" w:space="0" w:color="auto"/>
        <w:right w:val="none" w:sz="0" w:space="0" w:color="auto"/>
      </w:divBdr>
    </w:div>
    <w:div w:id="1881044063">
      <w:bodyDiv w:val="1"/>
      <w:marLeft w:val="0"/>
      <w:marRight w:val="0"/>
      <w:marTop w:val="0"/>
      <w:marBottom w:val="0"/>
      <w:divBdr>
        <w:top w:val="none" w:sz="0" w:space="0" w:color="auto"/>
        <w:left w:val="none" w:sz="0" w:space="0" w:color="auto"/>
        <w:bottom w:val="none" w:sz="0" w:space="0" w:color="auto"/>
        <w:right w:val="none" w:sz="0" w:space="0" w:color="auto"/>
      </w:divBdr>
    </w:div>
    <w:div w:id="2058973257">
      <w:bodyDiv w:val="1"/>
      <w:marLeft w:val="0"/>
      <w:marRight w:val="0"/>
      <w:marTop w:val="0"/>
      <w:marBottom w:val="0"/>
      <w:divBdr>
        <w:top w:val="none" w:sz="0" w:space="0" w:color="auto"/>
        <w:left w:val="none" w:sz="0" w:space="0" w:color="auto"/>
        <w:bottom w:val="none" w:sz="0" w:space="0" w:color="auto"/>
        <w:right w:val="none" w:sz="0" w:space="0" w:color="auto"/>
      </w:divBdr>
    </w:div>
    <w:div w:id="2119981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hrubes@sons.cz" TargetMode="External"/><Relationship Id="rId18" Type="http://schemas.openxmlformats.org/officeDocument/2006/relationships/image" Target="media/image2.png"/><Relationship Id="rId39" Type="http://schemas.openxmlformats.org/officeDocument/2006/relationships/image" Target="media/image4.png"/><Relationship Id="rId3" Type="http://schemas.openxmlformats.org/officeDocument/2006/relationships/styles" Target="styles.xml"/><Relationship Id="rId42"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mailto:hradeckralove-odbocka@sons.cz" TargetMode="External"/><Relationship Id="rId17" Type="http://schemas.openxmlformats.org/officeDocument/2006/relationships/hyperlink" Target="http://www.sons.cz/trutnov" TargetMode="External"/><Relationship Id="rId2" Type="http://schemas.openxmlformats.org/officeDocument/2006/relationships/numbering" Target="numbering.xml"/><Relationship Id="rId16" Type="http://schemas.openxmlformats.org/officeDocument/2006/relationships/hyperlink" Target="http://www.sons.cz/trutnov" TargetMode="External"/><Relationship Id="rId41"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yflocentrum-hk.cz" TargetMode="External"/><Relationship Id="rId40" Type="http://schemas.openxmlformats.org/officeDocument/2006/relationships/image" Target="media/image50.jpeg"/><Relationship Id="rId5" Type="http://schemas.openxmlformats.org/officeDocument/2006/relationships/webSettings" Target="webSettings.xml"/><Relationship Id="rId15" Type="http://schemas.openxmlformats.org/officeDocument/2006/relationships/hyperlink" Target="mailto:nachod-odbocka@sons.cz" TargetMode="External"/><Relationship Id="rId10" Type="http://schemas.openxmlformats.org/officeDocument/2006/relationships/hyperlink" Target="mailto:nachod@tyflocentrum-hk.cz" TargetMode="External"/><Relationship Id="rId19" Type="http://schemas.openxmlformats.org/officeDocument/2006/relationships/image" Target="media/image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sons.cz/hradeckralove" TargetMode="External"/><Relationship Id="rId43"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5D366-A396-4199-A16F-FD0F69B1E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35</Pages>
  <Words>6351</Words>
  <Characters>35220</Characters>
  <Application>Microsoft Office Word</Application>
  <DocSecurity>0</DocSecurity>
  <Lines>293</Lines>
  <Paragraphs>82</Paragraphs>
  <ScaleCrop>false</ScaleCrop>
  <HeadingPairs>
    <vt:vector size="2" baseType="variant">
      <vt:variant>
        <vt:lpstr>Název</vt:lpstr>
      </vt:variant>
      <vt:variant>
        <vt:i4>1</vt:i4>
      </vt:variant>
    </vt:vector>
  </HeadingPairs>
  <TitlesOfParts>
    <vt:vector size="1" baseType="lpstr">
      <vt:lpstr>Pizza z listového těsta</vt:lpstr>
    </vt:vector>
  </TitlesOfParts>
  <Company>TyfloCentrum Hradec Králové, o. p. s.</Company>
  <LinksUpToDate>false</LinksUpToDate>
  <CharactersWithSpaces>41489</CharactersWithSpaces>
  <SharedDoc>false</SharedDoc>
  <HLinks>
    <vt:vector size="102" baseType="variant">
      <vt:variant>
        <vt:i4>7602207</vt:i4>
      </vt:variant>
      <vt:variant>
        <vt:i4>54</vt:i4>
      </vt:variant>
      <vt:variant>
        <vt:i4>0</vt:i4>
      </vt:variant>
      <vt:variant>
        <vt:i4>5</vt:i4>
      </vt:variant>
      <vt:variant>
        <vt:lpwstr>mailto:h.kralove@tyfloservis.cz</vt:lpwstr>
      </vt:variant>
      <vt:variant>
        <vt:lpwstr/>
      </vt:variant>
      <vt:variant>
        <vt:i4>8192097</vt:i4>
      </vt:variant>
      <vt:variant>
        <vt:i4>51</vt:i4>
      </vt:variant>
      <vt:variant>
        <vt:i4>0</vt:i4>
      </vt:variant>
      <vt:variant>
        <vt:i4>5</vt:i4>
      </vt:variant>
      <vt:variant>
        <vt:lpwstr>http://www.facebook.cm/Tyfloservis</vt:lpwstr>
      </vt:variant>
      <vt:variant>
        <vt:lpwstr/>
      </vt:variant>
      <vt:variant>
        <vt:i4>7995513</vt:i4>
      </vt:variant>
      <vt:variant>
        <vt:i4>48</vt:i4>
      </vt:variant>
      <vt:variant>
        <vt:i4>0</vt:i4>
      </vt:variant>
      <vt:variant>
        <vt:i4>5</vt:i4>
      </vt:variant>
      <vt:variant>
        <vt:lpwstr>http://www.tyfloservis.cz/</vt:lpwstr>
      </vt:variant>
      <vt:variant>
        <vt:lpwstr/>
      </vt:variant>
      <vt:variant>
        <vt:i4>1572955</vt:i4>
      </vt:variant>
      <vt:variant>
        <vt:i4>45</vt:i4>
      </vt:variant>
      <vt:variant>
        <vt:i4>0</vt:i4>
      </vt:variant>
      <vt:variant>
        <vt:i4>5</vt:i4>
      </vt:variant>
      <vt:variant>
        <vt:lpwstr>https://www.facebook.com/groups/1014509425571239</vt:lpwstr>
      </vt:variant>
      <vt:variant>
        <vt:lpwstr/>
      </vt:variant>
      <vt:variant>
        <vt:i4>6422575</vt:i4>
      </vt:variant>
      <vt:variant>
        <vt:i4>42</vt:i4>
      </vt:variant>
      <vt:variant>
        <vt:i4>0</vt:i4>
      </vt:variant>
      <vt:variant>
        <vt:i4>5</vt:i4>
      </vt:variant>
      <vt:variant>
        <vt:lpwstr>http://www.sons.cz/</vt:lpwstr>
      </vt:variant>
      <vt:variant>
        <vt:lpwstr/>
      </vt:variant>
      <vt:variant>
        <vt:i4>7274498</vt:i4>
      </vt:variant>
      <vt:variant>
        <vt:i4>39</vt:i4>
      </vt:variant>
      <vt:variant>
        <vt:i4>0</vt:i4>
      </vt:variant>
      <vt:variant>
        <vt:i4>5</vt:i4>
      </vt:variant>
      <vt:variant>
        <vt:lpwstr>mailto:karolina.dvor@seznam.cz</vt:lpwstr>
      </vt:variant>
      <vt:variant>
        <vt:lpwstr/>
      </vt:variant>
      <vt:variant>
        <vt:i4>720996</vt:i4>
      </vt:variant>
      <vt:variant>
        <vt:i4>36</vt:i4>
      </vt:variant>
      <vt:variant>
        <vt:i4>0</vt:i4>
      </vt:variant>
      <vt:variant>
        <vt:i4>5</vt:i4>
      </vt:variant>
      <vt:variant>
        <vt:lpwstr>mailto:vrchlabi-odbocka@sons.cz</vt:lpwstr>
      </vt:variant>
      <vt:variant>
        <vt:lpwstr/>
      </vt:variant>
      <vt:variant>
        <vt:i4>8061033</vt:i4>
      </vt:variant>
      <vt:variant>
        <vt:i4>33</vt:i4>
      </vt:variant>
      <vt:variant>
        <vt:i4>0</vt:i4>
      </vt:variant>
      <vt:variant>
        <vt:i4>5</vt:i4>
      </vt:variant>
      <vt:variant>
        <vt:lpwstr>http://www.sons.cz/trutnov</vt:lpwstr>
      </vt:variant>
      <vt:variant>
        <vt:lpwstr/>
      </vt:variant>
      <vt:variant>
        <vt:i4>8061033</vt:i4>
      </vt:variant>
      <vt:variant>
        <vt:i4>30</vt:i4>
      </vt:variant>
      <vt:variant>
        <vt:i4>0</vt:i4>
      </vt:variant>
      <vt:variant>
        <vt:i4>5</vt:i4>
      </vt:variant>
      <vt:variant>
        <vt:lpwstr>http://www.sons.cz/trutnov</vt:lpwstr>
      </vt:variant>
      <vt:variant>
        <vt:lpwstr/>
      </vt:variant>
      <vt:variant>
        <vt:i4>7471131</vt:i4>
      </vt:variant>
      <vt:variant>
        <vt:i4>27</vt:i4>
      </vt:variant>
      <vt:variant>
        <vt:i4>0</vt:i4>
      </vt:variant>
      <vt:variant>
        <vt:i4>5</vt:i4>
      </vt:variant>
      <vt:variant>
        <vt:lpwstr>mailto:nachod-odbocka@sons.cz</vt:lpwstr>
      </vt:variant>
      <vt:variant>
        <vt:lpwstr/>
      </vt:variant>
      <vt:variant>
        <vt:i4>917533</vt:i4>
      </vt:variant>
      <vt:variant>
        <vt:i4>24</vt:i4>
      </vt:variant>
      <vt:variant>
        <vt:i4>0</vt:i4>
      </vt:variant>
      <vt:variant>
        <vt:i4>5</vt:i4>
      </vt:variant>
      <vt:variant>
        <vt:lpwstr>http://www.sons.cz/hradeckralove</vt:lpwstr>
      </vt:variant>
      <vt:variant>
        <vt:lpwstr/>
      </vt:variant>
      <vt:variant>
        <vt:i4>2424858</vt:i4>
      </vt:variant>
      <vt:variant>
        <vt:i4>21</vt:i4>
      </vt:variant>
      <vt:variant>
        <vt:i4>0</vt:i4>
      </vt:variant>
      <vt:variant>
        <vt:i4>5</vt:i4>
      </vt:variant>
      <vt:variant>
        <vt:lpwstr>mailto:hrubes@sons.cz</vt:lpwstr>
      </vt:variant>
      <vt:variant>
        <vt:lpwstr/>
      </vt:variant>
      <vt:variant>
        <vt:i4>4718629</vt:i4>
      </vt:variant>
      <vt:variant>
        <vt:i4>18</vt:i4>
      </vt:variant>
      <vt:variant>
        <vt:i4>0</vt:i4>
      </vt:variant>
      <vt:variant>
        <vt:i4>5</vt:i4>
      </vt:variant>
      <vt:variant>
        <vt:lpwstr>mailto:hradeckralove-odbocka@sons.cz</vt:lpwstr>
      </vt:variant>
      <vt:variant>
        <vt:lpwstr/>
      </vt:variant>
      <vt:variant>
        <vt:i4>3670123</vt:i4>
      </vt:variant>
      <vt:variant>
        <vt:i4>15</vt:i4>
      </vt:variant>
      <vt:variant>
        <vt:i4>0</vt:i4>
      </vt:variant>
      <vt:variant>
        <vt:i4>5</vt:i4>
      </vt:variant>
      <vt:variant>
        <vt:lpwstr>http://www.tyflocentrum-hk.cz/</vt:lpwstr>
      </vt:variant>
      <vt:variant>
        <vt:lpwstr/>
      </vt:variant>
      <vt:variant>
        <vt:i4>8060955</vt:i4>
      </vt:variant>
      <vt:variant>
        <vt:i4>12</vt:i4>
      </vt:variant>
      <vt:variant>
        <vt:i4>0</vt:i4>
      </vt:variant>
      <vt:variant>
        <vt:i4>5</vt:i4>
      </vt:variant>
      <vt:variant>
        <vt:lpwstr>mailto:nachod@tyflocentrum-hk.cz</vt:lpwstr>
      </vt:variant>
      <vt:variant>
        <vt:lpwstr/>
      </vt:variant>
      <vt:variant>
        <vt:i4>3735627</vt:i4>
      </vt:variant>
      <vt:variant>
        <vt:i4>9</vt:i4>
      </vt:variant>
      <vt:variant>
        <vt:i4>0</vt:i4>
      </vt:variant>
      <vt:variant>
        <vt:i4>5</vt:i4>
      </vt:variant>
      <vt:variant>
        <vt:lpwstr>mailto:jicin@tyflocentrum-hk.cz</vt:lpwstr>
      </vt:variant>
      <vt:variant>
        <vt:lpwstr/>
      </vt:variant>
      <vt:variant>
        <vt:i4>1835058</vt:i4>
      </vt:variant>
      <vt:variant>
        <vt:i4>6</vt:i4>
      </vt:variant>
      <vt:variant>
        <vt:i4>0</vt:i4>
      </vt:variant>
      <vt:variant>
        <vt:i4>5</vt:i4>
      </vt:variant>
      <vt:variant>
        <vt:lpwstr>mailto:katerina.hakova@tyflocentrum-hk.cz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Pizza z listového těsta</dc:title>
  <dc:subject/>
  <dc:creator>Náchod</dc:creator>
  <cp:keywords/>
  <cp:lastModifiedBy>saricka</cp:lastModifiedBy>
  <cp:revision>3</cp:revision>
  <cp:lastPrinted>2021-12-16T07:43:00Z</cp:lastPrinted>
  <dcterms:created xsi:type="dcterms:W3CDTF">2022-07-01T14:28:00Z</dcterms:created>
  <dcterms:modified xsi:type="dcterms:W3CDTF">2022-07-01T14:30:00Z</dcterms:modified>
</cp:coreProperties>
</file>