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B47DEE" w:rsidRDefault="004C39D1"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rPr>
      </w:pPr>
      <w:r w:rsidRPr="00B47DEE">
        <w:rPr>
          <w:rFonts w:ascii="Verdana" w:hAnsi="Verdana"/>
          <w:noProof/>
        </w:rPr>
        <mc:AlternateContent>
          <mc:Choice Requires="wps">
            <w:drawing>
              <wp:inline distT="0" distB="0" distL="0" distR="0" wp14:anchorId="3AE78FF5" wp14:editId="608A6EF0">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3AE78FF5"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B47DEE" w:rsidRDefault="00F64AD7" w:rsidP="00C53ED4">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B47DEE">
        <w:rPr>
          <w:rFonts w:ascii="Verdana" w:hAnsi="Verdana"/>
          <w:b/>
          <w:sz w:val="36"/>
          <w:szCs w:val="36"/>
        </w:rPr>
        <w:t>Info</w:t>
      </w:r>
      <w:r w:rsidR="009145C1" w:rsidRPr="00B47DEE">
        <w:rPr>
          <w:rFonts w:ascii="Verdana" w:hAnsi="Verdana"/>
          <w:b/>
          <w:sz w:val="36"/>
          <w:szCs w:val="36"/>
        </w:rPr>
        <w:t>rmační zpravodaj pro nevidomé a </w:t>
      </w:r>
      <w:r w:rsidRPr="00B47DEE">
        <w:rPr>
          <w:rFonts w:ascii="Verdana" w:hAnsi="Verdana"/>
          <w:b/>
          <w:sz w:val="36"/>
          <w:szCs w:val="36"/>
        </w:rPr>
        <w:t>slabozraké Královéhradeckého kraje</w:t>
      </w:r>
    </w:p>
    <w:p w:rsidR="00F64AD7" w:rsidRPr="00B47DEE" w:rsidRDefault="00FF3B23" w:rsidP="00C53ED4">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B47DEE">
        <w:rPr>
          <w:rFonts w:ascii="Verdana" w:hAnsi="Verdana"/>
          <w:b/>
          <w:sz w:val="36"/>
          <w:szCs w:val="36"/>
        </w:rPr>
        <w:t>Č</w:t>
      </w:r>
      <w:r w:rsidR="00A0604C" w:rsidRPr="00B47DEE">
        <w:rPr>
          <w:rFonts w:ascii="Verdana" w:hAnsi="Verdana"/>
          <w:b/>
          <w:sz w:val="36"/>
          <w:szCs w:val="36"/>
        </w:rPr>
        <w:t xml:space="preserve">íslo </w:t>
      </w:r>
      <w:r w:rsidR="00966ED9">
        <w:rPr>
          <w:rFonts w:ascii="Verdana" w:hAnsi="Verdana"/>
          <w:b/>
          <w:sz w:val="36"/>
          <w:szCs w:val="36"/>
        </w:rPr>
        <w:t>1</w:t>
      </w:r>
      <w:r w:rsidR="0048091C" w:rsidRPr="00B47DEE">
        <w:rPr>
          <w:rFonts w:ascii="Verdana" w:hAnsi="Verdana"/>
          <w:b/>
          <w:sz w:val="36"/>
          <w:szCs w:val="36"/>
        </w:rPr>
        <w:t>/20</w:t>
      </w:r>
      <w:r w:rsidR="00706E92" w:rsidRPr="00B47DEE">
        <w:rPr>
          <w:rFonts w:ascii="Verdana" w:hAnsi="Verdana"/>
          <w:b/>
          <w:sz w:val="36"/>
          <w:szCs w:val="36"/>
        </w:rPr>
        <w:t>2</w:t>
      </w:r>
      <w:r w:rsidR="00966ED9">
        <w:rPr>
          <w:rFonts w:ascii="Verdana" w:hAnsi="Verdana"/>
          <w:b/>
          <w:sz w:val="36"/>
          <w:szCs w:val="36"/>
        </w:rPr>
        <w:t>3</w:t>
      </w:r>
    </w:p>
    <w:p w:rsidR="00F64AD7" w:rsidRPr="00B47DEE" w:rsidRDefault="004C39D1"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b/>
          <w:noProof/>
          <w:sz w:val="32"/>
          <w:szCs w:val="32"/>
        </w:rPr>
        <w:drawing>
          <wp:inline distT="0" distB="0" distL="0" distR="0" wp14:anchorId="39CECB39" wp14:editId="4D5721F9">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B47DEE" w:rsidRDefault="00F64AD7" w:rsidP="00C53ED4">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B47DEE">
        <w:rPr>
          <w:rFonts w:ascii="Verdana" w:hAnsi="Verdana"/>
          <w:b/>
          <w:sz w:val="36"/>
          <w:szCs w:val="36"/>
        </w:rPr>
        <w:t>Vydává TyfloCentrum Hradec Králové, o.p.s.</w:t>
      </w:r>
    </w:p>
    <w:p w:rsidR="00F64AD7" w:rsidRPr="00B47DEE" w:rsidRDefault="00F64AD7" w:rsidP="00C53ED4">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B47DEE">
        <w:rPr>
          <w:rFonts w:ascii="Verdana" w:hAnsi="Verdana"/>
          <w:b/>
          <w:sz w:val="32"/>
          <w:szCs w:val="32"/>
        </w:rPr>
        <w:t>ve spolupráci s OO SONS Hradec Králové</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B47DEE">
        <w:rPr>
          <w:rFonts w:ascii="Verdana" w:hAnsi="Verdana"/>
          <w:sz w:val="32"/>
          <w:szCs w:val="32"/>
        </w:rPr>
        <w:t>Ul. Okružní 1135/15, 500 03 Hradec Králové</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sz w:val="32"/>
          <w:szCs w:val="32"/>
        </w:rPr>
        <w:t xml:space="preserve">Tel.: </w:t>
      </w:r>
      <w:r w:rsidRPr="00B47DEE">
        <w:rPr>
          <w:rFonts w:ascii="Verdana" w:hAnsi="Verdana"/>
          <w:b/>
          <w:sz w:val="32"/>
          <w:szCs w:val="32"/>
        </w:rPr>
        <w:t>495 523 729</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B47DEE">
        <w:rPr>
          <w:rFonts w:ascii="Verdana" w:hAnsi="Verdana"/>
          <w:sz w:val="32"/>
          <w:szCs w:val="32"/>
        </w:rPr>
        <w:t xml:space="preserve">E-mail: </w:t>
      </w:r>
      <w:r w:rsidR="007A4149" w:rsidRPr="00B47DEE">
        <w:rPr>
          <w:rFonts w:ascii="Verdana" w:hAnsi="Verdana"/>
          <w:sz w:val="32"/>
          <w:szCs w:val="32"/>
        </w:rPr>
        <w:t>hradec.kralove@tyflocentrum-hk.cz</w:t>
      </w:r>
    </w:p>
    <w:p w:rsidR="00F64AD7" w:rsidRPr="00B47DEE" w:rsidRDefault="00C55F9B"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B47DEE">
          <w:headerReference w:type="default" r:id="rId9"/>
          <w:pgSz w:w="11906" w:h="16838"/>
          <w:pgMar w:top="1417" w:right="1417" w:bottom="1417" w:left="1417" w:header="708" w:footer="708" w:gutter="0"/>
          <w:cols w:space="708"/>
          <w:docGrid w:linePitch="360"/>
        </w:sectPr>
      </w:pPr>
      <w:r w:rsidRPr="00B47DEE">
        <w:rPr>
          <w:rFonts w:ascii="Verdana" w:hAnsi="Verdana"/>
          <w:sz w:val="32"/>
          <w:szCs w:val="32"/>
        </w:rPr>
        <w:t xml:space="preserve">Web: </w:t>
      </w:r>
      <w:r w:rsidR="00F64AD7" w:rsidRPr="00B47DEE">
        <w:rPr>
          <w:rFonts w:ascii="Verdana" w:hAnsi="Verdana"/>
          <w:i/>
          <w:sz w:val="32"/>
          <w:szCs w:val="32"/>
        </w:rPr>
        <w:t>www.tyflocentrum-hk.cz</w:t>
      </w:r>
    </w:p>
    <w:p w:rsidR="001A610B" w:rsidRPr="00B47DEE" w:rsidRDefault="001A610B" w:rsidP="00C53ED4">
      <w:pPr>
        <w:spacing w:line="276" w:lineRule="auto"/>
        <w:rPr>
          <w:rFonts w:ascii="Verdana" w:hAnsi="Verdana"/>
          <w:b/>
          <w:sz w:val="32"/>
          <w:szCs w:val="32"/>
        </w:rPr>
      </w:pPr>
      <w:r w:rsidRPr="00B47DEE">
        <w:rPr>
          <w:rFonts w:ascii="Verdana" w:hAnsi="Verdana"/>
          <w:b/>
          <w:sz w:val="32"/>
          <w:szCs w:val="32"/>
        </w:rPr>
        <w:lastRenderedPageBreak/>
        <w:br w:type="page"/>
      </w:r>
    </w:p>
    <w:p w:rsidR="00966ED9" w:rsidRDefault="00966ED9" w:rsidP="00966ED9">
      <w:pPr>
        <w:jc w:val="center"/>
        <w:rPr>
          <w:rFonts w:ascii="Verdana" w:hAnsi="Verdana"/>
          <w:b/>
          <w:sz w:val="32"/>
          <w:szCs w:val="32"/>
        </w:rPr>
      </w:pPr>
      <w:r>
        <w:rPr>
          <w:rFonts w:ascii="Verdana" w:hAnsi="Verdana"/>
          <w:b/>
          <w:sz w:val="32"/>
          <w:szCs w:val="32"/>
        </w:rPr>
        <w:lastRenderedPageBreak/>
        <w:t>Úvodník</w:t>
      </w:r>
    </w:p>
    <w:p w:rsidR="00966ED9" w:rsidRDefault="00966ED9" w:rsidP="00966ED9">
      <w:pPr>
        <w:jc w:val="center"/>
        <w:rPr>
          <w:rFonts w:ascii="Verdana" w:hAnsi="Verdana"/>
          <w:b/>
          <w:sz w:val="32"/>
          <w:szCs w:val="32"/>
        </w:rPr>
      </w:pPr>
    </w:p>
    <w:p w:rsidR="00966ED9" w:rsidRDefault="00966ED9" w:rsidP="00966ED9">
      <w:pPr>
        <w:ind w:firstLine="708"/>
        <w:rPr>
          <w:rFonts w:ascii="Verdana" w:hAnsi="Verdana"/>
          <w:b/>
          <w:sz w:val="32"/>
          <w:szCs w:val="32"/>
        </w:rPr>
      </w:pPr>
      <w:r>
        <w:rPr>
          <w:rFonts w:ascii="Verdana" w:hAnsi="Verdana"/>
          <w:sz w:val="28"/>
          <w:szCs w:val="28"/>
        </w:rPr>
        <w:t xml:space="preserve">Drazí čtenáři, </w:t>
      </w:r>
    </w:p>
    <w:p w:rsidR="00966ED9" w:rsidRDefault="00966ED9" w:rsidP="00966ED9">
      <w:pPr>
        <w:ind w:firstLine="708"/>
        <w:jc w:val="both"/>
        <w:rPr>
          <w:rFonts w:ascii="Verdana" w:hAnsi="Verdana"/>
          <w:sz w:val="28"/>
          <w:szCs w:val="28"/>
        </w:rPr>
      </w:pPr>
      <w:r>
        <w:rPr>
          <w:rFonts w:ascii="Verdana" w:hAnsi="Verdana"/>
          <w:sz w:val="28"/>
          <w:szCs w:val="28"/>
        </w:rPr>
        <w:t>rozbíhá se další rok, zatím drobnými krůčky, ale brzy zase bude uhánět plným tempem. Tak si můžeme navzájem přát, aby nikde příliš neklopýtal a aby se nám společně šlapalo spokojeně a ve zdraví!</w:t>
      </w:r>
    </w:p>
    <w:p w:rsidR="00966ED9" w:rsidRDefault="00966ED9" w:rsidP="00966ED9">
      <w:pPr>
        <w:ind w:firstLine="708"/>
        <w:jc w:val="both"/>
        <w:rPr>
          <w:rFonts w:ascii="Verdana" w:hAnsi="Verdana"/>
          <w:sz w:val="28"/>
          <w:szCs w:val="28"/>
        </w:rPr>
      </w:pPr>
      <w:proofErr w:type="spellStart"/>
      <w:r>
        <w:rPr>
          <w:rFonts w:ascii="Verdana" w:hAnsi="Verdana"/>
          <w:sz w:val="28"/>
          <w:szCs w:val="28"/>
        </w:rPr>
        <w:t>TyfloCentrum</w:t>
      </w:r>
      <w:proofErr w:type="spellEnd"/>
      <w:r>
        <w:rPr>
          <w:rFonts w:ascii="Verdana" w:hAnsi="Verdana"/>
          <w:sz w:val="28"/>
          <w:szCs w:val="28"/>
        </w:rPr>
        <w:t xml:space="preserve"> pro Vás chystá nabídku nových i pravidelných akcí, těšit se můžete do muzea i do solné jeskyně, dozvíme se něco o exotických zemích a navštíví nás zajímaví hosté. </w:t>
      </w:r>
    </w:p>
    <w:p w:rsidR="00966ED9" w:rsidRDefault="00966ED9" w:rsidP="00966ED9">
      <w:pPr>
        <w:ind w:firstLine="708"/>
        <w:jc w:val="both"/>
        <w:rPr>
          <w:rFonts w:ascii="Verdana" w:hAnsi="Verdana"/>
          <w:sz w:val="28"/>
          <w:szCs w:val="28"/>
        </w:rPr>
      </w:pPr>
      <w:r>
        <w:rPr>
          <w:rFonts w:ascii="Verdana" w:hAnsi="Verdana"/>
          <w:sz w:val="28"/>
          <w:szCs w:val="28"/>
        </w:rPr>
        <w:t xml:space="preserve">V uplynulém roce jsme oslavili 20 let výročí založení, všichni doufáme, že i do dalších let Vám bude </w:t>
      </w:r>
      <w:proofErr w:type="spellStart"/>
      <w:r>
        <w:rPr>
          <w:rFonts w:ascii="Verdana" w:hAnsi="Verdana"/>
          <w:sz w:val="28"/>
          <w:szCs w:val="28"/>
        </w:rPr>
        <w:t>TyfloCentrum</w:t>
      </w:r>
      <w:proofErr w:type="spellEnd"/>
      <w:r>
        <w:rPr>
          <w:rFonts w:ascii="Verdana" w:hAnsi="Verdana"/>
          <w:sz w:val="28"/>
          <w:szCs w:val="28"/>
        </w:rPr>
        <w:t xml:space="preserve"> Hradec Králové pomáhat s problémy souvisejícími se zrakovým postižením, zkrátka jsme tu pro Vás! Kdo budete potřebovat něco, s čím Vám mohou pomoci naše služby, neváhejte a obraťte se na nás. Kontakty většinou znáte, jsou uvedeny zde ve Střípku a na našich webových stránkách (mimochodem všimli jste si, že se v minulém roce významně změnily?).  </w:t>
      </w:r>
    </w:p>
    <w:p w:rsidR="00966ED9" w:rsidRDefault="00966ED9" w:rsidP="00966ED9">
      <w:pPr>
        <w:spacing w:before="240"/>
        <w:ind w:firstLine="708"/>
        <w:jc w:val="right"/>
        <w:rPr>
          <w:rFonts w:ascii="Verdana" w:hAnsi="Verdana"/>
          <w:sz w:val="28"/>
          <w:szCs w:val="28"/>
        </w:rPr>
      </w:pPr>
    </w:p>
    <w:p w:rsidR="00966ED9" w:rsidRDefault="00966ED9" w:rsidP="00966ED9">
      <w:pPr>
        <w:spacing w:before="240"/>
        <w:ind w:firstLine="708"/>
        <w:jc w:val="right"/>
        <w:rPr>
          <w:rFonts w:ascii="Verdana" w:hAnsi="Verdana"/>
          <w:sz w:val="28"/>
          <w:szCs w:val="28"/>
        </w:rPr>
      </w:pPr>
      <w:r>
        <w:rPr>
          <w:rFonts w:ascii="Verdana" w:hAnsi="Verdana"/>
          <w:sz w:val="28"/>
          <w:szCs w:val="28"/>
        </w:rPr>
        <w:t>Dagmar Balcarová</w:t>
      </w:r>
    </w:p>
    <w:p w:rsidR="00966ED9" w:rsidRDefault="00966ED9" w:rsidP="000D6EA4">
      <w:pPr>
        <w:rPr>
          <w:rFonts w:ascii="Verdana" w:hAnsi="Verdana"/>
          <w:sz w:val="28"/>
          <w:szCs w:val="28"/>
        </w:rPr>
      </w:pPr>
    </w:p>
    <w:p w:rsidR="000D6EA4" w:rsidRDefault="000D6EA4" w:rsidP="000D6EA4">
      <w:pPr>
        <w:jc w:val="center"/>
        <w:rPr>
          <w:rFonts w:ascii="Verdana" w:hAnsi="Verdana"/>
          <w:b/>
          <w:sz w:val="32"/>
          <w:szCs w:val="32"/>
        </w:rPr>
      </w:pPr>
      <w:r>
        <w:rPr>
          <w:rFonts w:ascii="Verdana" w:hAnsi="Verdana"/>
          <w:b/>
          <w:noProof/>
          <w:sz w:val="32"/>
          <w:szCs w:val="32"/>
        </w:rPr>
        <w:drawing>
          <wp:inline distT="0" distB="0" distL="0" distR="0">
            <wp:extent cx="3882788" cy="3376184"/>
            <wp:effectExtent l="0" t="0" r="381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499" cy="3403757"/>
                    </a:xfrm>
                    <a:prstGeom prst="rect">
                      <a:avLst/>
                    </a:prstGeom>
                    <a:noFill/>
                    <a:ln>
                      <a:noFill/>
                    </a:ln>
                  </pic:spPr>
                </pic:pic>
              </a:graphicData>
            </a:graphic>
          </wp:inline>
        </w:drawing>
      </w:r>
    </w:p>
    <w:p w:rsidR="000D6EA4" w:rsidRPr="000D6EA4" w:rsidRDefault="000D6EA4" w:rsidP="000D6EA4">
      <w:pPr>
        <w:jc w:val="center"/>
        <w:rPr>
          <w:rFonts w:ascii="Verdana" w:hAnsi="Verdana"/>
          <w:b/>
          <w:sz w:val="12"/>
          <w:szCs w:val="28"/>
        </w:rPr>
      </w:pPr>
    </w:p>
    <w:p w:rsidR="000D6EA4" w:rsidRPr="000D6EA4" w:rsidRDefault="000D6EA4" w:rsidP="000D6EA4">
      <w:pPr>
        <w:jc w:val="center"/>
        <w:rPr>
          <w:rFonts w:ascii="Verdana" w:hAnsi="Verdana"/>
          <w:b/>
          <w:sz w:val="28"/>
          <w:szCs w:val="28"/>
        </w:rPr>
      </w:pPr>
      <w:r w:rsidRPr="000D6EA4">
        <w:rPr>
          <w:rFonts w:ascii="Verdana" w:hAnsi="Verdana"/>
          <w:b/>
          <w:sz w:val="28"/>
          <w:szCs w:val="28"/>
        </w:rPr>
        <w:t xml:space="preserve">PF 2023 přeje </w:t>
      </w:r>
      <w:proofErr w:type="spellStart"/>
      <w:r w:rsidRPr="000D6EA4">
        <w:rPr>
          <w:rFonts w:ascii="Verdana" w:hAnsi="Verdana"/>
          <w:b/>
          <w:sz w:val="28"/>
          <w:szCs w:val="28"/>
        </w:rPr>
        <w:t>TyfloCentrum</w:t>
      </w:r>
      <w:proofErr w:type="spellEnd"/>
      <w:r w:rsidRPr="000D6EA4">
        <w:rPr>
          <w:rFonts w:ascii="Verdana" w:hAnsi="Verdana"/>
          <w:b/>
          <w:sz w:val="28"/>
          <w:szCs w:val="28"/>
        </w:rPr>
        <w:t xml:space="preserve"> Hradec Králové, o.p.s.</w:t>
      </w:r>
    </w:p>
    <w:p w:rsidR="000D6EA4" w:rsidRDefault="000D6EA4">
      <w:pPr>
        <w:rPr>
          <w:rFonts w:ascii="Verdana" w:hAnsi="Verdana"/>
          <w:b/>
          <w:sz w:val="32"/>
          <w:szCs w:val="32"/>
        </w:rPr>
      </w:pPr>
      <w:r>
        <w:rPr>
          <w:rFonts w:ascii="Verdana" w:hAnsi="Verdana"/>
          <w:b/>
          <w:sz w:val="32"/>
          <w:szCs w:val="32"/>
        </w:rPr>
        <w:br w:type="page"/>
      </w:r>
    </w:p>
    <w:p w:rsidR="00966ED9" w:rsidRDefault="00966ED9" w:rsidP="00966ED9">
      <w:pPr>
        <w:spacing w:line="276" w:lineRule="auto"/>
        <w:jc w:val="center"/>
        <w:rPr>
          <w:rFonts w:ascii="Verdana" w:hAnsi="Verdana"/>
          <w:b/>
          <w:sz w:val="32"/>
          <w:szCs w:val="32"/>
        </w:rPr>
      </w:pPr>
      <w:r>
        <w:rPr>
          <w:rFonts w:ascii="Verdana" w:hAnsi="Verdana"/>
          <w:b/>
          <w:sz w:val="32"/>
          <w:szCs w:val="32"/>
        </w:rPr>
        <w:t>Akustická signalizace v Hradci Králové</w:t>
      </w:r>
    </w:p>
    <w:p w:rsidR="00966ED9" w:rsidRDefault="00966ED9" w:rsidP="00966ED9">
      <w:pPr>
        <w:spacing w:line="276" w:lineRule="auto"/>
        <w:rPr>
          <w:rFonts w:ascii="Verdana" w:hAnsi="Verdana"/>
          <w:sz w:val="28"/>
          <w:szCs w:val="28"/>
        </w:rPr>
      </w:pPr>
    </w:p>
    <w:p w:rsidR="00966ED9" w:rsidRDefault="00966ED9" w:rsidP="00966ED9">
      <w:pPr>
        <w:spacing w:line="276" w:lineRule="auto"/>
        <w:ind w:firstLine="708"/>
        <w:jc w:val="both"/>
        <w:rPr>
          <w:rFonts w:ascii="Verdana" w:hAnsi="Verdana"/>
          <w:sz w:val="28"/>
          <w:szCs w:val="28"/>
        </w:rPr>
      </w:pPr>
      <w:r>
        <w:rPr>
          <w:rFonts w:ascii="Verdana" w:hAnsi="Verdana"/>
          <w:sz w:val="28"/>
          <w:szCs w:val="28"/>
        </w:rPr>
        <w:t>Na základě výměny semaforů v rámci projektu Inteligentního dopravního systému města Hradec Králové, který se již pomalu dokončuje,  se stále setkáváme s problematikou správné funkčnosti akustické signalizace (dále AS) na přechodech pro chodce.</w:t>
      </w:r>
    </w:p>
    <w:p w:rsidR="00966ED9" w:rsidRDefault="00966ED9" w:rsidP="00966ED9">
      <w:pPr>
        <w:spacing w:line="276" w:lineRule="auto"/>
        <w:ind w:firstLine="708"/>
        <w:jc w:val="both"/>
        <w:rPr>
          <w:rFonts w:ascii="Verdana" w:hAnsi="Verdana"/>
          <w:sz w:val="28"/>
          <w:szCs w:val="28"/>
        </w:rPr>
      </w:pPr>
      <w:r>
        <w:rPr>
          <w:rFonts w:ascii="Verdana" w:hAnsi="Verdana"/>
          <w:sz w:val="28"/>
          <w:szCs w:val="28"/>
        </w:rPr>
        <w:t>AS  se v našem městě nově dálkově aktivuje z vysílačky pro nevidomé povelem č. 5, kterou většina z vás již zná.</w:t>
      </w:r>
    </w:p>
    <w:p w:rsidR="00966ED9" w:rsidRDefault="00966ED9" w:rsidP="00966ED9">
      <w:pPr>
        <w:spacing w:before="240" w:line="276" w:lineRule="auto"/>
        <w:jc w:val="both"/>
        <w:rPr>
          <w:rFonts w:ascii="Verdana" w:hAnsi="Verdana"/>
          <w:sz w:val="28"/>
          <w:szCs w:val="28"/>
        </w:rPr>
      </w:pPr>
      <w:r>
        <w:rPr>
          <w:rFonts w:ascii="Verdana" w:hAnsi="Verdana"/>
          <w:sz w:val="28"/>
          <w:szCs w:val="28"/>
        </w:rPr>
        <w:t>Jedná se o tyto nejčastěji vyskytující problémy:</w:t>
      </w:r>
    </w:p>
    <w:p w:rsidR="00966ED9" w:rsidRDefault="00966ED9" w:rsidP="00966ED9">
      <w:pPr>
        <w:numPr>
          <w:ilvl w:val="0"/>
          <w:numId w:val="38"/>
        </w:numPr>
        <w:spacing w:after="160" w:line="276" w:lineRule="auto"/>
        <w:jc w:val="both"/>
        <w:rPr>
          <w:rFonts w:ascii="Verdana" w:hAnsi="Verdana"/>
          <w:sz w:val="28"/>
          <w:szCs w:val="28"/>
        </w:rPr>
      </w:pPr>
      <w:r>
        <w:rPr>
          <w:rFonts w:ascii="Verdana" w:hAnsi="Verdana"/>
          <w:sz w:val="28"/>
          <w:szCs w:val="28"/>
        </w:rPr>
        <w:t>nesprávná funkčnost AS, především na křižovatkách (např. v Lipkách aj.);</w:t>
      </w:r>
    </w:p>
    <w:p w:rsidR="00966ED9" w:rsidRDefault="00966ED9" w:rsidP="00966ED9">
      <w:pPr>
        <w:numPr>
          <w:ilvl w:val="0"/>
          <w:numId w:val="38"/>
        </w:numPr>
        <w:spacing w:after="160" w:line="276" w:lineRule="auto"/>
        <w:jc w:val="both"/>
        <w:rPr>
          <w:rFonts w:ascii="Verdana" w:hAnsi="Verdana"/>
          <w:sz w:val="28"/>
          <w:szCs w:val="28"/>
        </w:rPr>
      </w:pPr>
      <w:r>
        <w:rPr>
          <w:rFonts w:ascii="Verdana" w:hAnsi="Verdana"/>
          <w:sz w:val="28"/>
          <w:szCs w:val="28"/>
        </w:rPr>
        <w:t>nezprovoznění AS na křižovatkách (např. na Ulrichově náměstí aj.);</w:t>
      </w:r>
    </w:p>
    <w:p w:rsidR="00966ED9" w:rsidRDefault="00966ED9" w:rsidP="00966ED9">
      <w:pPr>
        <w:numPr>
          <w:ilvl w:val="0"/>
          <w:numId w:val="38"/>
        </w:numPr>
        <w:spacing w:after="160" w:line="276" w:lineRule="auto"/>
        <w:jc w:val="both"/>
        <w:rPr>
          <w:rFonts w:ascii="Verdana" w:hAnsi="Verdana"/>
          <w:sz w:val="28"/>
          <w:szCs w:val="28"/>
        </w:rPr>
      </w:pPr>
      <w:r>
        <w:rPr>
          <w:rFonts w:ascii="Verdana" w:hAnsi="Verdana"/>
          <w:sz w:val="28"/>
          <w:szCs w:val="28"/>
        </w:rPr>
        <w:t>nízká hlasitost AS;</w:t>
      </w:r>
    </w:p>
    <w:p w:rsidR="00966ED9" w:rsidRDefault="00966ED9" w:rsidP="00966ED9">
      <w:pPr>
        <w:numPr>
          <w:ilvl w:val="0"/>
          <w:numId w:val="38"/>
        </w:numPr>
        <w:spacing w:after="160" w:line="276" w:lineRule="auto"/>
        <w:jc w:val="both"/>
        <w:rPr>
          <w:rFonts w:ascii="Verdana" w:hAnsi="Verdana"/>
          <w:sz w:val="28"/>
          <w:szCs w:val="28"/>
        </w:rPr>
      </w:pPr>
      <w:r>
        <w:rPr>
          <w:rFonts w:ascii="Verdana" w:hAnsi="Verdana"/>
          <w:sz w:val="28"/>
          <w:szCs w:val="28"/>
        </w:rPr>
        <w:t>aktivace AS z malé vzdálenosti.</w:t>
      </w:r>
    </w:p>
    <w:p w:rsidR="00966ED9" w:rsidRDefault="00966ED9" w:rsidP="00966ED9">
      <w:pPr>
        <w:spacing w:line="276" w:lineRule="auto"/>
        <w:ind w:firstLine="708"/>
        <w:jc w:val="both"/>
        <w:rPr>
          <w:rFonts w:ascii="Verdana" w:hAnsi="Verdana"/>
          <w:sz w:val="28"/>
          <w:szCs w:val="28"/>
        </w:rPr>
      </w:pPr>
      <w:r>
        <w:rPr>
          <w:rFonts w:ascii="Verdana" w:hAnsi="Verdana"/>
          <w:sz w:val="28"/>
          <w:szCs w:val="28"/>
        </w:rPr>
        <w:t>Prosím vás tímto o trpělivost, a jak jsme již také informovali naposledy: „kvalitní funkčnost AS bude chtít stále ještě nějaký čas“.</w:t>
      </w:r>
    </w:p>
    <w:p w:rsidR="00966ED9" w:rsidRDefault="00966ED9" w:rsidP="00966ED9">
      <w:pPr>
        <w:spacing w:line="276" w:lineRule="auto"/>
        <w:rPr>
          <w:rFonts w:ascii="Verdana" w:hAnsi="Verdana"/>
          <w:sz w:val="28"/>
          <w:szCs w:val="28"/>
        </w:rPr>
      </w:pPr>
    </w:p>
    <w:p w:rsidR="00966ED9" w:rsidRDefault="00966ED9" w:rsidP="00966ED9">
      <w:pPr>
        <w:spacing w:line="276" w:lineRule="auto"/>
        <w:jc w:val="right"/>
        <w:rPr>
          <w:rFonts w:ascii="Verdana" w:hAnsi="Verdana"/>
          <w:sz w:val="28"/>
          <w:szCs w:val="28"/>
        </w:rPr>
      </w:pPr>
      <w:r>
        <w:rPr>
          <w:rFonts w:ascii="Verdana" w:hAnsi="Verdana"/>
          <w:sz w:val="28"/>
          <w:szCs w:val="28"/>
        </w:rPr>
        <w:t>Jarmil Moláček</w:t>
      </w:r>
    </w:p>
    <w:p w:rsidR="00966ED9" w:rsidRDefault="00966ED9" w:rsidP="00966ED9">
      <w:pPr>
        <w:spacing w:line="276" w:lineRule="auto"/>
        <w:rPr>
          <w:szCs w:val="22"/>
        </w:rPr>
      </w:pPr>
    </w:p>
    <w:p w:rsidR="00966ED9" w:rsidRDefault="00966ED9">
      <w:pPr>
        <w:rPr>
          <w:rFonts w:ascii="Verdana" w:hAnsi="Verdana"/>
          <w:sz w:val="28"/>
          <w:szCs w:val="28"/>
        </w:rPr>
      </w:pPr>
      <w:r>
        <w:rPr>
          <w:rFonts w:ascii="Verdana" w:hAnsi="Verdana"/>
          <w:sz w:val="28"/>
          <w:szCs w:val="28"/>
        </w:rPr>
        <w:br w:type="page"/>
      </w:r>
    </w:p>
    <w:p w:rsidR="00966ED9" w:rsidRDefault="00966ED9" w:rsidP="00966ED9">
      <w:pPr>
        <w:jc w:val="center"/>
        <w:rPr>
          <w:rFonts w:ascii="Verdana" w:hAnsi="Verdana"/>
          <w:b/>
          <w:sz w:val="32"/>
          <w:szCs w:val="28"/>
        </w:rPr>
      </w:pPr>
      <w:proofErr w:type="spellStart"/>
      <w:r>
        <w:rPr>
          <w:rFonts w:ascii="Verdana" w:hAnsi="Verdana"/>
          <w:b/>
          <w:sz w:val="32"/>
          <w:szCs w:val="28"/>
        </w:rPr>
        <w:t>Tyflotoulky</w:t>
      </w:r>
      <w:proofErr w:type="spellEnd"/>
      <w:r>
        <w:rPr>
          <w:rFonts w:ascii="Verdana" w:hAnsi="Verdana"/>
          <w:b/>
          <w:sz w:val="32"/>
          <w:szCs w:val="28"/>
        </w:rPr>
        <w:t xml:space="preserve"> očima Zdeny</w:t>
      </w:r>
    </w:p>
    <w:p w:rsidR="00966ED9" w:rsidRDefault="00966ED9" w:rsidP="00966ED9">
      <w:pPr>
        <w:jc w:val="center"/>
        <w:rPr>
          <w:rFonts w:ascii="Verdana" w:hAnsi="Verdana"/>
          <w:b/>
          <w:sz w:val="28"/>
          <w:szCs w:val="28"/>
        </w:rPr>
      </w:pPr>
      <w:r>
        <w:rPr>
          <w:rFonts w:ascii="Verdana" w:hAnsi="Verdana"/>
          <w:b/>
          <w:sz w:val="28"/>
          <w:szCs w:val="28"/>
        </w:rPr>
        <w:t>Pestré barvy podzimu</w:t>
      </w:r>
    </w:p>
    <w:p w:rsidR="00EA2E2F" w:rsidRDefault="00EA2E2F" w:rsidP="00966ED9">
      <w:pPr>
        <w:jc w:val="center"/>
        <w:rPr>
          <w:rFonts w:ascii="Verdana" w:hAnsi="Verdana"/>
          <w:b/>
          <w:sz w:val="28"/>
          <w:szCs w:val="28"/>
        </w:rPr>
      </w:pPr>
    </w:p>
    <w:p w:rsidR="00966ED9" w:rsidRDefault="00966ED9" w:rsidP="00966ED9">
      <w:pPr>
        <w:ind w:firstLine="708"/>
        <w:jc w:val="both"/>
        <w:rPr>
          <w:rFonts w:ascii="Verdana" w:hAnsi="Verdana"/>
          <w:sz w:val="28"/>
          <w:szCs w:val="28"/>
        </w:rPr>
      </w:pPr>
      <w:r>
        <w:rPr>
          <w:rFonts w:ascii="Verdana" w:hAnsi="Verdana"/>
          <w:sz w:val="28"/>
          <w:szCs w:val="28"/>
        </w:rPr>
        <w:t>Babí léto na sebe nechalo dlouho čekat. Konečně jsme se v říjnu dočkali a tzv. tereziánské léto nám vše vynahradilo krásnými slunečnými a teplými dny i s nadprůměrnými teplotami. Letošní říjen byl nejteplejším říjnem v historii měření. I počátek listopadu byl teplý. A potom následovaly listopadové ponuré dny. Svatý Martin na bílém koni nepřijel. Ale v prosinci se už přihlásila zima i se sněhem.</w:t>
      </w:r>
    </w:p>
    <w:p w:rsidR="00966ED9" w:rsidRDefault="00966ED9" w:rsidP="00966ED9">
      <w:pPr>
        <w:ind w:firstLine="708"/>
        <w:jc w:val="both"/>
        <w:rPr>
          <w:rFonts w:ascii="Verdana" w:hAnsi="Verdana"/>
          <w:sz w:val="28"/>
          <w:szCs w:val="28"/>
        </w:rPr>
      </w:pPr>
      <w:r>
        <w:rPr>
          <w:rFonts w:ascii="Verdana" w:hAnsi="Verdana"/>
          <w:sz w:val="28"/>
          <w:szCs w:val="28"/>
        </w:rPr>
        <w:t>V přednáškovém sálu Východočeského muzea v </w:t>
      </w:r>
      <w:proofErr w:type="spellStart"/>
      <w:r>
        <w:rPr>
          <w:rFonts w:ascii="Verdana" w:hAnsi="Verdana"/>
          <w:sz w:val="28"/>
          <w:szCs w:val="28"/>
        </w:rPr>
        <w:t>Gayerových</w:t>
      </w:r>
      <w:proofErr w:type="spellEnd"/>
      <w:r>
        <w:rPr>
          <w:rFonts w:ascii="Verdana" w:hAnsi="Verdana"/>
          <w:sz w:val="28"/>
          <w:szCs w:val="28"/>
        </w:rPr>
        <w:t xml:space="preserve"> kasárnách v Hradci Králové jsme si poslechli přednášku </w:t>
      </w:r>
      <w:r>
        <w:rPr>
          <w:rFonts w:ascii="Verdana" w:hAnsi="Verdana"/>
          <w:i/>
          <w:sz w:val="28"/>
          <w:szCs w:val="28"/>
        </w:rPr>
        <w:t>„Co se jedlo v době kamenné“</w:t>
      </w:r>
      <w:r>
        <w:rPr>
          <w:rFonts w:ascii="Verdana" w:hAnsi="Verdana"/>
          <w:sz w:val="28"/>
          <w:szCs w:val="28"/>
        </w:rPr>
        <w:t xml:space="preserve"> doplňující výstavu Měnící se svět – poslední lovci a první zemědělci (nejen) ve východních Čechách. Přednášejícím byl autor a kurátor výstavy archeolog Mgr. Petr Čechák Ph.D. Z jeho poutavého, poučného, občas i vtipného vyprávění byla znát jeho znalost a zájem o toto téma. Přednáška pojednávala o období mezolitu, tedy době před zhruba 7500 lety, kdy končila éra sběračů a lovců a člověk se začal zabývat zemědělstvím. Tato nová éra se označuje jako neolit. </w:t>
      </w:r>
    </w:p>
    <w:p w:rsidR="00966ED9" w:rsidRDefault="00966ED9" w:rsidP="00966ED9">
      <w:pPr>
        <w:ind w:firstLine="708"/>
        <w:jc w:val="both"/>
        <w:rPr>
          <w:rFonts w:ascii="Verdana" w:hAnsi="Verdana"/>
          <w:sz w:val="28"/>
          <w:szCs w:val="28"/>
        </w:rPr>
      </w:pPr>
      <w:r>
        <w:rPr>
          <w:rFonts w:ascii="Verdana" w:hAnsi="Verdana"/>
          <w:sz w:val="28"/>
          <w:szCs w:val="28"/>
        </w:rPr>
        <w:t xml:space="preserve">Dozvěděli jsme se mnoho zajímavostí o stravování v této době. Tak například mamut nebyl hlavním pokrmem doby ledové. Ulovit mamuta nebylo vůbec jednoduché. Jen ta představa vykopání hluboké jámy v trvale promrzlé zemi. Ulovení drobnějších zvířat především zajíců bylo jednodušší. Velkou lahůdkou, dá se říct pamlskem, byly lískové oříšky. Lov zvěře se postupem času rozšířil o rybolov a chov zvířat pro maso. Později se využívaly k jídlu i vejce nebo mléko a začalo se pěstovat obilí. Co mě překvapilo, že obilí se mnohem dřív využívalo na výrobu piva než na pečení chleba. U Čechů by se nebylo čemu divit, ne nadarmo se pivu říká tekutý chléb. Strava z převážně  masných jídel,  syrového masa, nebo jinak upraveného a pojídání rozemletého obilí s drobnými úlomky kamene, zanechalo neblahé následky na zubech lovců. Což potvrzují archeologické nálezy – zkažené a ubroušené zuby až do kosti. Co by na to řekli současní stomatologové? Velká bolest se dala překonat jedině pod vlivem konopí, nebo jiných omamných látek. Také jsme se dozvěděli, že doba ledová nebyla jen jedna, ale bylo jich hned šest. </w:t>
      </w:r>
    </w:p>
    <w:p w:rsidR="00966ED9" w:rsidRDefault="00966ED9" w:rsidP="00966ED9">
      <w:pPr>
        <w:ind w:firstLine="708"/>
        <w:jc w:val="both"/>
        <w:rPr>
          <w:rFonts w:ascii="Verdana" w:hAnsi="Verdana"/>
          <w:sz w:val="28"/>
          <w:szCs w:val="28"/>
        </w:rPr>
      </w:pPr>
      <w:r>
        <w:rPr>
          <w:rFonts w:ascii="Verdana" w:hAnsi="Verdana"/>
          <w:sz w:val="28"/>
          <w:szCs w:val="28"/>
        </w:rPr>
        <w:t xml:space="preserve">Během přednášky jsme si osahali pěstní klín z pazourku, škrabátko, hroty oštěpů z různých materiálů, repliku srpu z rohu pravděpodobně soba, úlomky keramických nádob různě zdobených a s náznakem ouška, keramickou misku a nádobu s nožkou na tekutinu, kámen z drtičky obilí a potěžkali jsme si velkou stoličku mamuta. Přednášejícího jsme odměnili za jeho přednášku, z které jsme si odnášeli mnoho nových poznatků, potleskem a nakládaným zázvorem v medu. Společně jsme poobědvali v restauraci U Kohouta v objektu </w:t>
      </w:r>
      <w:proofErr w:type="spellStart"/>
      <w:r>
        <w:rPr>
          <w:rFonts w:ascii="Verdana" w:hAnsi="Verdana"/>
          <w:sz w:val="28"/>
          <w:szCs w:val="28"/>
        </w:rPr>
        <w:t>Gayerových</w:t>
      </w:r>
      <w:proofErr w:type="spellEnd"/>
      <w:r>
        <w:rPr>
          <w:rFonts w:ascii="Verdana" w:hAnsi="Verdana"/>
          <w:sz w:val="28"/>
          <w:szCs w:val="28"/>
        </w:rPr>
        <w:t xml:space="preserve"> kasáren.</w:t>
      </w:r>
    </w:p>
    <w:p w:rsidR="00966ED9" w:rsidRDefault="00966ED9" w:rsidP="00966ED9">
      <w:pPr>
        <w:spacing w:before="240"/>
        <w:ind w:firstLine="708"/>
        <w:jc w:val="both"/>
        <w:rPr>
          <w:rFonts w:ascii="Verdana" w:hAnsi="Verdana"/>
          <w:sz w:val="28"/>
          <w:szCs w:val="28"/>
        </w:rPr>
      </w:pPr>
      <w:r>
        <w:rPr>
          <w:rFonts w:ascii="Verdana" w:hAnsi="Verdana"/>
          <w:sz w:val="28"/>
          <w:szCs w:val="28"/>
        </w:rPr>
        <w:t xml:space="preserve">Hostem </w:t>
      </w:r>
      <w:proofErr w:type="spellStart"/>
      <w:r>
        <w:rPr>
          <w:rFonts w:ascii="Verdana" w:hAnsi="Verdana"/>
          <w:sz w:val="28"/>
          <w:szCs w:val="28"/>
        </w:rPr>
        <w:t>TyfloCentra</w:t>
      </w:r>
      <w:proofErr w:type="spellEnd"/>
      <w:r>
        <w:rPr>
          <w:rFonts w:ascii="Verdana" w:hAnsi="Verdana"/>
          <w:sz w:val="28"/>
          <w:szCs w:val="28"/>
        </w:rPr>
        <w:t xml:space="preserve"> byla paní Mgr. Zíková, která si pro nás připravila zajímavou a poučnou přednášku s názvem </w:t>
      </w:r>
      <w:r>
        <w:rPr>
          <w:rFonts w:ascii="Verdana" w:hAnsi="Verdana"/>
          <w:i/>
          <w:sz w:val="28"/>
          <w:szCs w:val="28"/>
        </w:rPr>
        <w:t>„Co nosíme na sobě? Aneb povrchy těla zvířat“</w:t>
      </w:r>
      <w:r>
        <w:rPr>
          <w:rFonts w:ascii="Verdana" w:hAnsi="Verdana"/>
          <w:sz w:val="28"/>
          <w:szCs w:val="28"/>
        </w:rPr>
        <w:t xml:space="preserve">.  Přinesla s sebou velkou krabici s mnoha předměty, které jsme si během přednášky mohli osahat a prohlédnout zblízka. Seznámili jsme se s ochranou a obranou těl zvířat od korýšů až po savce. Z korýšů jsme si osahali ulitu ostrorepa a kraba, z hmyzu </w:t>
      </w:r>
      <w:proofErr w:type="spellStart"/>
      <w:r>
        <w:rPr>
          <w:rFonts w:ascii="Verdana" w:hAnsi="Verdana"/>
          <w:sz w:val="28"/>
          <w:szCs w:val="28"/>
        </w:rPr>
        <w:t>svlečku</w:t>
      </w:r>
      <w:proofErr w:type="spellEnd"/>
      <w:r>
        <w:rPr>
          <w:rFonts w:ascii="Verdana" w:hAnsi="Verdana"/>
          <w:sz w:val="28"/>
          <w:szCs w:val="28"/>
        </w:rPr>
        <w:t xml:space="preserve"> kobylky. Naslouchali jsme slabému syčení švába a v prstech promnuli rybí šupiny. Z obojživelníků jsme si prohlédli model ropuchy, z plazů hadí košilku. Ptačí brko, paví peří a kohoutí ostruhu. Savci byli zastoupeni kostrami nohou s kopyty krávy a koně, na nich jsme porovnali rozdíl mezi sudokopytníkem a lichokopytníkem, porovnali roh a malý parůžek, obdivovali lebku krávy, hladili kousky vypreparovaných kůží ondatry, lišky, divokého prasete, srnce, ovčí srst čerstvě ostříhanou a vypranou a jemnou srst lamy. A jen otázka na konec. Věděli jste, že se svlékají nejen plazi, ale i hmyz?</w:t>
      </w:r>
    </w:p>
    <w:p w:rsidR="00966ED9" w:rsidRDefault="00966ED9" w:rsidP="00966ED9">
      <w:pPr>
        <w:ind w:firstLine="708"/>
        <w:jc w:val="both"/>
        <w:rPr>
          <w:rFonts w:ascii="Verdana" w:hAnsi="Verdana"/>
          <w:sz w:val="28"/>
          <w:szCs w:val="28"/>
        </w:rPr>
      </w:pPr>
      <w:r>
        <w:rPr>
          <w:rFonts w:ascii="Verdana" w:hAnsi="Verdana"/>
          <w:sz w:val="28"/>
          <w:szCs w:val="28"/>
        </w:rPr>
        <w:t xml:space="preserve">Říká se, kdo ve Svaté Barboře nebyl, jako by nežil. Účastníků jednodenního výletu vlastním autobusem do Kutné Hory se toto rčení netýká. Město Kutná Hora je někdejší velmi významné královské město, a to díky těžbě stříbra. Dnes je Kutná Hora sice malé město, ale za </w:t>
      </w:r>
      <w:r w:rsidR="00191BAA">
        <w:rPr>
          <w:rFonts w:ascii="Verdana" w:hAnsi="Verdana"/>
          <w:sz w:val="28"/>
          <w:szCs w:val="28"/>
        </w:rPr>
        <w:t>to plné památek. K nejznámějším patří Chrám svaté Barbory, jedna </w:t>
      </w:r>
      <w:r>
        <w:rPr>
          <w:rFonts w:ascii="Verdana" w:hAnsi="Verdana"/>
          <w:sz w:val="28"/>
          <w:szCs w:val="28"/>
        </w:rPr>
        <w:t xml:space="preserve">z nejkrásnějších pamětihodností v naší zemi. Chrám je od roku 1995 zapsán na seznamu světového dědictví UNESCO. Základní kámen chrámu byl položen v roce 1388. Z architektonického hlediska je chrám pětilodní gotická (dnes novogotická) katedrála. </w:t>
      </w:r>
    </w:p>
    <w:p w:rsidR="00966ED9" w:rsidRDefault="00966ED9" w:rsidP="00966ED9">
      <w:pPr>
        <w:ind w:firstLine="708"/>
        <w:jc w:val="both"/>
        <w:rPr>
          <w:rFonts w:ascii="Verdana" w:hAnsi="Verdana"/>
          <w:sz w:val="28"/>
          <w:szCs w:val="28"/>
        </w:rPr>
      </w:pPr>
      <w:r>
        <w:rPr>
          <w:rFonts w:ascii="Verdana" w:hAnsi="Verdana"/>
          <w:sz w:val="28"/>
          <w:szCs w:val="28"/>
        </w:rPr>
        <w:t>Autobus nás dovezl jen kousek od této památky. Než si nás vyzvedla paní průvodkyně, zašli jsme do infocentra a nahlédli do obchůdku s drobnostmi. Naše průvodkyně byla sympatická, a jak jsme během prohlídky poznali, i úžasná. Na úvod nás seznámila s historií chrámu ale i města. Zastavili jsme se před velkým obrazem Sv. Barbory, patronky havířů, s havíři v dolní části obrazu a jedním ze čtyř jejich atributů – věží se třemi okny. Během prohlídky jsme si osahali vyřezávané zdobení dřevěných lavic, erby, kamenné zdobení a</w:t>
      </w:r>
      <w:r>
        <w:rPr>
          <w:rFonts w:ascii="Verdana" w:hAnsi="Verdana"/>
          <w:color w:val="FF0000"/>
          <w:sz w:val="28"/>
          <w:szCs w:val="28"/>
        </w:rPr>
        <w:t xml:space="preserve"> </w:t>
      </w:r>
      <w:r>
        <w:rPr>
          <w:rFonts w:ascii="Verdana" w:hAnsi="Verdana"/>
          <w:sz w:val="28"/>
          <w:szCs w:val="28"/>
        </w:rPr>
        <w:t xml:space="preserve">schránku na portfolia, železné zábradlí, mramorovou desku oltáře, a haptické modely půdorysu chrámu. Jednou z rarit chrámu je možnost obejít hlavní oltář zezadu. Při obcházení jsme se zastavovali </w:t>
      </w:r>
      <w:r w:rsidR="00191BAA">
        <w:rPr>
          <w:rFonts w:ascii="Verdana" w:hAnsi="Verdana"/>
          <w:sz w:val="28"/>
          <w:szCs w:val="28"/>
        </w:rPr>
        <w:t>u dvanácti kapliček, opatřenými železným zábradlím s dřevěnými </w:t>
      </w:r>
      <w:proofErr w:type="spellStart"/>
      <w:r w:rsidR="00191BAA">
        <w:rPr>
          <w:rFonts w:ascii="Verdana" w:hAnsi="Verdana"/>
          <w:sz w:val="28"/>
          <w:szCs w:val="28"/>
        </w:rPr>
        <w:t>bohatě</w:t>
      </w:r>
      <w:r>
        <w:rPr>
          <w:rFonts w:ascii="Verdana" w:hAnsi="Verdana"/>
          <w:sz w:val="28"/>
          <w:szCs w:val="28"/>
        </w:rPr>
        <w:t>vyřezávanými</w:t>
      </w:r>
      <w:proofErr w:type="spellEnd"/>
      <w:r>
        <w:rPr>
          <w:rFonts w:ascii="Verdana" w:hAnsi="Verdana"/>
          <w:sz w:val="28"/>
          <w:szCs w:val="28"/>
        </w:rPr>
        <w:t xml:space="preserve"> a zlacenými oltáři, obrazy a freskami. Další raritou chrámu jsou fresky, které zobrazují nejen náboženské výjevy, ale i všední život města, např. horníky při práci. Paní průvodkyně nás u každé kapličky seznámila s tím, komu je zasvěcena a popsala výjevy na oltářích a obrazech. V chrámu je také velké množství vysokých oken s nádhernými vitrážemi. Z jejího popisu si každý z nás, hlavně nevidomí udělali dokonalou představu o krásách chrámu. Upozornila nás na dřevěnou sochu havíře připevněnou na zdi. Socha byla zajímavá tím, že byla umístěna na nejvhodnějším místě, ke kterému hovořil kněz při bohoslužbách, aby dobře slyšeli všichni věřící v kostele. U zadní stěny, oddělena od ostatních, stála lavice, jak řekl Láďa pro „VIP věřícího“ – kata. Prohlédli jsme si také čtyři zpovědnice postavené těsně vedle sebe. Nedovedu si představit, když byly všechny čtyři obsazeny najednou, jak se mohlo uchovat zpovědní tajemství. Prohlídku jsme zakončili v sakristii, kde se s námi paní průvodkyně rozloučila. Měli jsme možnost si zde zakoupit upomínkové předměty. Okolo jezuitské koleje na jedné straně a vinicemi, které byly za kamenným zábradlím se sochami, jsme došli do restaurace Čtyři sestry. </w:t>
      </w:r>
    </w:p>
    <w:p w:rsidR="00966ED9" w:rsidRDefault="00966ED9" w:rsidP="00966ED9">
      <w:pPr>
        <w:ind w:firstLine="708"/>
        <w:jc w:val="both"/>
        <w:rPr>
          <w:rFonts w:ascii="Verdana" w:hAnsi="Verdana"/>
          <w:sz w:val="28"/>
          <w:szCs w:val="28"/>
        </w:rPr>
      </w:pPr>
      <w:r>
        <w:rPr>
          <w:rFonts w:ascii="Verdana" w:hAnsi="Verdana"/>
          <w:sz w:val="28"/>
          <w:szCs w:val="28"/>
        </w:rPr>
        <w:t xml:space="preserve">Odpoledne jsme měli vyjednanou komentovanou prohlídku ve Vlašském dvoře, také zvaném Kutnohorská mincovna. Razily se zde stříbrné mince – pražské groše a tolary. Průvodkyně nás na nádvoří seznámila s historií Vlašského dvora. Během prohlídky expozice jsme procházeli místnostmi s klenutými stropy. Nahlédli jsme do doslova mini královské kaple. V mincovně bylo velké množství exponátů, především mincí v zasklených vitrínách. Naši průvodci nám předčítali popisky nejen u exponátů, ale i na informačních tabulích. Dozvěděli jsme se např. o vývoji platidel, od mušlí až po českou korunu. Na dřevěných stolech jsme si mohli osahat různé mince z líce i rubu. Nejen staré mince, ale i minci soudobého eura. Na váze jsme porovnávali váhu stříbrné rudy z Kutné Hory, která se těžila v hloubce přibližně 500 metrů a těžší z hloubky přes 600 metrů. Také jsme si osahali oděv mincmistra. </w:t>
      </w:r>
      <w:proofErr w:type="spellStart"/>
      <w:r>
        <w:rPr>
          <w:rFonts w:ascii="Verdana" w:hAnsi="Verdana"/>
          <w:sz w:val="28"/>
          <w:szCs w:val="28"/>
        </w:rPr>
        <w:t>Koukavci</w:t>
      </w:r>
      <w:proofErr w:type="spellEnd"/>
      <w:r>
        <w:rPr>
          <w:rFonts w:ascii="Verdana" w:hAnsi="Verdana"/>
          <w:sz w:val="28"/>
          <w:szCs w:val="28"/>
        </w:rPr>
        <w:t xml:space="preserve"> si mohli prohlédnout ve vysokém skleněném jehlanu vzácnou stříbrnou minci, nebo znaky měst, pro které se v Kutné Hoře stříbrné mince razily. </w:t>
      </w:r>
    </w:p>
    <w:p w:rsidR="00966ED9" w:rsidRDefault="00966ED9" w:rsidP="00966ED9">
      <w:pPr>
        <w:ind w:firstLine="708"/>
        <w:jc w:val="both"/>
        <w:rPr>
          <w:rFonts w:ascii="Verdana" w:hAnsi="Verdana"/>
          <w:sz w:val="28"/>
          <w:szCs w:val="28"/>
        </w:rPr>
      </w:pPr>
      <w:r>
        <w:rPr>
          <w:rFonts w:ascii="Verdana" w:hAnsi="Verdana"/>
          <w:sz w:val="28"/>
          <w:szCs w:val="28"/>
        </w:rPr>
        <w:t xml:space="preserve">Závěrečná část expozice nám přiblížila proces, kterým musela projít stříbrná ruda od samého počátku až po ražbu stříbrné mince. Jednotlivé procesy jsme si mohli prohlédnout v dřevěných domečcích. Vyzkoušeli jsme otočit rumpálem – ručním navijákem, osahali jsme si kladivo a tyglík – nádobku na tavení kovů. Na závěr prohlídky jsme se na chvíli stali pregéřem. Pomocí razidla a těžkého kladiva jsme si z kulatého plíšku vyrazili pražský groš. Přesvědčili jsme se, že práce pregéře nebyla jednoduchá. A to jsme si vyrazili jednu minci a kolik jich musel udělat on za celý den? Před odjezdem domů jsme měli hodinu osobního volna. Někdo zašel do kavárny na kávu, jiní využili čas k procházce městem. V jedné písničce se zpívá </w:t>
      </w:r>
      <w:r>
        <w:rPr>
          <w:rFonts w:ascii="Verdana" w:hAnsi="Verdana"/>
          <w:i/>
          <w:sz w:val="28"/>
          <w:szCs w:val="28"/>
        </w:rPr>
        <w:t xml:space="preserve">„Já jsem z Kutné Hory, </w:t>
      </w:r>
      <w:proofErr w:type="spellStart"/>
      <w:r>
        <w:rPr>
          <w:rFonts w:ascii="Verdana" w:hAnsi="Verdana"/>
          <w:i/>
          <w:sz w:val="28"/>
          <w:szCs w:val="28"/>
        </w:rPr>
        <w:t>koudelníkův</w:t>
      </w:r>
      <w:proofErr w:type="spellEnd"/>
      <w:r>
        <w:rPr>
          <w:rFonts w:ascii="Verdana" w:hAnsi="Verdana"/>
          <w:i/>
          <w:sz w:val="28"/>
          <w:szCs w:val="28"/>
        </w:rPr>
        <w:t xml:space="preserve"> syn …“</w:t>
      </w:r>
      <w:r>
        <w:rPr>
          <w:rFonts w:ascii="Verdana" w:hAnsi="Verdana"/>
          <w:sz w:val="28"/>
          <w:szCs w:val="28"/>
        </w:rPr>
        <w:t xml:space="preserve">. Tak tedy </w:t>
      </w:r>
      <w:proofErr w:type="spellStart"/>
      <w:r>
        <w:rPr>
          <w:rFonts w:ascii="Verdana" w:hAnsi="Verdana"/>
          <w:sz w:val="28"/>
          <w:szCs w:val="28"/>
        </w:rPr>
        <w:t>koudelníkova</w:t>
      </w:r>
      <w:proofErr w:type="spellEnd"/>
      <w:r>
        <w:rPr>
          <w:rFonts w:ascii="Verdana" w:hAnsi="Verdana"/>
          <w:sz w:val="28"/>
          <w:szCs w:val="28"/>
        </w:rPr>
        <w:t xml:space="preserve"> syna jsme nepotkali, za to jsme si prohlédli úžasnou historickou památku, dozvěděli se mnoho nových poznatků a prožili společně příjemný den. </w:t>
      </w:r>
    </w:p>
    <w:p w:rsidR="00966ED9" w:rsidRDefault="00966ED9" w:rsidP="00966ED9">
      <w:pPr>
        <w:spacing w:before="240"/>
        <w:ind w:firstLine="708"/>
        <w:jc w:val="both"/>
        <w:rPr>
          <w:rFonts w:ascii="Verdana" w:hAnsi="Verdana"/>
          <w:sz w:val="28"/>
          <w:szCs w:val="28"/>
        </w:rPr>
      </w:pPr>
      <w:r>
        <w:rPr>
          <w:rFonts w:ascii="Verdana" w:hAnsi="Verdana"/>
          <w:sz w:val="28"/>
          <w:szCs w:val="28"/>
        </w:rPr>
        <w:t xml:space="preserve">Dne 9. října 2002 vzniklo hradecké </w:t>
      </w:r>
      <w:proofErr w:type="spellStart"/>
      <w:r>
        <w:rPr>
          <w:rFonts w:ascii="Verdana" w:hAnsi="Verdana"/>
          <w:sz w:val="28"/>
          <w:szCs w:val="28"/>
        </w:rPr>
        <w:t>TyfloCentrum</w:t>
      </w:r>
      <w:proofErr w:type="spellEnd"/>
      <w:r>
        <w:rPr>
          <w:rFonts w:ascii="Verdana" w:hAnsi="Verdana"/>
          <w:sz w:val="28"/>
          <w:szCs w:val="28"/>
        </w:rPr>
        <w:t xml:space="preserve">. Dvacáté výročí jsme oslavili 20. října 2022 v prostorách Knihovny města Hradec Králové. Zájem o účast byl velký. Kromě pracovníků současných i minulých a uživatelů, zde </w:t>
      </w:r>
      <w:r w:rsidR="00191BAA">
        <w:rPr>
          <w:rFonts w:ascii="Verdana" w:hAnsi="Verdana"/>
          <w:sz w:val="28"/>
          <w:szCs w:val="28"/>
        </w:rPr>
        <w:t>byli např. zástupci magistrátu, kraje, SONSu, </w:t>
      </w:r>
      <w:r>
        <w:rPr>
          <w:rFonts w:ascii="Verdana" w:hAnsi="Verdana"/>
          <w:sz w:val="28"/>
          <w:szCs w:val="28"/>
        </w:rPr>
        <w:t>firmy</w:t>
      </w:r>
      <w:r w:rsidR="00191BAA">
        <w:rPr>
          <w:rFonts w:ascii="Verdana" w:hAnsi="Verdana"/>
          <w:sz w:val="28"/>
          <w:szCs w:val="28"/>
        </w:rPr>
        <w:t>  Spektra a Akcenta, </w:t>
      </w:r>
      <w:r>
        <w:rPr>
          <w:rFonts w:ascii="Verdana" w:hAnsi="Verdana"/>
          <w:sz w:val="28"/>
          <w:szCs w:val="28"/>
        </w:rPr>
        <w:t>pardu</w:t>
      </w:r>
      <w:r w:rsidR="00191BAA">
        <w:rPr>
          <w:rFonts w:ascii="Verdana" w:hAnsi="Verdana"/>
          <w:sz w:val="28"/>
          <w:szCs w:val="28"/>
        </w:rPr>
        <w:t>bického TyfloCentra, hradeckého Tyfloservisu a mnoho </w:t>
      </w:r>
      <w:r>
        <w:rPr>
          <w:rFonts w:ascii="Verdana" w:hAnsi="Verdana"/>
          <w:sz w:val="28"/>
          <w:szCs w:val="28"/>
        </w:rPr>
        <w:t xml:space="preserve">dalších. Významným setkáním nás provázel moderátor Oldřich </w:t>
      </w:r>
      <w:proofErr w:type="spellStart"/>
      <w:r>
        <w:rPr>
          <w:rFonts w:ascii="Verdana" w:hAnsi="Verdana"/>
          <w:sz w:val="28"/>
          <w:szCs w:val="28"/>
        </w:rPr>
        <w:t>Tamáš</w:t>
      </w:r>
      <w:proofErr w:type="spellEnd"/>
      <w:r>
        <w:rPr>
          <w:rFonts w:ascii="Verdana" w:hAnsi="Verdana"/>
          <w:sz w:val="28"/>
          <w:szCs w:val="28"/>
        </w:rPr>
        <w:t xml:space="preserve">. Po slavnostním zahájení promluvila ředitelka </w:t>
      </w:r>
      <w:proofErr w:type="spellStart"/>
      <w:r>
        <w:rPr>
          <w:rFonts w:ascii="Verdana" w:hAnsi="Verdana"/>
          <w:sz w:val="28"/>
          <w:szCs w:val="28"/>
        </w:rPr>
        <w:t>TyfloCentra</w:t>
      </w:r>
      <w:proofErr w:type="spellEnd"/>
      <w:r>
        <w:rPr>
          <w:rFonts w:ascii="Verdana" w:hAnsi="Verdana"/>
          <w:sz w:val="28"/>
          <w:szCs w:val="28"/>
        </w:rPr>
        <w:t xml:space="preserve"> Dáša Balcarová. Následovaly kratší promluvy primátora města Alexandra Hrabálka a </w:t>
      </w:r>
      <w:proofErr w:type="spellStart"/>
      <w:r>
        <w:rPr>
          <w:rFonts w:ascii="Verdana" w:hAnsi="Verdana"/>
          <w:sz w:val="28"/>
          <w:szCs w:val="28"/>
        </w:rPr>
        <w:t>víceprezidenta</w:t>
      </w:r>
      <w:proofErr w:type="spellEnd"/>
      <w:r>
        <w:rPr>
          <w:rFonts w:ascii="Verdana" w:hAnsi="Verdana"/>
          <w:sz w:val="28"/>
          <w:szCs w:val="28"/>
        </w:rPr>
        <w:t xml:space="preserve"> </w:t>
      </w:r>
      <w:proofErr w:type="spellStart"/>
      <w:r>
        <w:rPr>
          <w:rFonts w:ascii="Verdana" w:hAnsi="Verdana"/>
          <w:sz w:val="28"/>
          <w:szCs w:val="28"/>
        </w:rPr>
        <w:t>SONSu</w:t>
      </w:r>
      <w:proofErr w:type="spellEnd"/>
      <w:r>
        <w:rPr>
          <w:rFonts w:ascii="Verdana" w:hAnsi="Verdana"/>
          <w:sz w:val="28"/>
          <w:szCs w:val="28"/>
        </w:rPr>
        <w:t xml:space="preserve"> Jana </w:t>
      </w:r>
      <w:proofErr w:type="spellStart"/>
      <w:r>
        <w:rPr>
          <w:rFonts w:ascii="Verdana" w:hAnsi="Verdana"/>
          <w:sz w:val="28"/>
          <w:szCs w:val="28"/>
        </w:rPr>
        <w:t>Šnyrycha</w:t>
      </w:r>
      <w:proofErr w:type="spellEnd"/>
      <w:r>
        <w:rPr>
          <w:rFonts w:ascii="Verdana" w:hAnsi="Verdana"/>
          <w:sz w:val="28"/>
          <w:szCs w:val="28"/>
        </w:rPr>
        <w:t xml:space="preserve">. Následoval křest kalendáře prezentující služby a aktivity, které </w:t>
      </w:r>
      <w:proofErr w:type="spellStart"/>
      <w:r>
        <w:rPr>
          <w:rFonts w:ascii="Verdana" w:hAnsi="Verdana"/>
          <w:sz w:val="28"/>
          <w:szCs w:val="28"/>
        </w:rPr>
        <w:t>TyfloCentrum</w:t>
      </w:r>
      <w:proofErr w:type="spellEnd"/>
      <w:r>
        <w:rPr>
          <w:rFonts w:ascii="Verdana" w:hAnsi="Verdana"/>
          <w:sz w:val="28"/>
          <w:szCs w:val="28"/>
        </w:rPr>
        <w:t xml:space="preserve"> nabízí a poskytuje. Velice si vážím toho, že jsem byla vybrána, abych prezentovala jednu z aktivit. Nakonec to nejlepší – udělování zvláštních cen </w:t>
      </w:r>
      <w:proofErr w:type="spellStart"/>
      <w:r>
        <w:rPr>
          <w:rFonts w:ascii="Verdana" w:hAnsi="Verdana"/>
          <w:sz w:val="28"/>
          <w:szCs w:val="28"/>
        </w:rPr>
        <w:t>TyfloCentra</w:t>
      </w:r>
      <w:proofErr w:type="spellEnd"/>
      <w:r>
        <w:rPr>
          <w:rFonts w:ascii="Verdana" w:hAnsi="Verdana"/>
          <w:sz w:val="28"/>
          <w:szCs w:val="28"/>
        </w:rPr>
        <w:t xml:space="preserve">. Byli oceněni </w:t>
      </w:r>
      <w:proofErr w:type="spellStart"/>
      <w:r>
        <w:rPr>
          <w:rFonts w:ascii="Verdana" w:hAnsi="Verdana"/>
          <w:sz w:val="28"/>
          <w:szCs w:val="28"/>
        </w:rPr>
        <w:t>Tyflodáma</w:t>
      </w:r>
      <w:proofErr w:type="spellEnd"/>
      <w:r>
        <w:rPr>
          <w:rFonts w:ascii="Verdana" w:hAnsi="Verdana"/>
          <w:sz w:val="28"/>
          <w:szCs w:val="28"/>
        </w:rPr>
        <w:t xml:space="preserve">, </w:t>
      </w:r>
      <w:proofErr w:type="spellStart"/>
      <w:r>
        <w:rPr>
          <w:rFonts w:ascii="Verdana" w:hAnsi="Verdana"/>
          <w:sz w:val="28"/>
          <w:szCs w:val="28"/>
        </w:rPr>
        <w:t>Tyflodárce</w:t>
      </w:r>
      <w:proofErr w:type="spellEnd"/>
      <w:r>
        <w:rPr>
          <w:rFonts w:ascii="Verdana" w:hAnsi="Verdana"/>
          <w:sz w:val="28"/>
          <w:szCs w:val="28"/>
        </w:rPr>
        <w:t xml:space="preserve"> a </w:t>
      </w:r>
      <w:proofErr w:type="spellStart"/>
      <w:r>
        <w:rPr>
          <w:rFonts w:ascii="Verdana" w:hAnsi="Verdana"/>
          <w:sz w:val="28"/>
          <w:szCs w:val="28"/>
        </w:rPr>
        <w:t>Tyflopatron</w:t>
      </w:r>
      <w:proofErr w:type="spellEnd"/>
      <w:r>
        <w:rPr>
          <w:rFonts w:ascii="Verdana" w:hAnsi="Verdana"/>
          <w:sz w:val="28"/>
          <w:szCs w:val="28"/>
        </w:rPr>
        <w:t xml:space="preserve">. Z řad pracovníků hradeckého </w:t>
      </w:r>
      <w:proofErr w:type="spellStart"/>
      <w:r>
        <w:rPr>
          <w:rFonts w:ascii="Verdana" w:hAnsi="Verdana"/>
          <w:sz w:val="28"/>
          <w:szCs w:val="28"/>
        </w:rPr>
        <w:t>TyfloCentra</w:t>
      </w:r>
      <w:proofErr w:type="spellEnd"/>
      <w:r>
        <w:rPr>
          <w:rFonts w:ascii="Verdana" w:hAnsi="Verdana"/>
          <w:sz w:val="28"/>
          <w:szCs w:val="28"/>
        </w:rPr>
        <w:t xml:space="preserve"> byli oceněni tři </w:t>
      </w:r>
      <w:proofErr w:type="spellStart"/>
      <w:r>
        <w:rPr>
          <w:rFonts w:ascii="Verdana" w:hAnsi="Verdana"/>
          <w:sz w:val="28"/>
          <w:szCs w:val="28"/>
        </w:rPr>
        <w:t>Tyfloprofíci</w:t>
      </w:r>
      <w:proofErr w:type="spellEnd"/>
      <w:r>
        <w:rPr>
          <w:rFonts w:ascii="Verdana" w:hAnsi="Verdana"/>
          <w:sz w:val="28"/>
          <w:szCs w:val="28"/>
        </w:rPr>
        <w:t xml:space="preserve">. Virtuálním oceněním se vzpomnělo na zesnulou dlouholetou pracovnici Irenu Korečkovou. Mimořádné ocenění dostala ředitelka </w:t>
      </w:r>
      <w:proofErr w:type="spellStart"/>
      <w:r>
        <w:rPr>
          <w:rFonts w:ascii="Verdana" w:hAnsi="Verdana"/>
          <w:sz w:val="28"/>
          <w:szCs w:val="28"/>
        </w:rPr>
        <w:t>TyfloCentra</w:t>
      </w:r>
      <w:proofErr w:type="spellEnd"/>
      <w:r>
        <w:rPr>
          <w:rFonts w:ascii="Verdana" w:hAnsi="Verdana"/>
          <w:sz w:val="28"/>
          <w:szCs w:val="28"/>
        </w:rPr>
        <w:t xml:space="preserve"> Dáša Balcarová, která spolu s oslavami </w:t>
      </w:r>
      <w:proofErr w:type="spellStart"/>
      <w:r>
        <w:rPr>
          <w:rFonts w:ascii="Verdana" w:hAnsi="Verdana"/>
          <w:sz w:val="28"/>
          <w:szCs w:val="28"/>
        </w:rPr>
        <w:t>TyfloCentra</w:t>
      </w:r>
      <w:proofErr w:type="spellEnd"/>
      <w:r>
        <w:rPr>
          <w:rFonts w:ascii="Verdana" w:hAnsi="Verdana"/>
          <w:sz w:val="28"/>
          <w:szCs w:val="28"/>
        </w:rPr>
        <w:t xml:space="preserve"> slavila 20. výročí své působnosti v </w:t>
      </w:r>
      <w:proofErr w:type="spellStart"/>
      <w:r>
        <w:rPr>
          <w:rFonts w:ascii="Verdana" w:hAnsi="Verdana"/>
          <w:sz w:val="28"/>
          <w:szCs w:val="28"/>
        </w:rPr>
        <w:t>TyfloCentru</w:t>
      </w:r>
      <w:proofErr w:type="spellEnd"/>
      <w:r>
        <w:rPr>
          <w:rFonts w:ascii="Verdana" w:hAnsi="Verdana"/>
          <w:sz w:val="28"/>
          <w:szCs w:val="28"/>
        </w:rPr>
        <w:t xml:space="preserve">. Stála u jeho vzniku a postupně se propracovala k postu ředitelky. Nezapomnělo se ani na dlouholeté a věrné klienty, tzv. zdravé jádro. Velmi výstižně i vtipně byli oceněni </w:t>
      </w:r>
      <w:proofErr w:type="spellStart"/>
      <w:r>
        <w:rPr>
          <w:rFonts w:ascii="Verdana" w:hAnsi="Verdana"/>
          <w:sz w:val="28"/>
          <w:szCs w:val="28"/>
        </w:rPr>
        <w:t>Tyflo</w:t>
      </w:r>
      <w:proofErr w:type="spellEnd"/>
      <w:r>
        <w:rPr>
          <w:rFonts w:ascii="Verdana" w:hAnsi="Verdana"/>
          <w:sz w:val="28"/>
          <w:szCs w:val="28"/>
        </w:rPr>
        <w:t xml:space="preserve">-koumák, kamarádka, smíšek, sportovec, pohodář, parťák, stálice, šoumen. I já jsem dostala ocenění </w:t>
      </w:r>
      <w:proofErr w:type="spellStart"/>
      <w:r>
        <w:rPr>
          <w:rFonts w:ascii="Verdana" w:hAnsi="Verdana"/>
          <w:sz w:val="28"/>
          <w:szCs w:val="28"/>
        </w:rPr>
        <w:t>Tyflospisovatelka</w:t>
      </w:r>
      <w:proofErr w:type="spellEnd"/>
      <w:r>
        <w:rPr>
          <w:rFonts w:ascii="Verdana" w:hAnsi="Verdana"/>
          <w:sz w:val="28"/>
          <w:szCs w:val="28"/>
        </w:rPr>
        <w:t xml:space="preserve">, které mě nejen překvapilo, ale i potěšilo. Všichni ocenění obdrželi diplom a pamětní medaili. Naše setkání nám zpříjemnili svým vystoupením mladí hudebníci, zpěvačka Míša Burešová a Pavel Minařík, který ji doprovázel na  elektrické klávesy. Při hudebním vystoupení se na velkém plátně promítala prezentace fotografií, které vypovídaly o bohaté činnosti </w:t>
      </w:r>
      <w:proofErr w:type="spellStart"/>
      <w:r>
        <w:rPr>
          <w:rFonts w:ascii="Verdana" w:hAnsi="Verdana"/>
          <w:sz w:val="28"/>
          <w:szCs w:val="28"/>
        </w:rPr>
        <w:t>TyfloCentra</w:t>
      </w:r>
      <w:proofErr w:type="spellEnd"/>
      <w:r>
        <w:rPr>
          <w:rFonts w:ascii="Verdana" w:hAnsi="Verdana"/>
          <w:sz w:val="28"/>
          <w:szCs w:val="28"/>
        </w:rPr>
        <w:t xml:space="preserve">. Po oficiální části se mezi účastníky rozproudila volná zábava. K dispozici byla ukázka a prodej drobných </w:t>
      </w:r>
      <w:proofErr w:type="spellStart"/>
      <w:r>
        <w:rPr>
          <w:rFonts w:ascii="Verdana" w:hAnsi="Verdana"/>
          <w:sz w:val="28"/>
          <w:szCs w:val="28"/>
        </w:rPr>
        <w:t>Tyflopomůcek</w:t>
      </w:r>
      <w:proofErr w:type="spellEnd"/>
      <w:r>
        <w:rPr>
          <w:rFonts w:ascii="Verdana" w:hAnsi="Verdana"/>
          <w:sz w:val="28"/>
          <w:szCs w:val="28"/>
        </w:rPr>
        <w:t>. Zájemci měli možnost zakoupení výrobků od uživatelů se zrakovým postižením – keramiku, výrobky z </w:t>
      </w:r>
      <w:proofErr w:type="spellStart"/>
      <w:r>
        <w:rPr>
          <w:rFonts w:ascii="Verdana" w:hAnsi="Verdana"/>
          <w:sz w:val="28"/>
          <w:szCs w:val="28"/>
        </w:rPr>
        <w:t>pedigu</w:t>
      </w:r>
      <w:proofErr w:type="spellEnd"/>
      <w:r>
        <w:rPr>
          <w:rFonts w:ascii="Verdana" w:hAnsi="Verdana"/>
          <w:sz w:val="28"/>
          <w:szCs w:val="28"/>
        </w:rPr>
        <w:t xml:space="preserve"> a zdobené perníčky. Pro účastníky bylo připraveno malé pohoštění od různých sponzorů. Každý účastník obdržel igelitovou tašku s kalendářem a drobnými dárky. Celé odpoledne provázela příjemná a přátelská atmosféra při setkání lidí, které spojuje jedno společné – zrakové postižení. Ať už se jedná o lidi, kteří zrakové postižení mají, nebo lidi, kteří jim jakýmkoliv způsobem nezištně pomáhají. </w:t>
      </w:r>
    </w:p>
    <w:p w:rsidR="00966ED9" w:rsidRDefault="00966ED9" w:rsidP="00966ED9">
      <w:pPr>
        <w:ind w:firstLine="708"/>
        <w:jc w:val="both"/>
        <w:rPr>
          <w:rFonts w:ascii="Verdana" w:hAnsi="Verdana"/>
          <w:sz w:val="28"/>
          <w:szCs w:val="28"/>
        </w:rPr>
      </w:pPr>
      <w:r>
        <w:rPr>
          <w:rFonts w:ascii="Verdana" w:hAnsi="Verdana"/>
          <w:sz w:val="28"/>
          <w:szCs w:val="28"/>
        </w:rPr>
        <w:t xml:space="preserve">O své zážitky z Egypta, který se svou sestrou poznávala při plavbě po Nilu, se s námi podělila paní ředitelka Dáša Balcarová. Nejen z jejího poutavého a zajímavého vyprávění, ale i z fotografií promítaných na plátně jsme se seznámili s městy </w:t>
      </w:r>
      <w:proofErr w:type="spellStart"/>
      <w:r>
        <w:rPr>
          <w:rFonts w:ascii="Verdana" w:hAnsi="Verdana"/>
          <w:sz w:val="28"/>
          <w:szCs w:val="28"/>
        </w:rPr>
        <w:t>Karnak</w:t>
      </w:r>
      <w:proofErr w:type="spellEnd"/>
      <w:r>
        <w:rPr>
          <w:rFonts w:ascii="Verdana" w:hAnsi="Verdana"/>
          <w:sz w:val="28"/>
          <w:szCs w:val="28"/>
        </w:rPr>
        <w:t xml:space="preserve">, Luxor, Asuán, Théby, Údolím králů, núbijskou vesnicí, Asuánskou přehradou. Navštívily a obdivovaly historické památky – chrámy, hrobky faraónů, sochy bohů a faraónů, sfingy, ale i tržnice, muzeum krokodýlů, alabastrovou dílnu, krámek s parfémy... . Viděli také, za starých časů mocného vládce, Tutanchamona, dnes balzamovanou malou a scvrklou postavu ležící v hrobce. Při plavbě míjeli na březích města poušť a území se zelenou vegetací. Osahali jsme si sošku kočky z alabastru, „klíč života“, symbol Egypta – oko s nohami na malém kousku plátna a kostkovaný pánský šátek. Přivoněli jsme si ke dvěma flakonkům s parfémy. Jedním z nich byl núbijský jasmín. Během přednášky jsme si vychutnávali lahodný sypaný čaj z Egypta. </w:t>
      </w:r>
    </w:p>
    <w:p w:rsidR="00966ED9" w:rsidRDefault="00966ED9" w:rsidP="00966ED9">
      <w:pPr>
        <w:ind w:firstLine="708"/>
        <w:jc w:val="both"/>
        <w:rPr>
          <w:rFonts w:ascii="Verdana" w:hAnsi="Verdana"/>
          <w:sz w:val="28"/>
          <w:szCs w:val="28"/>
        </w:rPr>
      </w:pPr>
      <w:r>
        <w:rPr>
          <w:rFonts w:ascii="Verdana" w:hAnsi="Verdana"/>
          <w:sz w:val="28"/>
          <w:szCs w:val="28"/>
        </w:rPr>
        <w:t xml:space="preserve">Předposledním výletem v tomto roce byla návštěva Prahy. Po výstupu z vlaku jsme dojeli tramvají k budově Českého muzea hudby. Čas zbývající do domluvené komentované prohlídky jsme využili ke krátké procházce. Cestou ke kostelu Sv. Mikuláše jsme míjeli kostel Pražského Jezulátka. Před kostelem a následně před muzeem jsme se společně vyfotografovali. České muzeum hudby sídlí v bývalém kostele Sv. Máří Magdalény na Malé Straně.  V minulosti zde také sídlil Poštovní úřad, tehdy jediný v Praze, archiv, četnická ubytovna, bylo zde skladiště a dokonce i stáje. Paní průvodkyně nám navrhla, že nás provede stálou expozicí muzea s názvem </w:t>
      </w:r>
      <w:r>
        <w:rPr>
          <w:rFonts w:ascii="Verdana" w:hAnsi="Verdana"/>
          <w:i/>
          <w:sz w:val="28"/>
          <w:szCs w:val="28"/>
        </w:rPr>
        <w:t>Člověk-nástroj-hudba</w:t>
      </w:r>
      <w:r>
        <w:rPr>
          <w:rFonts w:ascii="Verdana" w:hAnsi="Verdana"/>
          <w:sz w:val="28"/>
          <w:szCs w:val="28"/>
        </w:rPr>
        <w:t xml:space="preserve"> a výstavu </w:t>
      </w:r>
      <w:r>
        <w:rPr>
          <w:rFonts w:ascii="Verdana" w:hAnsi="Verdana"/>
          <w:i/>
          <w:sz w:val="28"/>
          <w:szCs w:val="28"/>
        </w:rPr>
        <w:t>Hudební zvěřinec</w:t>
      </w:r>
      <w:r>
        <w:rPr>
          <w:rFonts w:ascii="Verdana" w:hAnsi="Verdana"/>
          <w:sz w:val="28"/>
          <w:szCs w:val="28"/>
        </w:rPr>
        <w:t xml:space="preserve"> si potom prohlédneme sami se svými průvodci. </w:t>
      </w:r>
    </w:p>
    <w:p w:rsidR="00966ED9" w:rsidRDefault="00966ED9" w:rsidP="00966ED9">
      <w:pPr>
        <w:ind w:firstLine="708"/>
        <w:jc w:val="both"/>
        <w:rPr>
          <w:rFonts w:ascii="Verdana" w:hAnsi="Verdana"/>
          <w:sz w:val="28"/>
          <w:szCs w:val="28"/>
        </w:rPr>
      </w:pPr>
      <w:r>
        <w:rPr>
          <w:rFonts w:ascii="Verdana" w:hAnsi="Verdana"/>
          <w:sz w:val="28"/>
          <w:szCs w:val="28"/>
        </w:rPr>
        <w:t xml:space="preserve">Ve stálé expozici jsou vystaveny hudební nástroje a další předměty související s hudbou. Např. originální notové zápisy, staré gramofonové desky a další hudební artefakty včetně ukázek jednotlivých hudebních nahrávek. Usadili jsme se na židle v někdejší hlavní chrámové lodi, která slouží také jako hudební síň. Paní průvodkyně nám na úvod řekla pár zajímavostí o budově muzea a o muzeu samotném. Po schodech jsme vystoupali do patra a přes ochoz jsme vešli do místností expozice. Nejprve jsme se seznámili s klávesovými nástroji. Osahali jsme si vykládanou vrchní desku cembala červené barvy, dále tzv. </w:t>
      </w:r>
      <w:proofErr w:type="spellStart"/>
      <w:r>
        <w:rPr>
          <w:rFonts w:ascii="Verdana" w:hAnsi="Verdana"/>
          <w:sz w:val="28"/>
          <w:szCs w:val="28"/>
        </w:rPr>
        <w:t>žirafový</w:t>
      </w:r>
      <w:proofErr w:type="spellEnd"/>
      <w:r>
        <w:rPr>
          <w:rFonts w:ascii="Verdana" w:hAnsi="Verdana"/>
          <w:sz w:val="28"/>
          <w:szCs w:val="28"/>
        </w:rPr>
        <w:t xml:space="preserve"> klavír, který má kladívka umístěna svisle, a klavír, na kterém složil Bedřich Smetana Luisinu polku. Porovnali jsme ukázku skladby Luisina polka zahranou na klavíru a Mozartovu skladbu zahranou na cembalu. Přešli jsme ke strunným nástrojům. V prosklených vitrínách byly housle, basy, violy a violoncella. Paní průvodkyně nás upozornila na vzácné housle italských houslařských mistrů značky </w:t>
      </w:r>
      <w:proofErr w:type="spellStart"/>
      <w:r>
        <w:rPr>
          <w:rFonts w:ascii="Verdana" w:hAnsi="Verdana"/>
          <w:sz w:val="28"/>
          <w:szCs w:val="28"/>
        </w:rPr>
        <w:t>Amati</w:t>
      </w:r>
      <w:proofErr w:type="spellEnd"/>
      <w:r>
        <w:rPr>
          <w:rFonts w:ascii="Verdana" w:hAnsi="Verdana"/>
          <w:sz w:val="28"/>
          <w:szCs w:val="28"/>
        </w:rPr>
        <w:t xml:space="preserve">. Bicí nástroje byly prezentovány množstvím bubnů a bubínků různých velikostí. Z dechových a žesťových nástrojů zde byly flétny, hoboje, fagoty, saxofony a plechové trubky rozličných tvarů a velikostí, ani je neumím pojmenovat. Osahali jsme si klarinet, trubku a lesní roh. Dále tu byly mechanické automatické nástroje. Jako je orchestrion. Na jednou z nich jsme si poslechli písničku a potom si osahali malé hřebíčky na válci. Vystaven byl také přenosný mechanický nástroj – flašinet, známý také jako kolovrátek, který se ovládá točením klikou. Poslední expozice byla zaměřena na moderní hudební nástroje – elektrické kytary a elektronické klávesy. </w:t>
      </w:r>
    </w:p>
    <w:p w:rsidR="00966ED9" w:rsidRDefault="00966ED9" w:rsidP="00966ED9">
      <w:pPr>
        <w:ind w:firstLine="708"/>
        <w:jc w:val="both"/>
        <w:rPr>
          <w:rFonts w:ascii="Verdana" w:hAnsi="Verdana"/>
          <w:sz w:val="28"/>
          <w:szCs w:val="28"/>
        </w:rPr>
      </w:pPr>
      <w:r>
        <w:rPr>
          <w:rFonts w:ascii="Verdana" w:hAnsi="Verdana"/>
          <w:sz w:val="28"/>
          <w:szCs w:val="28"/>
        </w:rPr>
        <w:t xml:space="preserve">Paní průvodkyně nám zpestřila prohlídku a my jsme se na chvíli stali hudebníky. Šlapala nám  měchy a my si zahráli na malých varhanách. Houslista Jaroslav Svěcený by si asi zakrýval uši, když jsme smyčcem přejížděli struny houslí. Usadili jsme se na židličku, položili si na tělo malou harfu a brnkali na struny. Zabubnovali si na několika bubnech a přešli prsty zvonkohru. Postavili jsme se k mixážnímu pultu jako </w:t>
      </w:r>
      <w:proofErr w:type="spellStart"/>
      <w:r>
        <w:rPr>
          <w:rFonts w:ascii="Verdana" w:hAnsi="Verdana"/>
          <w:sz w:val="28"/>
          <w:szCs w:val="28"/>
        </w:rPr>
        <w:t>disc</w:t>
      </w:r>
      <w:proofErr w:type="spellEnd"/>
      <w:r>
        <w:rPr>
          <w:rFonts w:ascii="Verdana" w:hAnsi="Verdana"/>
          <w:sz w:val="28"/>
          <w:szCs w:val="28"/>
        </w:rPr>
        <w:t xml:space="preserve"> </w:t>
      </w:r>
      <w:proofErr w:type="spellStart"/>
      <w:r>
        <w:rPr>
          <w:rFonts w:ascii="Verdana" w:hAnsi="Verdana"/>
          <w:sz w:val="28"/>
          <w:szCs w:val="28"/>
        </w:rPr>
        <w:t>jockey</w:t>
      </w:r>
      <w:proofErr w:type="spellEnd"/>
      <w:r>
        <w:rPr>
          <w:rFonts w:ascii="Verdana" w:hAnsi="Verdana"/>
          <w:sz w:val="28"/>
          <w:szCs w:val="28"/>
        </w:rPr>
        <w:t xml:space="preserve">. Zabrnkali si na elektrické kytaře jako rocker. Zajímavý byl hudební nástroj </w:t>
      </w:r>
      <w:proofErr w:type="spellStart"/>
      <w:r>
        <w:rPr>
          <w:rFonts w:ascii="Verdana" w:hAnsi="Verdana"/>
          <w:sz w:val="28"/>
          <w:szCs w:val="28"/>
        </w:rPr>
        <w:t>theremin</w:t>
      </w:r>
      <w:proofErr w:type="spellEnd"/>
      <w:r>
        <w:rPr>
          <w:rFonts w:ascii="Verdana" w:hAnsi="Verdana"/>
          <w:sz w:val="28"/>
          <w:szCs w:val="28"/>
        </w:rPr>
        <w:t xml:space="preserve">, který vypadá jako anténa na desce. Při doteku byly vyluzovány prapodivné zvuky. Na tento nástroj umí hrát herec Ivan Trojan. Je mi jasné, že ze mne žádný virtuos nebude. Děti by řekly, že babka je jako malé dítě, ale ať si říkají, co chtějí. Všichni jsme se dobře pobavili a výstavu si užili. </w:t>
      </w:r>
    </w:p>
    <w:p w:rsidR="00966ED9" w:rsidRDefault="00966ED9" w:rsidP="00966ED9">
      <w:pPr>
        <w:ind w:firstLine="708"/>
        <w:jc w:val="both"/>
        <w:rPr>
          <w:rFonts w:ascii="Verdana" w:hAnsi="Verdana"/>
          <w:sz w:val="28"/>
          <w:szCs w:val="28"/>
        </w:rPr>
      </w:pPr>
      <w:r>
        <w:rPr>
          <w:rFonts w:ascii="Verdana" w:hAnsi="Verdana"/>
          <w:sz w:val="28"/>
          <w:szCs w:val="28"/>
        </w:rPr>
        <w:t xml:space="preserve">Druhou výstavu </w:t>
      </w:r>
      <w:r>
        <w:rPr>
          <w:rFonts w:ascii="Verdana" w:hAnsi="Verdana"/>
          <w:i/>
          <w:sz w:val="28"/>
          <w:szCs w:val="28"/>
        </w:rPr>
        <w:t>Hudební zvěřinec</w:t>
      </w:r>
      <w:r>
        <w:rPr>
          <w:rFonts w:ascii="Verdana" w:hAnsi="Verdana"/>
          <w:sz w:val="28"/>
          <w:szCs w:val="28"/>
        </w:rPr>
        <w:t xml:space="preserve"> jsme prošli letem světem. Už tak jsme se zdrželi, naštěstí děvčata telefonicky posunula zamluvený oběd. Výstava ukazuje, jak se prolíná svět hudby a zvířat. Skladatele odedávna zajímaly zvuky fauny, od zpěvu ptactva po řev šelem a inspirovali je k jejich tvorbě. Výstava ukazuje, které hudební nástroje se inspirovaly kterým zvířetem. Byly k vidění nejen hudební nástroje, ale i vycpaná zvířata, gramofonové desky, zpěvníky, notové zápisy. Exponáty byly vystaveny v zasklených vitrínách. Bez našich skvělých průvodců bychom z výstavy nic neměli. Ti nás ale seznámili s vystavenými předměty. Nasadili jsme si sluchátka a poslouchali zvuky zvířat a hudební ukázky zvířaty inspirované. Poté jsme poobědvali v restauraci se zajímavým názvem </w:t>
      </w:r>
      <w:proofErr w:type="spellStart"/>
      <w:r>
        <w:rPr>
          <w:rFonts w:ascii="Verdana" w:hAnsi="Verdana"/>
          <w:i/>
          <w:sz w:val="28"/>
          <w:szCs w:val="28"/>
        </w:rPr>
        <w:t>Zubajda</w:t>
      </w:r>
      <w:proofErr w:type="spellEnd"/>
      <w:r>
        <w:rPr>
          <w:rFonts w:ascii="Verdana" w:hAnsi="Verdana"/>
          <w:sz w:val="28"/>
          <w:szCs w:val="28"/>
        </w:rPr>
        <w:t>. Měli jsme jako vždy zajištěný dokonalý servis, zakoupené jízdenky s místenkami, a tak jsme se na zpáteční cestu spokojeně usadili na svých místech. Výlet se opravdu velmi vydařil. Nejen že jsme se obohatili o poznatky ze světa hudby, ale ještě máme z výletu krásný zážitek.</w:t>
      </w:r>
    </w:p>
    <w:p w:rsidR="00966ED9" w:rsidRDefault="00966ED9" w:rsidP="00966ED9">
      <w:pPr>
        <w:spacing w:before="240"/>
        <w:ind w:firstLine="708"/>
        <w:jc w:val="both"/>
        <w:rPr>
          <w:rFonts w:ascii="Verdana" w:hAnsi="Verdana"/>
          <w:sz w:val="28"/>
          <w:szCs w:val="28"/>
        </w:rPr>
      </w:pPr>
      <w:r>
        <w:rPr>
          <w:rFonts w:ascii="Verdana" w:hAnsi="Verdana"/>
          <w:sz w:val="28"/>
          <w:szCs w:val="28"/>
        </w:rPr>
        <w:t>Rok utekl jako voda a za dveřmi jsou Vánoce. S pomocí našich dobrých andělů z </w:t>
      </w:r>
      <w:proofErr w:type="spellStart"/>
      <w:r>
        <w:rPr>
          <w:rFonts w:ascii="Verdana" w:hAnsi="Verdana"/>
          <w:sz w:val="28"/>
          <w:szCs w:val="28"/>
        </w:rPr>
        <w:t>Tyfla</w:t>
      </w:r>
      <w:proofErr w:type="spellEnd"/>
      <w:r>
        <w:rPr>
          <w:rFonts w:ascii="Verdana" w:hAnsi="Verdana"/>
          <w:sz w:val="28"/>
          <w:szCs w:val="28"/>
        </w:rPr>
        <w:t xml:space="preserve"> (nasbírali v lese mech a větve, zakoupili svíčky a ozdoby) jsme si na adventním tvoření vyrobili adventní výzdobu. Do obdélníkového </w:t>
      </w:r>
      <w:proofErr w:type="spellStart"/>
      <w:r>
        <w:rPr>
          <w:rFonts w:ascii="Verdana" w:hAnsi="Verdana"/>
          <w:sz w:val="28"/>
          <w:szCs w:val="28"/>
        </w:rPr>
        <w:t>florexu</w:t>
      </w:r>
      <w:proofErr w:type="spellEnd"/>
      <w:r>
        <w:rPr>
          <w:rFonts w:ascii="Verdana" w:hAnsi="Verdana"/>
          <w:sz w:val="28"/>
          <w:szCs w:val="28"/>
        </w:rPr>
        <w:t xml:space="preserve"> jsme zapichovali větvičky jehličnanů a keřů, ozdobili svíčkami a vánočními ozdobami. </w:t>
      </w:r>
    </w:p>
    <w:p w:rsidR="00966ED9" w:rsidRDefault="00966ED9" w:rsidP="00966ED9">
      <w:pPr>
        <w:ind w:firstLine="708"/>
        <w:jc w:val="both"/>
        <w:rPr>
          <w:rFonts w:ascii="Verdana" w:hAnsi="Verdana"/>
          <w:sz w:val="28"/>
          <w:szCs w:val="28"/>
        </w:rPr>
      </w:pPr>
      <w:r>
        <w:rPr>
          <w:rFonts w:ascii="Verdana" w:hAnsi="Verdana"/>
          <w:sz w:val="28"/>
          <w:szCs w:val="28"/>
        </w:rPr>
        <w:t>Poslední prosincový výlet jsme v odpoledních hodinách zahájili cestou do sousedních Pardubic. Zde jsme si vychutnávali večerní atmosféru vánočních trhů. Samozřejmě jsme ochutnali něco teplého na zahřátí – punč nebo svařené víno. Také jsme měli možnost nakoupit drobné vánoční dárky pro naše milé.</w:t>
      </w:r>
    </w:p>
    <w:p w:rsidR="00966ED9" w:rsidRDefault="00966ED9" w:rsidP="00966ED9">
      <w:pPr>
        <w:ind w:firstLine="708"/>
        <w:jc w:val="both"/>
        <w:rPr>
          <w:rFonts w:ascii="Verdana" w:hAnsi="Verdana"/>
          <w:sz w:val="28"/>
          <w:szCs w:val="28"/>
        </w:rPr>
      </w:pPr>
      <w:r>
        <w:rPr>
          <w:rFonts w:ascii="Verdana" w:hAnsi="Verdana"/>
          <w:sz w:val="28"/>
          <w:szCs w:val="28"/>
        </w:rPr>
        <w:t>Jako každý rok jsme se sešli na vánoční besídce s poslechem koled, něčeho dobrého k jídlu a pití. Opět nás mile překvapila tombola, ve které každý vyhrál drobný dárek.</w:t>
      </w:r>
    </w:p>
    <w:p w:rsidR="00966ED9" w:rsidRDefault="00966ED9" w:rsidP="00966ED9">
      <w:pPr>
        <w:ind w:firstLine="708"/>
        <w:jc w:val="both"/>
        <w:rPr>
          <w:rFonts w:ascii="Verdana" w:hAnsi="Verdana"/>
          <w:sz w:val="28"/>
          <w:szCs w:val="28"/>
        </w:rPr>
      </w:pPr>
    </w:p>
    <w:p w:rsidR="00966ED9" w:rsidRDefault="00966ED9" w:rsidP="00966ED9">
      <w:pPr>
        <w:jc w:val="right"/>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 xml:space="preserve">Zdena </w:t>
      </w:r>
      <w:proofErr w:type="spellStart"/>
      <w:r>
        <w:rPr>
          <w:rFonts w:ascii="Verdana" w:hAnsi="Verdana"/>
          <w:sz w:val="28"/>
          <w:szCs w:val="28"/>
        </w:rPr>
        <w:t>Gábelová</w:t>
      </w:r>
      <w:proofErr w:type="spellEnd"/>
    </w:p>
    <w:p w:rsidR="00966ED9" w:rsidRDefault="00966ED9" w:rsidP="00966ED9">
      <w:pPr>
        <w:jc w:val="right"/>
        <w:rPr>
          <w:rFonts w:ascii="Verdana" w:hAnsi="Verdana"/>
          <w:sz w:val="28"/>
          <w:szCs w:val="28"/>
        </w:rPr>
      </w:pPr>
      <w:r>
        <w:rPr>
          <w:rFonts w:ascii="Verdana" w:hAnsi="Verdana"/>
          <w:sz w:val="28"/>
          <w:szCs w:val="28"/>
        </w:rPr>
        <w:t xml:space="preserve">Uživatelka </w:t>
      </w:r>
      <w:proofErr w:type="spellStart"/>
      <w:r>
        <w:rPr>
          <w:rFonts w:ascii="Verdana" w:hAnsi="Verdana"/>
          <w:sz w:val="28"/>
          <w:szCs w:val="28"/>
        </w:rPr>
        <w:t>TyfloCentra</w:t>
      </w:r>
      <w:proofErr w:type="spellEnd"/>
      <w:r>
        <w:rPr>
          <w:rFonts w:ascii="Verdana" w:hAnsi="Verdana"/>
          <w:sz w:val="28"/>
          <w:szCs w:val="28"/>
        </w:rPr>
        <w:t xml:space="preserve"> Hradec Králové</w:t>
      </w:r>
    </w:p>
    <w:p w:rsidR="00966ED9" w:rsidRDefault="00966ED9" w:rsidP="00966ED9">
      <w:pPr>
        <w:jc w:val="both"/>
        <w:rPr>
          <w:rFonts w:ascii="Verdana" w:hAnsi="Verdana"/>
          <w:sz w:val="28"/>
          <w:szCs w:val="28"/>
        </w:rPr>
      </w:pPr>
    </w:p>
    <w:p w:rsidR="00966ED9" w:rsidRDefault="00966ED9" w:rsidP="00966ED9">
      <w:pPr>
        <w:jc w:val="both"/>
        <w:rPr>
          <w:rFonts w:ascii="Verdana" w:hAnsi="Verdana"/>
          <w:sz w:val="28"/>
          <w:szCs w:val="28"/>
        </w:rPr>
      </w:pPr>
    </w:p>
    <w:p w:rsidR="00966ED9" w:rsidRDefault="00966ED9" w:rsidP="00966ED9">
      <w:pPr>
        <w:jc w:val="both"/>
        <w:rPr>
          <w:rFonts w:ascii="Verdana" w:hAnsi="Verdana"/>
          <w:sz w:val="28"/>
          <w:szCs w:val="28"/>
        </w:rPr>
      </w:pPr>
    </w:p>
    <w:p w:rsidR="00966ED9" w:rsidRDefault="00966ED9" w:rsidP="00966ED9">
      <w:pPr>
        <w:jc w:val="both"/>
        <w:rPr>
          <w:rFonts w:ascii="Verdana" w:hAnsi="Verdana"/>
          <w:sz w:val="28"/>
          <w:szCs w:val="28"/>
        </w:rPr>
      </w:pPr>
    </w:p>
    <w:p w:rsidR="00966ED9" w:rsidRDefault="00966ED9" w:rsidP="00966ED9">
      <w:pPr>
        <w:jc w:val="both"/>
        <w:rPr>
          <w:rFonts w:ascii="Verdana" w:hAnsi="Verdana"/>
          <w:sz w:val="28"/>
          <w:szCs w:val="28"/>
        </w:rPr>
      </w:pPr>
    </w:p>
    <w:p w:rsidR="00966ED9" w:rsidRDefault="00966ED9">
      <w:pPr>
        <w:rPr>
          <w:rFonts w:ascii="Verdana" w:hAnsi="Verdana"/>
          <w:sz w:val="28"/>
          <w:szCs w:val="28"/>
        </w:rPr>
      </w:pPr>
      <w:r>
        <w:rPr>
          <w:rFonts w:ascii="Verdana" w:hAnsi="Verdana"/>
          <w:sz w:val="28"/>
          <w:szCs w:val="28"/>
        </w:rPr>
        <w:br w:type="page"/>
      </w:r>
    </w:p>
    <w:p w:rsidR="00966ED9" w:rsidRDefault="00966ED9" w:rsidP="00966ED9">
      <w:pPr>
        <w:jc w:val="center"/>
        <w:outlineLvl w:val="0"/>
        <w:rPr>
          <w:rFonts w:ascii="Verdana" w:hAnsi="Verdana"/>
          <w:b/>
          <w:sz w:val="32"/>
          <w:szCs w:val="32"/>
        </w:rPr>
      </w:pPr>
      <w:r>
        <w:rPr>
          <w:rFonts w:ascii="Verdana" w:hAnsi="Verdana"/>
          <w:b/>
          <w:sz w:val="32"/>
          <w:szCs w:val="32"/>
        </w:rPr>
        <w:t>Hradecký „VYKUK“</w:t>
      </w:r>
    </w:p>
    <w:p w:rsidR="00966ED9" w:rsidRDefault="00966ED9" w:rsidP="00966ED9">
      <w:pPr>
        <w:jc w:val="both"/>
        <w:rPr>
          <w:rFonts w:ascii="Verdana" w:hAnsi="Verdana"/>
          <w:sz w:val="28"/>
          <w:szCs w:val="28"/>
        </w:rPr>
      </w:pPr>
      <w:r>
        <w:rPr>
          <w:rFonts w:ascii="Verdana" w:hAnsi="Verdana"/>
          <w:sz w:val="28"/>
          <w:szCs w:val="28"/>
        </w:rPr>
        <w:t>(rubrika, kde na Vás „vykouknou“ nové podněty a informace)</w:t>
      </w:r>
    </w:p>
    <w:p w:rsidR="00966ED9" w:rsidRDefault="00966ED9" w:rsidP="00966ED9">
      <w:pPr>
        <w:jc w:val="both"/>
        <w:rPr>
          <w:rFonts w:ascii="Verdana" w:hAnsi="Verdana"/>
          <w:sz w:val="28"/>
          <w:szCs w:val="28"/>
        </w:rPr>
      </w:pPr>
    </w:p>
    <w:p w:rsidR="00966ED9" w:rsidRDefault="00966ED9" w:rsidP="00966ED9">
      <w:pPr>
        <w:numPr>
          <w:ilvl w:val="0"/>
          <w:numId w:val="39"/>
        </w:numPr>
        <w:spacing w:after="200" w:line="276" w:lineRule="auto"/>
        <w:jc w:val="both"/>
        <w:rPr>
          <w:rFonts w:ascii="Verdana" w:hAnsi="Verdana"/>
          <w:sz w:val="28"/>
          <w:szCs w:val="28"/>
        </w:rPr>
      </w:pPr>
      <w:r>
        <w:rPr>
          <w:rFonts w:ascii="Verdana" w:hAnsi="Verdana"/>
          <w:sz w:val="28"/>
          <w:szCs w:val="28"/>
        </w:rPr>
        <w:t xml:space="preserve">O akustické signalizaci v Hradci Králové Vás informuje kolega v samostatném článku. </w:t>
      </w:r>
    </w:p>
    <w:p w:rsidR="00966ED9" w:rsidRDefault="00966ED9" w:rsidP="00966ED9">
      <w:pPr>
        <w:pStyle w:val="Prosttext"/>
        <w:numPr>
          <w:ilvl w:val="0"/>
          <w:numId w:val="39"/>
        </w:numPr>
        <w:spacing w:line="276" w:lineRule="auto"/>
        <w:jc w:val="both"/>
        <w:rPr>
          <w:rFonts w:ascii="Verdana" w:hAnsi="Verdana"/>
          <w:sz w:val="28"/>
          <w:szCs w:val="28"/>
        </w:rPr>
      </w:pPr>
      <w:r>
        <w:rPr>
          <w:rFonts w:ascii="Verdana" w:hAnsi="Verdana"/>
          <w:sz w:val="28"/>
          <w:szCs w:val="28"/>
        </w:rPr>
        <w:t>Od prosince loňského roku je zpřístupněn přestupní uzel a</w:t>
      </w:r>
      <w:r>
        <w:rPr>
          <w:rFonts w:ascii="Verdana" w:hAnsi="Verdana"/>
          <w:b/>
          <w:sz w:val="28"/>
          <w:szCs w:val="28"/>
        </w:rPr>
        <w:t xml:space="preserve"> křižovatka Fortna. </w:t>
      </w:r>
      <w:r>
        <w:rPr>
          <w:rFonts w:ascii="Verdana" w:hAnsi="Verdana"/>
          <w:sz w:val="28"/>
          <w:szCs w:val="28"/>
        </w:rPr>
        <w:t>Linky MHD budou zastavovat na nově vybudovaných zastávkách Zimní stadion. Ruší se náhradní zastávky Zimní stadion v ulici Komenského a náhradní zastávky Zimní stadion B v ulici Hradecká a Brněnská.</w:t>
      </w:r>
    </w:p>
    <w:p w:rsidR="00966ED9" w:rsidRDefault="00966ED9" w:rsidP="00966ED9">
      <w:pPr>
        <w:pStyle w:val="Prosttext"/>
        <w:spacing w:line="276" w:lineRule="auto"/>
        <w:ind w:left="720"/>
        <w:jc w:val="both"/>
        <w:rPr>
          <w:rFonts w:ascii="Verdana" w:hAnsi="Verdana"/>
          <w:sz w:val="28"/>
          <w:szCs w:val="28"/>
        </w:rPr>
      </w:pPr>
    </w:p>
    <w:p w:rsidR="00966ED9" w:rsidRDefault="00966ED9" w:rsidP="00966ED9">
      <w:pPr>
        <w:spacing w:before="100" w:beforeAutospacing="1" w:after="100" w:afterAutospacing="1"/>
        <w:ind w:left="720"/>
        <w:jc w:val="both"/>
        <w:outlineLvl w:val="0"/>
        <w:rPr>
          <w:rFonts w:ascii="Verdana" w:hAnsi="Verdana"/>
          <w:sz w:val="28"/>
          <w:szCs w:val="28"/>
        </w:rPr>
      </w:pPr>
      <w:r>
        <w:rPr>
          <w:rFonts w:ascii="Verdana" w:hAnsi="Verdana"/>
          <w:sz w:val="28"/>
          <w:szCs w:val="28"/>
        </w:rPr>
        <w:t xml:space="preserve"> </w:t>
      </w:r>
    </w:p>
    <w:p w:rsidR="00966ED9" w:rsidRDefault="00966ED9">
      <w:pPr>
        <w:rPr>
          <w:rFonts w:ascii="Verdana" w:hAnsi="Verdana"/>
          <w:sz w:val="28"/>
          <w:szCs w:val="28"/>
        </w:rPr>
      </w:pPr>
      <w:r>
        <w:rPr>
          <w:rFonts w:ascii="Verdana" w:hAnsi="Verdana"/>
          <w:sz w:val="28"/>
          <w:szCs w:val="28"/>
        </w:rPr>
        <w:br w:type="page"/>
      </w:r>
    </w:p>
    <w:p w:rsidR="00966ED9" w:rsidRDefault="00966ED9" w:rsidP="00966ED9">
      <w:pPr>
        <w:widowControl w:val="0"/>
        <w:shd w:val="clear" w:color="auto" w:fill="FFFFFF"/>
        <w:suppressAutoHyphens/>
        <w:jc w:val="center"/>
        <w:outlineLvl w:val="1"/>
        <w:rPr>
          <w:rFonts w:ascii="Verdana" w:hAnsi="Verdana" w:cs="Tahoma"/>
          <w:b/>
          <w:bCs/>
          <w:i/>
          <w:iCs/>
          <w:color w:val="000000"/>
          <w:sz w:val="32"/>
          <w:szCs w:val="32"/>
        </w:rPr>
      </w:pPr>
      <w:r>
        <w:rPr>
          <w:rFonts w:ascii="Verdana" w:hAnsi="Verdana" w:cs="Tahoma"/>
          <w:b/>
          <w:bCs/>
          <w:i/>
          <w:iCs/>
          <w:color w:val="000000"/>
          <w:sz w:val="32"/>
          <w:szCs w:val="32"/>
        </w:rPr>
        <w:t>Pozvánka na akce regionálního pracoviště Jičín</w:t>
      </w:r>
    </w:p>
    <w:p w:rsidR="00966ED9" w:rsidRDefault="00966ED9" w:rsidP="00966ED9">
      <w:pPr>
        <w:widowControl w:val="0"/>
        <w:shd w:val="clear" w:color="auto" w:fill="FFFFFF"/>
        <w:suppressAutoHyphens/>
        <w:jc w:val="center"/>
        <w:outlineLvl w:val="1"/>
        <w:rPr>
          <w:rFonts w:ascii="Verdana" w:hAnsi="Verdana" w:cs="Tahoma"/>
          <w:bCs/>
          <w:i/>
          <w:iCs/>
          <w:color w:val="000000"/>
          <w:sz w:val="28"/>
          <w:szCs w:val="28"/>
        </w:rPr>
      </w:pPr>
      <w:r>
        <w:rPr>
          <w:rFonts w:ascii="Verdana" w:hAnsi="Verdana" w:cs="Tahoma"/>
          <w:bCs/>
          <w:i/>
          <w:iCs/>
          <w:color w:val="000000"/>
          <w:sz w:val="28"/>
          <w:szCs w:val="28"/>
        </w:rPr>
        <w:t>Program našich aktivit na leden až březen 2023:</w:t>
      </w:r>
      <w:r>
        <w:rPr>
          <w:rFonts w:ascii="Verdana" w:hAnsi="Verdana" w:cs="Arial"/>
          <w:b/>
          <w:sz w:val="28"/>
          <w:szCs w:val="28"/>
        </w:rPr>
        <w:tab/>
      </w:r>
      <w:r>
        <w:rPr>
          <w:rFonts w:ascii="Verdana" w:hAnsi="Verdana" w:cs="Arial"/>
          <w:b/>
          <w:sz w:val="32"/>
          <w:szCs w:val="32"/>
        </w:rPr>
        <w:tab/>
      </w:r>
      <w:r>
        <w:rPr>
          <w:rFonts w:ascii="Verdana" w:hAnsi="Verdana" w:cs="Arial"/>
          <w:sz w:val="32"/>
          <w:szCs w:val="32"/>
        </w:rPr>
        <w:t xml:space="preserve">                                                                                                                                                                                                                                                                                                                                                                                                                                                                                                                                                                                                                                                                 </w:t>
      </w:r>
      <w:r>
        <w:rPr>
          <w:rFonts w:ascii="Verdana" w:hAnsi="Verdana" w:cs="Arial"/>
          <w:sz w:val="28"/>
          <w:szCs w:val="28"/>
        </w:rPr>
        <w:t xml:space="preserve"> </w:t>
      </w:r>
    </w:p>
    <w:p w:rsidR="00966ED9" w:rsidRDefault="00966ED9" w:rsidP="00966ED9">
      <w:pPr>
        <w:jc w:val="both"/>
        <w:rPr>
          <w:rFonts w:ascii="Verdana" w:hAnsi="Verdana" w:cs="Arial"/>
          <w:sz w:val="28"/>
          <w:szCs w:val="28"/>
        </w:rPr>
      </w:pPr>
    </w:p>
    <w:p w:rsidR="00966ED9" w:rsidRDefault="00966ED9" w:rsidP="00966ED9">
      <w:pPr>
        <w:jc w:val="both"/>
        <w:rPr>
          <w:rFonts w:ascii="Verdana" w:hAnsi="Verdana" w:cs="Arial"/>
          <w:b/>
          <w:sz w:val="32"/>
          <w:szCs w:val="32"/>
        </w:rPr>
      </w:pPr>
      <w:r>
        <w:rPr>
          <w:rFonts w:ascii="Verdana" w:hAnsi="Verdana" w:cs="Arial"/>
          <w:b/>
          <w:sz w:val="32"/>
          <w:szCs w:val="32"/>
        </w:rPr>
        <w:t>Leden</w:t>
      </w:r>
    </w:p>
    <w:p w:rsidR="00966ED9" w:rsidRDefault="00966ED9" w:rsidP="00966ED9">
      <w:pPr>
        <w:rPr>
          <w:rFonts w:ascii="Verdana" w:hAnsi="Verdana" w:cstheme="minorBidi"/>
          <w:b/>
          <w:sz w:val="32"/>
          <w:szCs w:val="32"/>
        </w:rPr>
      </w:pPr>
      <w:r>
        <w:rPr>
          <w:rFonts w:ascii="Verdana" w:hAnsi="Verdana"/>
          <w:b/>
          <w:sz w:val="32"/>
          <w:szCs w:val="32"/>
        </w:rPr>
        <w:t xml:space="preserve">11. 1. 2023 </w:t>
      </w:r>
    </w:p>
    <w:p w:rsidR="00966ED9" w:rsidRDefault="00966ED9" w:rsidP="00966ED9">
      <w:pPr>
        <w:ind w:firstLine="709"/>
        <w:jc w:val="both"/>
        <w:rPr>
          <w:rFonts w:ascii="Verdana" w:hAnsi="Verdana"/>
          <w:sz w:val="28"/>
          <w:szCs w:val="28"/>
        </w:rPr>
      </w:pPr>
      <w:r>
        <w:rPr>
          <w:rFonts w:ascii="Verdana" w:hAnsi="Verdana"/>
          <w:sz w:val="28"/>
          <w:szCs w:val="28"/>
        </w:rPr>
        <w:t xml:space="preserve">"Novoroční posezení při kávě se zábavným kvízem na téma: "Pohádky". </w:t>
      </w:r>
      <w:r>
        <w:rPr>
          <w:rFonts w:ascii="Verdana" w:hAnsi="Verdana" w:cs="Arial"/>
          <w:sz w:val="28"/>
          <w:szCs w:val="28"/>
        </w:rPr>
        <w:t xml:space="preserve">Polyfunkční komunitní centrum, autobusové nádraží, 17. listopadu 861, Jičín.  </w:t>
      </w:r>
    </w:p>
    <w:p w:rsidR="00966ED9" w:rsidRDefault="00966ED9" w:rsidP="00966ED9">
      <w:pPr>
        <w:jc w:val="both"/>
        <w:rPr>
          <w:rFonts w:ascii="Verdana" w:hAnsi="Verdana"/>
          <w:b/>
          <w:sz w:val="32"/>
          <w:szCs w:val="32"/>
        </w:rPr>
      </w:pPr>
      <w:r>
        <w:rPr>
          <w:rFonts w:ascii="Verdana" w:hAnsi="Verdana"/>
          <w:b/>
          <w:sz w:val="32"/>
          <w:szCs w:val="32"/>
        </w:rPr>
        <w:t>Únor</w:t>
      </w:r>
    </w:p>
    <w:p w:rsidR="00966ED9" w:rsidRDefault="00966ED9" w:rsidP="00966ED9">
      <w:pPr>
        <w:jc w:val="both"/>
        <w:rPr>
          <w:rFonts w:ascii="Verdana" w:hAnsi="Verdana"/>
          <w:b/>
          <w:sz w:val="32"/>
          <w:szCs w:val="32"/>
        </w:rPr>
      </w:pPr>
      <w:r>
        <w:rPr>
          <w:rFonts w:ascii="Verdana" w:hAnsi="Verdana"/>
          <w:b/>
          <w:sz w:val="32"/>
          <w:szCs w:val="32"/>
        </w:rPr>
        <w:t>8. 2. 2023</w:t>
      </w:r>
    </w:p>
    <w:p w:rsidR="00966ED9" w:rsidRDefault="00966ED9" w:rsidP="00966ED9">
      <w:pPr>
        <w:ind w:firstLine="709"/>
        <w:jc w:val="both"/>
        <w:rPr>
          <w:rFonts w:ascii="Verdana" w:hAnsi="Verdana"/>
          <w:sz w:val="28"/>
          <w:szCs w:val="28"/>
        </w:rPr>
      </w:pPr>
      <w:r>
        <w:rPr>
          <w:rFonts w:ascii="Verdana" w:hAnsi="Verdana"/>
          <w:sz w:val="28"/>
          <w:szCs w:val="28"/>
        </w:rPr>
        <w:t xml:space="preserve">"Masopust" - povídání o Masopustu, jeho kořenech, symbolice, významu a zvycích a tradicích s ním spojených. </w:t>
      </w:r>
    </w:p>
    <w:p w:rsidR="00966ED9" w:rsidRDefault="00966ED9" w:rsidP="00966ED9">
      <w:pPr>
        <w:ind w:firstLine="709"/>
        <w:jc w:val="both"/>
        <w:rPr>
          <w:rFonts w:ascii="Verdana" w:hAnsi="Verdana"/>
          <w:sz w:val="28"/>
          <w:szCs w:val="28"/>
        </w:rPr>
      </w:pPr>
      <w:r>
        <w:rPr>
          <w:rFonts w:ascii="Verdana" w:hAnsi="Verdana"/>
          <w:sz w:val="28"/>
          <w:szCs w:val="28"/>
        </w:rPr>
        <w:t xml:space="preserve">Mgr. Hana Macháčková, etnografka Regionálního muzea a Galerie v Jičíně. </w:t>
      </w:r>
      <w:r>
        <w:rPr>
          <w:rFonts w:ascii="Verdana" w:hAnsi="Verdana" w:cs="Arial"/>
          <w:sz w:val="28"/>
          <w:szCs w:val="28"/>
        </w:rPr>
        <w:t>Polyfunkční komunitní centrum, autobusové nádraží,</w:t>
      </w:r>
      <w:r>
        <w:rPr>
          <w:rFonts w:ascii="Verdana" w:hAnsi="Verdana"/>
          <w:sz w:val="28"/>
          <w:szCs w:val="28"/>
        </w:rPr>
        <w:t xml:space="preserve"> </w:t>
      </w:r>
      <w:r>
        <w:rPr>
          <w:rFonts w:ascii="Verdana" w:hAnsi="Verdana" w:cs="Arial"/>
          <w:sz w:val="28"/>
          <w:szCs w:val="28"/>
        </w:rPr>
        <w:t>17. listopadu 861, Jičín.</w:t>
      </w:r>
    </w:p>
    <w:p w:rsidR="00966ED9" w:rsidRDefault="00966ED9" w:rsidP="00966ED9">
      <w:pPr>
        <w:jc w:val="both"/>
        <w:rPr>
          <w:rFonts w:ascii="Verdana" w:hAnsi="Verdana"/>
          <w:b/>
          <w:sz w:val="32"/>
          <w:szCs w:val="32"/>
        </w:rPr>
      </w:pPr>
      <w:r>
        <w:rPr>
          <w:rFonts w:ascii="Verdana" w:hAnsi="Verdana"/>
          <w:b/>
          <w:sz w:val="32"/>
          <w:szCs w:val="32"/>
        </w:rPr>
        <w:t>Březen</w:t>
      </w:r>
    </w:p>
    <w:p w:rsidR="00966ED9" w:rsidRDefault="00966ED9" w:rsidP="00966ED9">
      <w:pPr>
        <w:jc w:val="both"/>
        <w:rPr>
          <w:rFonts w:ascii="Verdana" w:hAnsi="Verdana"/>
          <w:b/>
          <w:sz w:val="32"/>
          <w:szCs w:val="32"/>
        </w:rPr>
      </w:pPr>
      <w:r>
        <w:rPr>
          <w:rFonts w:ascii="Verdana" w:hAnsi="Verdana"/>
          <w:b/>
          <w:sz w:val="32"/>
          <w:szCs w:val="32"/>
        </w:rPr>
        <w:t>8. 3. 2023</w:t>
      </w:r>
    </w:p>
    <w:p w:rsidR="00966ED9" w:rsidRDefault="00966ED9" w:rsidP="00966ED9">
      <w:pPr>
        <w:ind w:firstLine="709"/>
        <w:jc w:val="both"/>
        <w:rPr>
          <w:rFonts w:ascii="Verdana" w:hAnsi="Verdana"/>
          <w:sz w:val="28"/>
          <w:szCs w:val="28"/>
        </w:rPr>
      </w:pPr>
      <w:r>
        <w:rPr>
          <w:rFonts w:ascii="Verdana" w:hAnsi="Verdana"/>
          <w:sz w:val="28"/>
          <w:szCs w:val="28"/>
        </w:rPr>
        <w:t>"Velikonoce" - povídání o Velikonocích, o jejich kořenech, symbolice a zvycích a tradicích s nimi spojených.</w:t>
      </w:r>
    </w:p>
    <w:p w:rsidR="00966ED9" w:rsidRDefault="00966ED9" w:rsidP="00966ED9">
      <w:pPr>
        <w:jc w:val="both"/>
        <w:rPr>
          <w:rFonts w:ascii="Verdana" w:eastAsiaTheme="minorHAnsi" w:hAnsi="Verdana" w:cs="Arial"/>
          <w:sz w:val="28"/>
          <w:szCs w:val="28"/>
        </w:rPr>
      </w:pPr>
      <w:r>
        <w:rPr>
          <w:rFonts w:ascii="Verdana" w:hAnsi="Verdana"/>
          <w:sz w:val="28"/>
          <w:szCs w:val="28"/>
        </w:rPr>
        <w:t xml:space="preserve">Mgr. Hana Macháčková, etnografka Regionálního muzea a galerie v Jičíně. </w:t>
      </w:r>
      <w:r>
        <w:rPr>
          <w:rFonts w:ascii="Verdana" w:hAnsi="Verdana" w:cs="Arial"/>
          <w:sz w:val="28"/>
          <w:szCs w:val="28"/>
        </w:rPr>
        <w:t>Polyfunkční komunitní centrum, autobusové nádraží,</w:t>
      </w:r>
      <w:r>
        <w:rPr>
          <w:rFonts w:ascii="Verdana" w:hAnsi="Verdana"/>
          <w:sz w:val="28"/>
          <w:szCs w:val="28"/>
        </w:rPr>
        <w:t xml:space="preserve"> </w:t>
      </w:r>
      <w:r>
        <w:rPr>
          <w:rFonts w:ascii="Verdana" w:hAnsi="Verdana" w:cs="Arial"/>
          <w:sz w:val="28"/>
          <w:szCs w:val="28"/>
        </w:rPr>
        <w:t xml:space="preserve">17. listopadu 861, Jičín. </w:t>
      </w:r>
    </w:p>
    <w:p w:rsidR="00966ED9" w:rsidRDefault="00966ED9" w:rsidP="00966ED9">
      <w:pPr>
        <w:jc w:val="both"/>
        <w:rPr>
          <w:rFonts w:ascii="Verdana" w:hAnsi="Verdana" w:cstheme="minorBidi"/>
          <w:sz w:val="28"/>
          <w:szCs w:val="28"/>
        </w:rPr>
      </w:pPr>
      <w:r>
        <w:rPr>
          <w:rFonts w:ascii="Verdana" w:hAnsi="Verdana" w:cs="Arial"/>
          <w:sz w:val="28"/>
          <w:szCs w:val="28"/>
        </w:rPr>
        <w:t xml:space="preserve"> </w:t>
      </w:r>
    </w:p>
    <w:p w:rsidR="00966ED9" w:rsidRDefault="00966ED9" w:rsidP="00966ED9">
      <w:pPr>
        <w:jc w:val="center"/>
        <w:rPr>
          <w:rFonts w:ascii="Verdana" w:eastAsiaTheme="minorHAnsi" w:hAnsi="Verdana"/>
          <w:b/>
          <w:bCs/>
          <w:sz w:val="28"/>
          <w:szCs w:val="28"/>
        </w:rPr>
      </w:pPr>
      <w:r>
        <w:rPr>
          <w:rFonts w:ascii="Verdana" w:hAnsi="Verdana"/>
          <w:b/>
          <w:bCs/>
          <w:sz w:val="28"/>
          <w:szCs w:val="28"/>
        </w:rPr>
        <w:t>Zahájení všech středečních schůzek je ve 14:15 hodin.</w:t>
      </w:r>
    </w:p>
    <w:p w:rsidR="00966ED9" w:rsidRPr="00966ED9" w:rsidRDefault="00966ED9" w:rsidP="00966ED9">
      <w:pPr>
        <w:jc w:val="center"/>
        <w:rPr>
          <w:rFonts w:ascii="Verdana" w:hAnsi="Verdana"/>
          <w:bCs/>
          <w:sz w:val="28"/>
          <w:szCs w:val="28"/>
        </w:rPr>
      </w:pPr>
      <w:r>
        <w:rPr>
          <w:rFonts w:ascii="Verdana" w:hAnsi="Verdana"/>
          <w:bCs/>
          <w:sz w:val="28"/>
          <w:szCs w:val="28"/>
        </w:rPr>
        <w:t>Srdečně zveme uživatele našich služeb a nové zájemce.</w:t>
      </w:r>
    </w:p>
    <w:p w:rsidR="00EA2E2F" w:rsidRPr="00EA2E2F" w:rsidRDefault="00EA2E2F" w:rsidP="00EA2E2F">
      <w:pPr>
        <w:widowControl w:val="0"/>
        <w:shd w:val="clear" w:color="auto" w:fill="FFFFFF"/>
        <w:tabs>
          <w:tab w:val="left" w:pos="0"/>
        </w:tabs>
        <w:suppressAutoHyphens/>
        <w:outlineLvl w:val="1"/>
        <w:rPr>
          <w:rFonts w:ascii="Verdana" w:hAnsi="Verdana" w:cs="Tahoma"/>
          <w:b/>
          <w:bCs/>
          <w:iCs/>
          <w:color w:val="000000"/>
          <w:sz w:val="52"/>
          <w:szCs w:val="28"/>
        </w:rPr>
      </w:pPr>
    </w:p>
    <w:p w:rsidR="00966ED9" w:rsidRPr="00EA2E2F" w:rsidRDefault="00EA2E2F" w:rsidP="00EA2E2F">
      <w:pPr>
        <w:widowControl w:val="0"/>
        <w:shd w:val="clear" w:color="auto" w:fill="FFFFFF"/>
        <w:tabs>
          <w:tab w:val="left" w:pos="0"/>
        </w:tabs>
        <w:suppressAutoHyphens/>
        <w:outlineLvl w:val="1"/>
        <w:rPr>
          <w:rFonts w:ascii="Verdana" w:hAnsi="Verdana" w:cs="Tahoma"/>
          <w:b/>
          <w:bCs/>
          <w:iCs/>
          <w:color w:val="000000"/>
          <w:sz w:val="28"/>
          <w:szCs w:val="28"/>
        </w:rPr>
      </w:pPr>
      <w:r>
        <w:rPr>
          <w:rFonts w:ascii="Verdana" w:hAnsi="Verdana" w:cs="Tahoma"/>
          <w:b/>
          <w:bCs/>
          <w:iCs/>
          <w:color w:val="000000"/>
          <w:sz w:val="28"/>
          <w:szCs w:val="28"/>
        </w:rPr>
        <w:t xml:space="preserve">Na setkání s Vámi se těší:  </w:t>
      </w:r>
      <w:r>
        <w:rPr>
          <w:rFonts w:ascii="Verdana" w:hAnsi="Verdana" w:cs="Tahoma"/>
          <w:b/>
          <w:bCs/>
          <w:iCs/>
          <w:color w:val="000000"/>
          <w:sz w:val="28"/>
          <w:szCs w:val="28"/>
        </w:rPr>
        <w:tab/>
        <w:t xml:space="preserve">              </w:t>
      </w:r>
      <w:r>
        <w:rPr>
          <w:rFonts w:ascii="Verdana" w:hAnsi="Verdana"/>
          <w:sz w:val="28"/>
          <w:szCs w:val="28"/>
        </w:rPr>
        <w:t>Mgr. Soňa Skočovská</w:t>
      </w:r>
    </w:p>
    <w:p w:rsidR="00EA2E2F" w:rsidRDefault="00EA2E2F" w:rsidP="00966ED9">
      <w:pPr>
        <w:pStyle w:val="Bezmezer"/>
        <w:spacing w:line="276" w:lineRule="auto"/>
        <w:rPr>
          <w:rFonts w:ascii="Verdana" w:hAnsi="Verdana"/>
          <w:b/>
          <w:sz w:val="28"/>
          <w:szCs w:val="28"/>
        </w:rPr>
      </w:pPr>
    </w:p>
    <w:p w:rsidR="00966ED9" w:rsidRDefault="00966ED9" w:rsidP="00966ED9">
      <w:pPr>
        <w:pStyle w:val="Bezmezer"/>
        <w:spacing w:line="276" w:lineRule="auto"/>
        <w:rPr>
          <w:rFonts w:ascii="Verdana" w:hAnsi="Verdana"/>
          <w:sz w:val="28"/>
          <w:szCs w:val="28"/>
        </w:rPr>
      </w:pPr>
      <w:r>
        <w:rPr>
          <w:rFonts w:ascii="Verdana" w:hAnsi="Verdana"/>
          <w:b/>
          <w:sz w:val="28"/>
          <w:szCs w:val="28"/>
        </w:rPr>
        <w:t>Kontaktní údaje:</w:t>
      </w:r>
      <w:r>
        <w:rPr>
          <w:rFonts w:ascii="Verdana" w:hAnsi="Verdana"/>
          <w:sz w:val="28"/>
          <w:szCs w:val="28"/>
        </w:rPr>
        <w:t xml:space="preserve"> </w:t>
      </w:r>
    </w:p>
    <w:p w:rsidR="00966ED9" w:rsidRDefault="00966ED9" w:rsidP="00966ED9">
      <w:pPr>
        <w:pStyle w:val="Bezmezer"/>
        <w:spacing w:line="276" w:lineRule="auto"/>
        <w:rPr>
          <w:rFonts w:ascii="Verdana" w:hAnsi="Verdana"/>
          <w:sz w:val="28"/>
          <w:szCs w:val="28"/>
        </w:rPr>
      </w:pPr>
      <w:proofErr w:type="spellStart"/>
      <w:r>
        <w:rPr>
          <w:rFonts w:ascii="Verdana" w:hAnsi="Verdana"/>
          <w:sz w:val="28"/>
          <w:szCs w:val="28"/>
        </w:rPr>
        <w:t>TyfloCentrum</w:t>
      </w:r>
      <w:proofErr w:type="spellEnd"/>
      <w:r>
        <w:rPr>
          <w:rFonts w:ascii="Verdana" w:hAnsi="Verdana"/>
          <w:sz w:val="28"/>
          <w:szCs w:val="28"/>
        </w:rPr>
        <w:t xml:space="preserve"> Hradec Králové, o.p.s.</w:t>
      </w:r>
    </w:p>
    <w:p w:rsidR="00966ED9" w:rsidRDefault="00966ED9" w:rsidP="00966ED9">
      <w:pPr>
        <w:pStyle w:val="Bezmezer"/>
        <w:spacing w:line="276" w:lineRule="auto"/>
        <w:rPr>
          <w:rFonts w:ascii="Verdana" w:hAnsi="Verdana"/>
          <w:color w:val="000000" w:themeColor="text1"/>
          <w:sz w:val="28"/>
          <w:szCs w:val="28"/>
        </w:rPr>
      </w:pPr>
      <w:r>
        <w:rPr>
          <w:rFonts w:ascii="Verdana" w:hAnsi="Verdana"/>
          <w:color w:val="000000" w:themeColor="text1"/>
          <w:sz w:val="28"/>
          <w:szCs w:val="28"/>
        </w:rPr>
        <w:t>17. listopadu 861, 506 01 Jičín</w:t>
      </w:r>
    </w:p>
    <w:p w:rsidR="00966ED9" w:rsidRDefault="00966ED9" w:rsidP="00966ED9">
      <w:pPr>
        <w:pStyle w:val="Bezmezer"/>
        <w:spacing w:line="276" w:lineRule="auto"/>
        <w:rPr>
          <w:rFonts w:ascii="Verdana" w:hAnsi="Verdana"/>
          <w:sz w:val="28"/>
          <w:szCs w:val="28"/>
        </w:rPr>
      </w:pPr>
      <w:r>
        <w:rPr>
          <w:rFonts w:ascii="Verdana" w:hAnsi="Verdana"/>
          <w:sz w:val="28"/>
          <w:szCs w:val="28"/>
        </w:rPr>
        <w:t>tel.: 739 578 900</w:t>
      </w:r>
    </w:p>
    <w:p w:rsidR="00966ED9" w:rsidRDefault="00966ED9" w:rsidP="00966ED9">
      <w:pPr>
        <w:pStyle w:val="Bezmezer"/>
        <w:spacing w:line="276" w:lineRule="auto"/>
        <w:rPr>
          <w:rFonts w:ascii="Verdana" w:hAnsi="Verdana"/>
          <w:sz w:val="28"/>
          <w:szCs w:val="28"/>
        </w:rPr>
      </w:pPr>
      <w:r>
        <w:rPr>
          <w:rFonts w:ascii="Verdana" w:hAnsi="Verdana"/>
          <w:sz w:val="28"/>
          <w:szCs w:val="28"/>
        </w:rPr>
        <w:t xml:space="preserve">e-mail: </w:t>
      </w:r>
      <w:hyperlink r:id="rId11" w:history="1">
        <w:r>
          <w:rPr>
            <w:rStyle w:val="Hypertextovodkaz"/>
            <w:rFonts w:ascii="Verdana" w:hAnsi="Verdana"/>
            <w:sz w:val="28"/>
            <w:szCs w:val="28"/>
          </w:rPr>
          <w:t>jicin@tyflocentrum-hk.cz</w:t>
        </w:r>
      </w:hyperlink>
    </w:p>
    <w:p w:rsidR="00966ED9" w:rsidRDefault="00966ED9" w:rsidP="00966ED9">
      <w:pPr>
        <w:pStyle w:val="Bezmezer"/>
        <w:spacing w:line="276" w:lineRule="auto"/>
        <w:rPr>
          <w:rFonts w:ascii="Verdana" w:hAnsi="Verdana" w:cs="Arial"/>
          <w:sz w:val="28"/>
          <w:szCs w:val="28"/>
        </w:rPr>
      </w:pPr>
      <w:r>
        <w:rPr>
          <w:rFonts w:ascii="Verdana" w:hAnsi="Verdana"/>
          <w:sz w:val="28"/>
          <w:szCs w:val="28"/>
        </w:rPr>
        <w:t xml:space="preserve">web: </w:t>
      </w:r>
      <w:hyperlink r:id="rId12" w:history="1">
        <w:r>
          <w:rPr>
            <w:rStyle w:val="Hypertextovodkaz"/>
            <w:rFonts w:ascii="Verdana" w:hAnsi="Verdana"/>
            <w:sz w:val="28"/>
            <w:szCs w:val="28"/>
          </w:rPr>
          <w:t>www.tyflocentrum-hk.cz</w:t>
        </w:r>
      </w:hyperlink>
      <w:r>
        <w:rPr>
          <w:rFonts w:ascii="Verdana" w:hAnsi="Verdana"/>
          <w:sz w:val="28"/>
          <w:szCs w:val="28"/>
        </w:rPr>
        <w:t xml:space="preserve"> </w:t>
      </w:r>
    </w:p>
    <w:p w:rsidR="00966ED9" w:rsidRDefault="00966ED9" w:rsidP="00966ED9">
      <w:pPr>
        <w:autoSpaceDE w:val="0"/>
        <w:autoSpaceDN w:val="0"/>
        <w:adjustRightInd w:val="0"/>
        <w:ind w:left="2124" w:firstLine="708"/>
        <w:rPr>
          <w:rFonts w:ascii="Verdana" w:hAnsi="Verdana"/>
          <w:bCs/>
          <w:color w:val="000000" w:themeColor="text1"/>
          <w:sz w:val="28"/>
          <w:szCs w:val="28"/>
        </w:rPr>
      </w:pPr>
    </w:p>
    <w:p w:rsidR="00966ED9" w:rsidRDefault="00966ED9" w:rsidP="00966ED9">
      <w:pPr>
        <w:autoSpaceDE w:val="0"/>
        <w:autoSpaceDN w:val="0"/>
        <w:adjustRightInd w:val="0"/>
        <w:rPr>
          <w:rFonts w:ascii="Verdana" w:hAnsi="Verdana"/>
          <w:b/>
          <w:bCs/>
          <w:color w:val="000000" w:themeColor="text1"/>
          <w:sz w:val="28"/>
          <w:szCs w:val="28"/>
        </w:rPr>
      </w:pPr>
      <w:r>
        <w:rPr>
          <w:rFonts w:ascii="Verdana" w:hAnsi="Verdana"/>
          <w:b/>
          <w:bCs/>
          <w:color w:val="000000" w:themeColor="text1"/>
          <w:sz w:val="28"/>
          <w:szCs w:val="28"/>
        </w:rPr>
        <w:t>Provozní doba:</w:t>
      </w:r>
    </w:p>
    <w:p w:rsidR="00966ED9" w:rsidRDefault="00966ED9" w:rsidP="00966ED9">
      <w:pPr>
        <w:pStyle w:val="Bezmezer"/>
        <w:spacing w:line="276" w:lineRule="auto"/>
        <w:rPr>
          <w:rFonts w:ascii="Verdana" w:hAnsi="Verdana"/>
          <w:sz w:val="28"/>
          <w:szCs w:val="28"/>
        </w:rPr>
      </w:pPr>
      <w:r>
        <w:rPr>
          <w:rFonts w:ascii="Verdana" w:hAnsi="Verdana"/>
          <w:sz w:val="28"/>
          <w:szCs w:val="28"/>
        </w:rPr>
        <w:t>Po, St: 8-12, 13-17 h (ambulantně)</w:t>
      </w:r>
    </w:p>
    <w:p w:rsidR="00966ED9" w:rsidRDefault="00966ED9" w:rsidP="00966ED9">
      <w:pPr>
        <w:pStyle w:val="Bezmezer"/>
        <w:spacing w:line="276" w:lineRule="auto"/>
        <w:rPr>
          <w:rFonts w:ascii="Verdana" w:hAnsi="Verdana"/>
          <w:sz w:val="28"/>
          <w:szCs w:val="28"/>
        </w:rPr>
      </w:pPr>
      <w:r>
        <w:rPr>
          <w:rFonts w:ascii="Verdana" w:hAnsi="Verdana"/>
          <w:sz w:val="28"/>
          <w:szCs w:val="28"/>
        </w:rPr>
        <w:t>Út, Čt: 8-12, 13-16 h (terénně)</w:t>
      </w:r>
      <w:r>
        <w:rPr>
          <w:rFonts w:ascii="Verdana" w:hAnsi="Verdana"/>
          <w:sz w:val="32"/>
          <w:szCs w:val="32"/>
        </w:rPr>
        <w:t xml:space="preserve"> </w:t>
      </w:r>
      <w:r>
        <w:rPr>
          <w:rFonts w:ascii="Verdana" w:hAnsi="Verdana"/>
          <w:sz w:val="32"/>
          <w:szCs w:val="32"/>
        </w:rPr>
        <w:tab/>
      </w:r>
    </w:p>
    <w:p w:rsidR="00966ED9" w:rsidRDefault="00966ED9" w:rsidP="00966ED9">
      <w:pPr>
        <w:widowControl w:val="0"/>
        <w:shd w:val="clear" w:color="auto" w:fill="FFFFFF"/>
        <w:suppressAutoHyphens/>
        <w:jc w:val="center"/>
        <w:outlineLvl w:val="1"/>
        <w:rPr>
          <w:rFonts w:ascii="Verdana" w:hAnsi="Verdana" w:cs="Tahoma"/>
          <w:b/>
          <w:bCs/>
          <w:i/>
          <w:iCs/>
          <w:color w:val="000000"/>
          <w:sz w:val="32"/>
          <w:szCs w:val="32"/>
        </w:rPr>
      </w:pPr>
      <w:r>
        <w:rPr>
          <w:rFonts w:ascii="Verdana" w:hAnsi="Verdana" w:cs="Tahoma"/>
          <w:b/>
          <w:bCs/>
          <w:i/>
          <w:iCs/>
          <w:color w:val="000000"/>
          <w:sz w:val="32"/>
          <w:szCs w:val="32"/>
        </w:rPr>
        <w:t>Pozvánka na akce regionálního pracoviště Náchod</w:t>
      </w:r>
    </w:p>
    <w:p w:rsidR="00966ED9" w:rsidRDefault="00966ED9" w:rsidP="00966ED9">
      <w:pPr>
        <w:widowControl w:val="0"/>
        <w:shd w:val="clear" w:color="auto" w:fill="FFFFFF"/>
        <w:suppressAutoHyphens/>
        <w:jc w:val="center"/>
        <w:outlineLvl w:val="1"/>
        <w:rPr>
          <w:rFonts w:ascii="Verdana" w:hAnsi="Verdana" w:cs="Tahoma"/>
          <w:bCs/>
          <w:i/>
          <w:iCs/>
          <w:color w:val="000000"/>
          <w:sz w:val="28"/>
          <w:szCs w:val="28"/>
        </w:rPr>
      </w:pPr>
      <w:r>
        <w:rPr>
          <w:rFonts w:ascii="Verdana" w:hAnsi="Verdana" w:cs="Tahoma"/>
          <w:bCs/>
          <w:i/>
          <w:iCs/>
          <w:color w:val="000000"/>
          <w:sz w:val="28"/>
          <w:szCs w:val="28"/>
        </w:rPr>
        <w:t>Program našich aktivit na leden a březen 2023:</w:t>
      </w:r>
    </w:p>
    <w:p w:rsidR="00966ED9" w:rsidRDefault="00966ED9" w:rsidP="00966ED9">
      <w:pPr>
        <w:widowControl w:val="0"/>
        <w:numPr>
          <w:ilvl w:val="1"/>
          <w:numId w:val="2"/>
        </w:numPr>
        <w:shd w:val="clear" w:color="auto" w:fill="FFFFFF"/>
        <w:tabs>
          <w:tab w:val="left" w:pos="0"/>
        </w:tabs>
        <w:suppressAutoHyphens/>
        <w:spacing w:line="276" w:lineRule="auto"/>
        <w:jc w:val="center"/>
        <w:outlineLvl w:val="1"/>
        <w:rPr>
          <w:rFonts w:ascii="Verdana" w:hAnsi="Verdana" w:cs="Tahoma"/>
          <w:bCs/>
          <w:i/>
          <w:iCs/>
          <w:color w:val="000000"/>
          <w:sz w:val="28"/>
          <w:szCs w:val="28"/>
        </w:rPr>
      </w:pPr>
    </w:p>
    <w:p w:rsidR="005F102C" w:rsidRDefault="005F102C" w:rsidP="00966ED9">
      <w:pPr>
        <w:pStyle w:val="Odstavecseseznamem"/>
        <w:numPr>
          <w:ilvl w:val="5"/>
          <w:numId w:val="2"/>
        </w:numPr>
        <w:spacing w:line="276" w:lineRule="auto"/>
        <w:contextualSpacing/>
        <w:jc w:val="both"/>
        <w:rPr>
          <w:rFonts w:ascii="Verdana" w:eastAsia="Calibri" w:hAnsi="Verdana"/>
          <w:sz w:val="28"/>
          <w:szCs w:val="28"/>
        </w:rPr>
      </w:pPr>
    </w:p>
    <w:p w:rsidR="00966ED9" w:rsidRDefault="00966ED9" w:rsidP="00966ED9">
      <w:pPr>
        <w:pStyle w:val="Odstavecseseznamem"/>
        <w:numPr>
          <w:ilvl w:val="5"/>
          <w:numId w:val="2"/>
        </w:numPr>
        <w:spacing w:line="276" w:lineRule="auto"/>
        <w:contextualSpacing/>
        <w:jc w:val="both"/>
        <w:rPr>
          <w:rFonts w:ascii="Verdana" w:eastAsia="Calibri" w:hAnsi="Verdana"/>
          <w:sz w:val="28"/>
          <w:szCs w:val="28"/>
        </w:rPr>
      </w:pPr>
      <w:bookmarkStart w:id="0" w:name="_GoBack"/>
      <w:bookmarkEnd w:id="0"/>
      <w:r>
        <w:rPr>
          <w:rFonts w:ascii="Verdana" w:eastAsia="Calibri" w:hAnsi="Verdana"/>
          <w:sz w:val="28"/>
          <w:szCs w:val="28"/>
        </w:rPr>
        <w:t xml:space="preserve">Zveme Vás na tradiční dopolední setkání, pořádané společně s OO SONS Náchod, každou poslední STŘEDU v měsíci. Vždy </w:t>
      </w:r>
      <w:r>
        <w:rPr>
          <w:rFonts w:ascii="Verdana" w:eastAsia="Calibri" w:hAnsi="Verdana"/>
          <w:b/>
          <w:sz w:val="28"/>
          <w:szCs w:val="28"/>
        </w:rPr>
        <w:t>od 9 hodin</w:t>
      </w:r>
      <w:r>
        <w:rPr>
          <w:rFonts w:ascii="Verdana" w:eastAsia="Calibri" w:hAnsi="Verdana"/>
          <w:sz w:val="28"/>
          <w:szCs w:val="28"/>
        </w:rPr>
        <w:t xml:space="preserve"> na adrese Pražská 1759 (dveře číslo 249). Přijďte se poradit v sociálně právní oblasti nebo prohlédnout a vyzkoušet kompenzační pomůcky, či jen tak posedět u kávy a čaje se starými známými. </w:t>
      </w:r>
    </w:p>
    <w:p w:rsidR="00966ED9" w:rsidRDefault="00966ED9" w:rsidP="00966ED9">
      <w:pPr>
        <w:pStyle w:val="Odstavecseseznamem"/>
        <w:numPr>
          <w:ilvl w:val="0"/>
          <w:numId w:val="2"/>
        </w:numPr>
        <w:spacing w:line="276" w:lineRule="auto"/>
        <w:contextualSpacing/>
        <w:jc w:val="both"/>
        <w:rPr>
          <w:rFonts w:ascii="Verdana" w:eastAsia="Calibri" w:hAnsi="Verdana"/>
          <w:sz w:val="28"/>
          <w:szCs w:val="28"/>
        </w:rPr>
      </w:pPr>
    </w:p>
    <w:p w:rsidR="00966ED9" w:rsidRDefault="00966ED9" w:rsidP="00966ED9">
      <w:pPr>
        <w:pStyle w:val="Odstavecseseznamem"/>
        <w:numPr>
          <w:ilvl w:val="0"/>
          <w:numId w:val="2"/>
        </w:numPr>
        <w:spacing w:line="276" w:lineRule="auto"/>
        <w:contextualSpacing/>
        <w:jc w:val="both"/>
        <w:rPr>
          <w:rFonts w:ascii="Verdana" w:eastAsia="Calibri" w:hAnsi="Verdana"/>
          <w:b/>
          <w:sz w:val="28"/>
          <w:szCs w:val="28"/>
        </w:rPr>
      </w:pPr>
      <w:r>
        <w:rPr>
          <w:rFonts w:ascii="Verdana" w:eastAsia="Calibri" w:hAnsi="Verdana"/>
          <w:b/>
          <w:color w:val="FF0000"/>
          <w:sz w:val="28"/>
          <w:szCs w:val="28"/>
        </w:rPr>
        <w:t xml:space="preserve">              </w:t>
      </w:r>
      <w:r>
        <w:rPr>
          <w:rFonts w:ascii="Verdana" w:eastAsia="Calibri" w:hAnsi="Verdana"/>
          <w:b/>
          <w:sz w:val="28"/>
          <w:szCs w:val="28"/>
        </w:rPr>
        <w:t>Termíny schůzek: 25. 1., 22. 2., 29. 3.</w:t>
      </w:r>
    </w:p>
    <w:p w:rsidR="00966ED9" w:rsidRDefault="00966ED9" w:rsidP="00966ED9">
      <w:pPr>
        <w:rPr>
          <w:rFonts w:ascii="Verdana" w:eastAsia="Calibri" w:hAnsi="Verdana"/>
          <w:b/>
          <w:sz w:val="28"/>
          <w:szCs w:val="28"/>
        </w:rPr>
      </w:pPr>
    </w:p>
    <w:p w:rsidR="00966ED9" w:rsidRDefault="00966ED9" w:rsidP="00966ED9">
      <w:pPr>
        <w:rPr>
          <w:rFonts w:ascii="Verdana" w:eastAsia="Calibri" w:hAnsi="Verdana"/>
          <w:sz w:val="28"/>
          <w:szCs w:val="28"/>
        </w:rPr>
      </w:pPr>
      <w:r>
        <w:rPr>
          <w:rFonts w:ascii="Verdana" w:eastAsia="Calibri" w:hAnsi="Verdana"/>
          <w:b/>
          <w:sz w:val="28"/>
          <w:szCs w:val="28"/>
        </w:rPr>
        <w:t>Kontaktní údaje</w:t>
      </w:r>
      <w:r>
        <w:rPr>
          <w:rFonts w:ascii="Verdana" w:eastAsia="Calibri" w:hAnsi="Verdana"/>
          <w:sz w:val="28"/>
          <w:szCs w:val="28"/>
        </w:rPr>
        <w:t>:</w:t>
      </w:r>
    </w:p>
    <w:p w:rsidR="00966ED9" w:rsidRDefault="00966ED9" w:rsidP="00966ED9">
      <w:pPr>
        <w:rPr>
          <w:rFonts w:ascii="Verdana" w:eastAsia="Calibri" w:hAnsi="Verdana"/>
          <w:sz w:val="28"/>
          <w:szCs w:val="28"/>
        </w:rPr>
      </w:pPr>
      <w:r>
        <w:rPr>
          <w:rFonts w:ascii="Verdana" w:eastAsia="Calibri" w:hAnsi="Verdana"/>
          <w:sz w:val="28"/>
          <w:szCs w:val="28"/>
        </w:rPr>
        <w:t>Adresa: Pražská 1759, Náchod</w:t>
      </w:r>
    </w:p>
    <w:p w:rsidR="00966ED9" w:rsidRDefault="00966ED9" w:rsidP="00966ED9">
      <w:pPr>
        <w:rPr>
          <w:rFonts w:ascii="Verdana" w:eastAsia="Calibri" w:hAnsi="Verdana"/>
          <w:sz w:val="28"/>
          <w:szCs w:val="28"/>
        </w:rPr>
      </w:pPr>
      <w:r>
        <w:rPr>
          <w:rFonts w:ascii="Verdana" w:eastAsia="Calibri" w:hAnsi="Verdana"/>
          <w:sz w:val="28"/>
          <w:szCs w:val="28"/>
        </w:rPr>
        <w:t>Telefon: 739 578 910</w:t>
      </w:r>
    </w:p>
    <w:p w:rsidR="00966ED9" w:rsidRDefault="00966ED9" w:rsidP="00966ED9">
      <w:pPr>
        <w:rPr>
          <w:rFonts w:ascii="Verdana" w:eastAsia="Calibri" w:hAnsi="Verdana"/>
          <w:sz w:val="28"/>
          <w:szCs w:val="28"/>
        </w:rPr>
      </w:pPr>
      <w:r>
        <w:rPr>
          <w:rFonts w:ascii="Verdana" w:eastAsia="Calibri" w:hAnsi="Verdana"/>
          <w:sz w:val="28"/>
          <w:szCs w:val="28"/>
        </w:rPr>
        <w:t xml:space="preserve">e-mail: </w:t>
      </w:r>
      <w:hyperlink r:id="rId13" w:history="1">
        <w:r>
          <w:rPr>
            <w:rStyle w:val="Hypertextovodkaz"/>
            <w:rFonts w:ascii="Verdana" w:eastAsia="Calibri" w:hAnsi="Verdana"/>
            <w:sz w:val="28"/>
            <w:szCs w:val="28"/>
          </w:rPr>
          <w:t>nachod@tyflocentrum-hk.cz</w:t>
        </w:r>
      </w:hyperlink>
      <w:r>
        <w:rPr>
          <w:rFonts w:ascii="Verdana" w:eastAsia="Calibri" w:hAnsi="Verdana"/>
          <w:sz w:val="28"/>
          <w:szCs w:val="28"/>
        </w:rPr>
        <w:t xml:space="preserve"> </w:t>
      </w:r>
    </w:p>
    <w:p w:rsidR="00966ED9" w:rsidRDefault="00966ED9" w:rsidP="00966ED9">
      <w:pPr>
        <w:tabs>
          <w:tab w:val="left" w:pos="6840"/>
        </w:tabs>
        <w:rPr>
          <w:rFonts w:ascii="Verdana" w:eastAsia="Calibri" w:hAnsi="Verdana"/>
          <w:sz w:val="28"/>
          <w:szCs w:val="28"/>
        </w:rPr>
      </w:pPr>
      <w:r>
        <w:rPr>
          <w:rFonts w:ascii="Verdana" w:eastAsia="Calibri" w:hAnsi="Verdana"/>
          <w:sz w:val="28"/>
          <w:szCs w:val="28"/>
        </w:rPr>
        <w:t xml:space="preserve">                         </w:t>
      </w:r>
    </w:p>
    <w:p w:rsidR="005F102C" w:rsidRDefault="005F102C" w:rsidP="00966ED9">
      <w:pPr>
        <w:tabs>
          <w:tab w:val="left" w:pos="6840"/>
        </w:tabs>
        <w:jc w:val="center"/>
        <w:rPr>
          <w:rFonts w:ascii="Verdana" w:eastAsia="Calibri" w:hAnsi="Verdana" w:cs="Tahoma"/>
          <w:b/>
          <w:sz w:val="28"/>
          <w:szCs w:val="28"/>
        </w:rPr>
      </w:pPr>
    </w:p>
    <w:p w:rsidR="005F102C" w:rsidRDefault="005F102C" w:rsidP="00966ED9">
      <w:pPr>
        <w:tabs>
          <w:tab w:val="left" w:pos="6840"/>
        </w:tabs>
        <w:jc w:val="center"/>
        <w:rPr>
          <w:rFonts w:ascii="Verdana" w:eastAsia="Calibri" w:hAnsi="Verdana" w:cs="Tahoma"/>
          <w:b/>
          <w:sz w:val="28"/>
          <w:szCs w:val="28"/>
        </w:rPr>
      </w:pPr>
    </w:p>
    <w:p w:rsidR="00966ED9" w:rsidRDefault="00966ED9" w:rsidP="00966ED9">
      <w:pPr>
        <w:tabs>
          <w:tab w:val="left" w:pos="6840"/>
        </w:tabs>
        <w:jc w:val="center"/>
        <w:rPr>
          <w:rFonts w:ascii="Verdana" w:eastAsia="Calibri" w:hAnsi="Verdana" w:cs="Tahoma"/>
          <w:b/>
          <w:sz w:val="28"/>
          <w:szCs w:val="28"/>
        </w:rPr>
      </w:pPr>
      <w:r>
        <w:rPr>
          <w:rFonts w:ascii="Verdana" w:eastAsia="Calibri" w:hAnsi="Verdana" w:cs="Tahoma"/>
          <w:b/>
          <w:sz w:val="28"/>
          <w:szCs w:val="28"/>
        </w:rPr>
        <w:t>Na setkání s Vámi se těší</w:t>
      </w:r>
    </w:p>
    <w:p w:rsidR="00966ED9" w:rsidRDefault="00966ED9" w:rsidP="00966ED9">
      <w:pPr>
        <w:tabs>
          <w:tab w:val="left" w:pos="6840"/>
        </w:tabs>
        <w:jc w:val="center"/>
        <w:rPr>
          <w:rFonts w:ascii="Verdana" w:eastAsia="Calibri" w:hAnsi="Verdana" w:cs="Tahom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966ED9" w:rsidRDefault="00966ED9" w:rsidP="00966ED9">
      <w:pPr>
        <w:rPr>
          <w:rFonts w:ascii="Verdana" w:eastAsia="Calibri" w:hAnsi="Verdana" w:cstheme="minorBidi"/>
          <w:sz w:val="28"/>
          <w:szCs w:val="28"/>
        </w:rPr>
      </w:pPr>
      <w:r>
        <w:rPr>
          <w:rFonts w:ascii="Verdana" w:eastAsia="Calibri" w:hAnsi="Verdana"/>
          <w:sz w:val="28"/>
          <w:szCs w:val="28"/>
        </w:rPr>
        <w:t xml:space="preserve">Za </w:t>
      </w:r>
      <w:proofErr w:type="spellStart"/>
      <w:r>
        <w:rPr>
          <w:rFonts w:ascii="Verdana" w:eastAsia="Calibri" w:hAnsi="Verdana"/>
          <w:sz w:val="28"/>
          <w:szCs w:val="28"/>
        </w:rPr>
        <w:t>TyfloCentrum</w:t>
      </w:r>
      <w:proofErr w:type="spellEnd"/>
      <w:r>
        <w:rPr>
          <w:rFonts w:ascii="Verdana" w:eastAsia="Calibri" w:hAnsi="Verdana"/>
          <w:sz w:val="28"/>
          <w:szCs w:val="28"/>
        </w:rPr>
        <w:t xml:space="preserve"> HK, o.p.s.</w:t>
      </w:r>
      <w:r>
        <w:rPr>
          <w:rFonts w:ascii="Verdana" w:eastAsia="Calibri" w:hAnsi="Verdana"/>
          <w:sz w:val="28"/>
          <w:szCs w:val="28"/>
        </w:rPr>
        <w:tab/>
      </w:r>
      <w:r>
        <w:rPr>
          <w:rFonts w:ascii="Verdana" w:eastAsia="Calibri" w:hAnsi="Verdana"/>
          <w:sz w:val="28"/>
          <w:szCs w:val="28"/>
        </w:rPr>
        <w:tab/>
      </w:r>
      <w:r>
        <w:rPr>
          <w:rFonts w:ascii="Verdana" w:eastAsia="Calibri" w:hAnsi="Verdana"/>
          <w:sz w:val="28"/>
          <w:szCs w:val="28"/>
        </w:rPr>
        <w:tab/>
        <w:t xml:space="preserve"> Za OO SONS Náchod</w:t>
      </w:r>
    </w:p>
    <w:p w:rsidR="00966ED9" w:rsidRDefault="00966ED9" w:rsidP="00966ED9">
      <w:pPr>
        <w:rPr>
          <w:rFonts w:ascii="Verdana" w:eastAsia="Calibri" w:hAnsi="Verdana"/>
          <w:sz w:val="28"/>
          <w:szCs w:val="28"/>
        </w:rPr>
      </w:pPr>
      <w:r>
        <w:rPr>
          <w:rFonts w:ascii="Verdana" w:eastAsia="Calibri" w:hAnsi="Verdana"/>
          <w:sz w:val="28"/>
          <w:szCs w:val="28"/>
        </w:rPr>
        <w:t>Mgr. Pavla Tomášková</w:t>
      </w:r>
      <w:r>
        <w:rPr>
          <w:rFonts w:ascii="Verdana" w:eastAsia="Calibri" w:hAnsi="Verdana"/>
          <w:sz w:val="28"/>
          <w:szCs w:val="28"/>
        </w:rPr>
        <w:tab/>
      </w:r>
      <w:r>
        <w:rPr>
          <w:rFonts w:ascii="Verdana" w:eastAsia="Calibri" w:hAnsi="Verdana"/>
          <w:sz w:val="28"/>
          <w:szCs w:val="28"/>
        </w:rPr>
        <w:tab/>
      </w:r>
      <w:r>
        <w:rPr>
          <w:rFonts w:ascii="Verdana" w:eastAsia="Calibri" w:hAnsi="Verdana"/>
          <w:sz w:val="28"/>
          <w:szCs w:val="28"/>
        </w:rPr>
        <w:tab/>
      </w:r>
      <w:r>
        <w:rPr>
          <w:rFonts w:ascii="Verdana" w:eastAsia="Calibri" w:hAnsi="Verdana"/>
          <w:sz w:val="28"/>
          <w:szCs w:val="28"/>
        </w:rPr>
        <w:tab/>
        <w:t xml:space="preserve">   Aleš Podlešák</w:t>
      </w: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5F102C" w:rsidRDefault="005F102C" w:rsidP="00966ED9">
      <w:pPr>
        <w:rPr>
          <w:rFonts w:ascii="Verdana" w:eastAsia="Calibri" w:hAnsi="Verdana"/>
          <w:sz w:val="28"/>
          <w:szCs w:val="28"/>
        </w:rPr>
      </w:pPr>
    </w:p>
    <w:p w:rsidR="00966ED9" w:rsidRDefault="00966ED9" w:rsidP="00966ED9">
      <w:pPr>
        <w:pStyle w:val="stripekNadpisy1"/>
        <w:spacing w:before="0" w:line="276" w:lineRule="auto"/>
        <w:rPr>
          <w:sz w:val="32"/>
          <w:szCs w:val="32"/>
        </w:rPr>
      </w:pPr>
      <w:r>
        <w:rPr>
          <w:sz w:val="32"/>
          <w:szCs w:val="32"/>
        </w:rPr>
        <w:t>Nabídka našich stálých akcí</w:t>
      </w:r>
    </w:p>
    <w:p w:rsidR="00966ED9" w:rsidRDefault="00966ED9" w:rsidP="00966ED9">
      <w:pPr>
        <w:pStyle w:val="stripeknadpisy2"/>
        <w:spacing w:line="276" w:lineRule="auto"/>
        <w:rPr>
          <w:u w:val="single"/>
        </w:rPr>
      </w:pPr>
      <w:r>
        <w:rPr>
          <w:u w:val="single"/>
        </w:rPr>
        <w:t>„Mozaika“</w:t>
      </w:r>
    </w:p>
    <w:p w:rsidR="00966ED9" w:rsidRDefault="00966ED9" w:rsidP="00966ED9">
      <w:pPr>
        <w:pStyle w:val="stripeknadpisy2"/>
        <w:spacing w:before="0" w:line="276" w:lineRule="auto"/>
        <w:rPr>
          <w:u w:val="single"/>
        </w:rPr>
      </w:pPr>
      <w:r>
        <w:rPr>
          <w:u w:val="single"/>
        </w:rPr>
        <w:t>sociálně aktivizační služby pro zrakově postižené</w:t>
      </w:r>
    </w:p>
    <w:p w:rsidR="00966ED9" w:rsidRDefault="00966ED9" w:rsidP="00966ED9">
      <w:pPr>
        <w:pStyle w:val="stripekBeznytext"/>
        <w:spacing w:line="276" w:lineRule="auto"/>
        <w:ind w:firstLine="539"/>
      </w:pPr>
      <w:r>
        <w:t>I naše Mozaika je poskládána z rozmanitých střípků, které pro Vás skládáme a tvoříme tak program, ze kterého si snad každý z Vás vybere něco pro sebe a získá nové zážitky.</w:t>
      </w:r>
    </w:p>
    <w:p w:rsidR="00966ED9" w:rsidRDefault="00966ED9" w:rsidP="00966ED9">
      <w:pPr>
        <w:numPr>
          <w:ilvl w:val="0"/>
          <w:numId w:val="40"/>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Odpolední posezení</w:t>
      </w:r>
    </w:p>
    <w:p w:rsidR="00966ED9" w:rsidRDefault="00966ED9" w:rsidP="00966ED9">
      <w:pPr>
        <w:pStyle w:val="stripekBeznytext"/>
        <w:spacing w:after="0" w:line="276" w:lineRule="auto"/>
        <w:ind w:firstLine="539"/>
      </w:pPr>
      <w:r>
        <w:t xml:space="preserve">Tradiční poslechový pořad pro nás bude nadále připravovat pracovnice hudebního oddělení městské knihovny paní Sabina Horáková. Poslechové pořady na různá témata si můžete poslechnout vždy třetí pondělí v měsíci od </w:t>
      </w:r>
      <w:r>
        <w:rPr>
          <w:b/>
        </w:rPr>
        <w:t>13:30</w:t>
      </w:r>
      <w:r>
        <w:t xml:space="preserve"> hodin.</w:t>
      </w:r>
    </w:p>
    <w:p w:rsidR="00966ED9" w:rsidRDefault="00966ED9" w:rsidP="00966ED9">
      <w:pPr>
        <w:numPr>
          <w:ilvl w:val="0"/>
          <w:numId w:val="4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Pr>
          <w:rFonts w:ascii="Verdana" w:hAnsi="Verdana" w:cs="Tahoma"/>
          <w:b/>
          <w:sz w:val="28"/>
          <w:szCs w:val="28"/>
        </w:rPr>
        <w:sym w:font="Wingdings" w:char="F04A"/>
      </w:r>
    </w:p>
    <w:p w:rsidR="00966ED9" w:rsidRDefault="00966ED9" w:rsidP="00966ED9">
      <w:pPr>
        <w:pStyle w:val="stripekBeznytext"/>
        <w:spacing w:after="0" w:line="276" w:lineRule="auto"/>
        <w:ind w:firstLine="539"/>
      </w:pPr>
      <w:r>
        <w:t xml:space="preserve">Kurz Cvičení pro radost bude i nadále probíhat vždy ve středu </w:t>
      </w:r>
      <w:r>
        <w:rPr>
          <w:b/>
        </w:rPr>
        <w:t>od 9:45 do 10:40</w:t>
      </w:r>
      <w:r>
        <w:t xml:space="preserve"> hodin v pronajatých prostorách tanečního studia </w:t>
      </w:r>
      <w:proofErr w:type="spellStart"/>
      <w:r>
        <w:t>Intimate</w:t>
      </w:r>
      <w:proofErr w:type="spellEnd"/>
      <w:r>
        <w:t xml:space="preserve"> na Pospíšilově třídě v bezprostřední blízkosti </w:t>
      </w:r>
      <w:proofErr w:type="spellStart"/>
      <w:r>
        <w:t>TyfloCentra</w:t>
      </w:r>
      <w:proofErr w:type="spellEnd"/>
      <w:r>
        <w:t>. Společný odchod z TC v </w:t>
      </w:r>
      <w:r>
        <w:rPr>
          <w:b/>
        </w:rPr>
        <w:t>9:40 hodin, prosíme všechny zájemce o cvičení o včasný příchod</w:t>
      </w:r>
      <w:r>
        <w:t>.</w:t>
      </w:r>
    </w:p>
    <w:p w:rsidR="00966ED9" w:rsidRDefault="00966ED9" w:rsidP="00966ED9">
      <w:pPr>
        <w:numPr>
          <w:ilvl w:val="0"/>
          <w:numId w:val="4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rsidR="00966ED9" w:rsidRDefault="00966ED9" w:rsidP="00966ED9">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rsidR="00966ED9" w:rsidRDefault="00966ED9" w:rsidP="00966ED9">
      <w:pPr>
        <w:pStyle w:val="stripekBeznytext"/>
        <w:spacing w:before="360" w:after="360" w:line="276" w:lineRule="auto"/>
        <w:ind w:firstLine="0"/>
      </w:pPr>
      <w:r>
        <w:rPr>
          <w:b/>
        </w:rPr>
        <w:t xml:space="preserve">Tvoření pro každé stvoření </w:t>
      </w:r>
      <w:r>
        <w:t xml:space="preserve">– maximálně 1x za čtvrtletí se budeme setkávat a pokusíme se v sobě probudit tvořivost a nápaditost, kterou využijeme při tvorbě s textilem, hedvábím drátky, barvami, papírem, sklem a dalšími materiály. </w:t>
      </w:r>
    </w:p>
    <w:p w:rsidR="00966ED9" w:rsidRDefault="00966ED9" w:rsidP="00966ED9">
      <w:pPr>
        <w:spacing w:before="360" w:after="360" w:line="276" w:lineRule="auto"/>
        <w:jc w:val="both"/>
        <w:rPr>
          <w:rFonts w:ascii="Verdana" w:hAnsi="Verdana" w:cs="Tahoma"/>
          <w:sz w:val="28"/>
          <w:szCs w:val="28"/>
        </w:rPr>
      </w:pPr>
      <w:r>
        <w:rPr>
          <w:rFonts w:ascii="Verdana" w:hAnsi="Verdana" w:cs="Tahoma"/>
          <w:b/>
          <w:sz w:val="28"/>
          <w:szCs w:val="28"/>
        </w:rPr>
        <w:t xml:space="preserve">Setkání s literaturou </w:t>
      </w:r>
      <w:r>
        <w:rPr>
          <w:rFonts w:ascii="Verdana" w:hAnsi="Verdana" w:cs="Tahoma"/>
          <w:sz w:val="28"/>
          <w:szCs w:val="28"/>
        </w:rPr>
        <w:t>– jednou za čtvrt roku navštívíme zvukovou knihovnu a seznámíme se s novými tituly na zvukových nosičích.</w:t>
      </w:r>
    </w:p>
    <w:p w:rsidR="00966ED9" w:rsidRDefault="00966ED9" w:rsidP="00966ED9">
      <w:pPr>
        <w:spacing w:before="360" w:after="360" w:line="276" w:lineRule="auto"/>
        <w:jc w:val="both"/>
        <w:rPr>
          <w:rFonts w:ascii="Verdana" w:hAnsi="Verdana" w:cs="Tahoma"/>
          <w:sz w:val="28"/>
          <w:szCs w:val="28"/>
        </w:rPr>
      </w:pPr>
      <w:r>
        <w:rPr>
          <w:rFonts w:ascii="Verdana" w:hAnsi="Verdana" w:cs="Tahoma"/>
          <w:b/>
          <w:sz w:val="28"/>
          <w:szCs w:val="28"/>
        </w:rPr>
        <w:t xml:space="preserve">Plavání </w:t>
      </w:r>
      <w:r>
        <w:rPr>
          <w:rFonts w:ascii="Verdana" w:hAnsi="Verdana" w:cs="Tahoma"/>
          <w:sz w:val="28"/>
          <w:szCs w:val="28"/>
        </w:rPr>
        <w:t>– maximálně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w:t>
      </w:r>
      <w:r w:rsidR="00FD27DC">
        <w:rPr>
          <w:rFonts w:ascii="Verdana" w:hAnsi="Verdana" w:cs="Tahoma"/>
          <w:sz w:val="28"/>
          <w:szCs w:val="28"/>
        </w:rPr>
        <w:t>30</w:t>
      </w:r>
      <w:r>
        <w:rPr>
          <w:rFonts w:ascii="Verdana" w:hAnsi="Verdana" w:cs="Tahoma"/>
          <w:sz w:val="28"/>
          <w:szCs w:val="28"/>
        </w:rPr>
        <w:t xml:space="preserve"> Kč.</w:t>
      </w:r>
    </w:p>
    <w:p w:rsidR="00966ED9" w:rsidRDefault="00966ED9" w:rsidP="00966ED9">
      <w:pPr>
        <w:spacing w:before="360" w:after="360" w:line="276" w:lineRule="auto"/>
        <w:jc w:val="both"/>
        <w:rPr>
          <w:rFonts w:ascii="Verdana" w:hAnsi="Verdana" w:cs="Tahoma"/>
          <w:b/>
          <w:sz w:val="28"/>
          <w:szCs w:val="28"/>
        </w:rPr>
      </w:pPr>
      <w:r>
        <w:rPr>
          <w:rFonts w:ascii="Verdana" w:hAnsi="Verdana" w:cs="Tahoma"/>
          <w:b/>
          <w:sz w:val="28"/>
          <w:szCs w:val="28"/>
        </w:rPr>
        <w:t>Plánované jednorázové akce:</w:t>
      </w:r>
    </w:p>
    <w:p w:rsidR="00966ED9" w:rsidRDefault="00966ED9" w:rsidP="00966ED9">
      <w:pPr>
        <w:spacing w:before="360" w:after="360" w:line="276" w:lineRule="auto"/>
        <w:ind w:firstLine="539"/>
        <w:jc w:val="both"/>
        <w:rPr>
          <w:rFonts w:ascii="Verdana" w:hAnsi="Verdana" w:cs="Tahoma"/>
          <w:sz w:val="32"/>
          <w:szCs w:val="28"/>
        </w:rPr>
      </w:pPr>
      <w:r>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Pr>
          <w:rFonts w:ascii="Verdana" w:hAnsi="Verdana"/>
          <w:sz w:val="28"/>
        </w:rPr>
        <w:t>Zároveň vítáme i tipy na další aktivity, jenž bychom mohli v </w:t>
      </w:r>
      <w:proofErr w:type="spellStart"/>
      <w:r>
        <w:rPr>
          <w:rFonts w:ascii="Verdana" w:hAnsi="Verdana"/>
          <w:sz w:val="28"/>
        </w:rPr>
        <w:t>TyfloCentru</w:t>
      </w:r>
      <w:proofErr w:type="spellEnd"/>
      <w:r>
        <w:rPr>
          <w:rFonts w:ascii="Verdana" w:hAnsi="Verdana"/>
          <w:sz w:val="28"/>
        </w:rPr>
        <w:t xml:space="preserve"> uskutečnit.</w:t>
      </w:r>
    </w:p>
    <w:p w:rsidR="00966ED9" w:rsidRDefault="00966ED9" w:rsidP="00966ED9">
      <w:pPr>
        <w:numPr>
          <w:ilvl w:val="0"/>
          <w:numId w:val="4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Společné vaření</w:t>
      </w:r>
    </w:p>
    <w:p w:rsidR="00966ED9" w:rsidRDefault="00966ED9" w:rsidP="00966ED9">
      <w:pPr>
        <w:pStyle w:val="stripekBeznytext"/>
        <w:spacing w:after="0" w:line="276" w:lineRule="auto"/>
        <w:ind w:firstLine="539"/>
      </w:pPr>
      <w:r>
        <w:t xml:space="preserve">Všichni milovníci dobrého jídla se mohou společně s námi zúčastnit vaření, které probíhá každé úterý dopoledne od </w:t>
      </w:r>
      <w:r>
        <w:rPr>
          <w:b/>
        </w:rPr>
        <w:t>9:30.</w:t>
      </w:r>
      <w:r>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966ED9" w:rsidRDefault="00966ED9" w:rsidP="00966ED9">
      <w:pPr>
        <w:pStyle w:val="stripekBeznytext"/>
        <w:spacing w:before="360" w:after="0" w:line="276" w:lineRule="auto"/>
        <w:ind w:firstLine="0"/>
        <w:rPr>
          <w:b/>
        </w:rPr>
      </w:pPr>
      <w:r>
        <w:t xml:space="preserve">Telefonní číslo: </w:t>
      </w:r>
      <w:r>
        <w:rPr>
          <w:b/>
        </w:rPr>
        <w:t>495 523 729, 739 578 880</w:t>
      </w:r>
    </w:p>
    <w:p w:rsidR="00966ED9" w:rsidRDefault="00966ED9" w:rsidP="00966ED9">
      <w:pPr>
        <w:pStyle w:val="stripekBeznytext"/>
        <w:spacing w:before="360" w:after="0" w:line="276" w:lineRule="auto"/>
        <w:ind w:firstLine="0"/>
        <w:rPr>
          <w:b/>
        </w:rPr>
      </w:pPr>
    </w:p>
    <w:p w:rsidR="00966ED9" w:rsidRDefault="00966ED9">
      <w:pPr>
        <w:rPr>
          <w:rFonts w:ascii="Verdana" w:hAnsi="Verdana"/>
          <w:b/>
          <w:sz w:val="32"/>
          <w:szCs w:val="32"/>
        </w:rPr>
      </w:pPr>
      <w:r>
        <w:rPr>
          <w:rFonts w:ascii="Verdana" w:hAnsi="Verdana"/>
          <w:b/>
          <w:sz w:val="32"/>
          <w:szCs w:val="32"/>
        </w:rPr>
        <w:br w:type="page"/>
      </w:r>
    </w:p>
    <w:p w:rsidR="00966ED9" w:rsidRDefault="00966ED9" w:rsidP="00966ED9">
      <w:pPr>
        <w:pStyle w:val="Nadpis2"/>
        <w:keepNext w:val="0"/>
        <w:widowControl w:val="0"/>
        <w:numPr>
          <w:ilvl w:val="1"/>
          <w:numId w:val="2"/>
        </w:numPr>
        <w:shd w:val="clear" w:color="auto" w:fill="FFFFFF"/>
        <w:tabs>
          <w:tab w:val="left" w:pos="0"/>
        </w:tabs>
        <w:suppressAutoHyphens/>
        <w:spacing w:before="0" w:after="280" w:line="276" w:lineRule="auto"/>
        <w:jc w:val="center"/>
        <w:rPr>
          <w:rFonts w:ascii="Verdana" w:hAnsi="Verdana" w:cs="Tahoma"/>
          <w:i w:val="0"/>
          <w:color w:val="000000"/>
          <w:sz w:val="32"/>
          <w:szCs w:val="32"/>
        </w:rPr>
      </w:pPr>
      <w:r>
        <w:rPr>
          <w:rFonts w:ascii="Verdana" w:hAnsi="Verdana" w:cs="Tahoma"/>
          <w:i w:val="0"/>
          <w:color w:val="000000"/>
          <w:sz w:val="32"/>
          <w:szCs w:val="32"/>
        </w:rPr>
        <w:t>Seznam akcí na I. čtvrtletí roku 2023</w:t>
      </w:r>
    </w:p>
    <w:p w:rsidR="00966ED9" w:rsidRDefault="00126588" w:rsidP="00966ED9">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color w:val="000000"/>
          <w:sz w:val="32"/>
          <w:szCs w:val="32"/>
        </w:rPr>
      </w:pPr>
      <w:proofErr w:type="spellStart"/>
      <w:r>
        <w:rPr>
          <w:rFonts w:ascii="Verdana" w:hAnsi="Verdana" w:cs="Tahoma"/>
          <w:b w:val="0"/>
          <w:color w:val="000000"/>
          <w:sz w:val="32"/>
          <w:szCs w:val="32"/>
        </w:rPr>
        <w:t>TyfloCentrum</w:t>
      </w:r>
      <w:proofErr w:type="spellEnd"/>
      <w:r>
        <w:rPr>
          <w:rFonts w:ascii="Verdana" w:hAnsi="Verdana" w:cs="Tahoma"/>
          <w:b w:val="0"/>
          <w:color w:val="000000"/>
          <w:sz w:val="32"/>
          <w:szCs w:val="32"/>
        </w:rPr>
        <w:t xml:space="preserve"> Hradec Králové, o.p.</w:t>
      </w:r>
      <w:r w:rsidR="00966ED9">
        <w:rPr>
          <w:rFonts w:ascii="Verdana" w:hAnsi="Verdana" w:cs="Tahoma"/>
          <w:b w:val="0"/>
          <w:color w:val="000000"/>
          <w:sz w:val="32"/>
          <w:szCs w:val="32"/>
        </w:rPr>
        <w:t>s.</w:t>
      </w:r>
    </w:p>
    <w:p w:rsidR="00966ED9" w:rsidRDefault="00966ED9" w:rsidP="00966ED9">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Pr>
          <w:rFonts w:ascii="Verdana" w:hAnsi="Verdana" w:cs="Tahoma"/>
          <w:b w:val="0"/>
          <w:color w:val="000000"/>
          <w:sz w:val="32"/>
          <w:szCs w:val="32"/>
        </w:rPr>
        <w:t>společně s OO SONS Hradec Králové Vás zvou na:</w:t>
      </w:r>
    </w:p>
    <w:p w:rsidR="00966ED9" w:rsidRDefault="00966ED9" w:rsidP="00966ED9">
      <w:pPr>
        <w:spacing w:line="276" w:lineRule="auto"/>
        <w:jc w:val="both"/>
      </w:pPr>
    </w:p>
    <w:p w:rsidR="00966ED9" w:rsidRDefault="00966ED9" w:rsidP="00966ED9">
      <w:pPr>
        <w:shd w:val="clear" w:color="auto" w:fill="FFFFFF"/>
        <w:spacing w:before="240" w:line="276" w:lineRule="auto"/>
        <w:jc w:val="both"/>
        <w:rPr>
          <w:rFonts w:ascii="Verdana" w:hAnsi="Verdana" w:cs="Tahoma"/>
          <w:b/>
          <w:sz w:val="32"/>
          <w:szCs w:val="32"/>
        </w:rPr>
      </w:pPr>
      <w:r>
        <w:rPr>
          <w:rFonts w:ascii="Verdana" w:hAnsi="Verdana" w:cs="Tahoma"/>
          <w:b/>
          <w:sz w:val="32"/>
          <w:szCs w:val="32"/>
        </w:rPr>
        <w:t>LEDEN</w:t>
      </w:r>
    </w:p>
    <w:p w:rsidR="00966ED9" w:rsidRDefault="00966ED9" w:rsidP="00966ED9">
      <w:pPr>
        <w:shd w:val="clear" w:color="auto" w:fill="FFFFFF"/>
        <w:spacing w:line="276" w:lineRule="auto"/>
        <w:jc w:val="both"/>
        <w:rPr>
          <w:rFonts w:ascii="Verdana" w:hAnsi="Verdana" w:cs="Tahoma"/>
          <w:sz w:val="28"/>
          <w:szCs w:val="28"/>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3. 1. od 9:30 hodin</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4. 1. od 9:40 hodin</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Čtvrtek 5. 1. od 9:30 hodin </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t>Galerie moderního umění Hradec Králové.</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Navštívíme výstavu s názvem </w:t>
      </w:r>
      <w:r>
        <w:rPr>
          <w:rFonts w:ascii="Verdana" w:eastAsia="Calibri" w:hAnsi="Verdana" w:cs="Tahoma"/>
          <w:i/>
          <w:sz w:val="28"/>
          <w:szCs w:val="28"/>
          <w:lang w:eastAsia="en-US"/>
        </w:rPr>
        <w:t xml:space="preserve">Naťuknout špičku vejce: Kolumbus jindy a dnes. </w:t>
      </w:r>
      <w:r>
        <w:rPr>
          <w:rFonts w:ascii="Verdana" w:eastAsia="Calibri" w:hAnsi="Verdana" w:cs="Tahoma"/>
          <w:sz w:val="28"/>
          <w:szCs w:val="28"/>
          <w:lang w:eastAsia="en-US"/>
        </w:rPr>
        <w:t>Dozvíme se specifika zobrazování Kryštofa Kolumba v českých zemích, a to zejména v uměleckých dílech vznikajících od druhé poloviny 19. století do současnosti. Výstava je však doplněna i básněni a hudebními nahrávkami o tomto mořeplavci. Okolo velkolepého objevu nového světadílu panovalo mnoho mýtů a postupem času na povrch prosakovaly informace, které byly dlouho zamlčovány…</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 xml:space="preserve">Dále navštívíme výstavu Milieu, královehradecké umělkyně, krajkářky a návrhářky paličkovaných vzorů, Světlany Pavlíčkové.  </w:t>
      </w:r>
      <w:r>
        <w:rPr>
          <w:rFonts w:ascii="Verdana" w:hAnsi="Verdana" w:cs="Arial"/>
          <w:color w:val="000000"/>
          <w:sz w:val="28"/>
          <w:szCs w:val="28"/>
          <w:shd w:val="clear" w:color="auto" w:fill="FFFFFF"/>
        </w:rPr>
        <w:t xml:space="preserve"> Každé milieu (vyšívaná dečka) se často skládá z uschovaných nebo nalezených předmětů. Vychází tak ze staré japonské techniky a ukazuje, že každý materiál se dá recyklovat a dát život uměleckému dílu. </w:t>
      </w:r>
      <w:r>
        <w:rPr>
          <w:rFonts w:ascii="Verdana" w:eastAsia="Calibri" w:hAnsi="Verdana" w:cs="Tahoma"/>
          <w:sz w:val="28"/>
          <w:szCs w:val="28"/>
          <w:lang w:eastAsia="en-US"/>
        </w:rPr>
        <w:t>Vstupné je zdarma.</w:t>
      </w:r>
    </w:p>
    <w:p w:rsidR="00966ED9" w:rsidRDefault="00966ED9" w:rsidP="00966ED9">
      <w:pPr>
        <w:shd w:val="clear" w:color="auto" w:fill="FFFFFF"/>
        <w:spacing w:line="276" w:lineRule="auto"/>
        <w:jc w:val="both"/>
        <w:rPr>
          <w:rFonts w:ascii="Verdana" w:hAnsi="Verdana" w:cs="Tahoma"/>
          <w:color w:val="FF0000"/>
          <w:sz w:val="28"/>
          <w:szCs w:val="28"/>
        </w:rPr>
      </w:pPr>
    </w:p>
    <w:p w:rsidR="00966ED9" w:rsidRDefault="00966ED9" w:rsidP="00966ED9">
      <w:pPr>
        <w:numPr>
          <w:ilvl w:val="0"/>
          <w:numId w:val="43"/>
        </w:numPr>
        <w:shd w:val="clear" w:color="auto" w:fill="FFFFFF"/>
        <w:tabs>
          <w:tab w:val="left" w:pos="851"/>
        </w:tabs>
        <w:spacing w:line="276" w:lineRule="auto"/>
        <w:ind w:left="901" w:hanging="357"/>
        <w:jc w:val="both"/>
        <w:rPr>
          <w:rFonts w:ascii="Verdana" w:hAnsi="Verdana" w:cs="Tahoma"/>
          <w:b/>
          <w:sz w:val="28"/>
          <w:szCs w:val="28"/>
        </w:rPr>
      </w:pPr>
      <w:r>
        <w:rPr>
          <w:rFonts w:ascii="Verdana" w:hAnsi="Verdana" w:cs="Tahoma"/>
          <w:b/>
          <w:sz w:val="28"/>
          <w:szCs w:val="28"/>
        </w:rPr>
        <w:t>Úterý 10. 1. od 9:30 hodin</w:t>
      </w:r>
    </w:p>
    <w:p w:rsidR="00966ED9" w:rsidRDefault="00966ED9" w:rsidP="00966ED9">
      <w:pPr>
        <w:shd w:val="clear" w:color="auto" w:fill="FFFFFF"/>
        <w:tabs>
          <w:tab w:val="left" w:pos="993"/>
        </w:tabs>
        <w:spacing w:line="276" w:lineRule="auto"/>
        <w:ind w:left="993"/>
        <w:jc w:val="both"/>
        <w:rPr>
          <w:rFonts w:ascii="Verdana" w:hAnsi="Verdana" w:cs="Tahoma"/>
          <w:sz w:val="28"/>
          <w:szCs w:val="28"/>
        </w:rPr>
      </w:pPr>
      <w:r>
        <w:rPr>
          <w:rFonts w:ascii="Verdana" w:hAnsi="Verdana" w:cs="Tahoma"/>
          <w:sz w:val="28"/>
          <w:szCs w:val="28"/>
        </w:rPr>
        <w:t>Společné vaření.</w:t>
      </w:r>
    </w:p>
    <w:p w:rsidR="00966ED9" w:rsidRDefault="00966ED9" w:rsidP="00966ED9">
      <w:pPr>
        <w:shd w:val="clear" w:color="auto" w:fill="FFFFFF"/>
        <w:spacing w:line="276" w:lineRule="auto"/>
        <w:ind w:left="709" w:firstLine="709"/>
        <w:jc w:val="both"/>
        <w:rPr>
          <w:rFonts w:ascii="Verdana" w:hAnsi="Verdana" w:cs="Tahoma"/>
          <w:sz w:val="28"/>
          <w:szCs w:val="28"/>
        </w:rPr>
      </w:pPr>
    </w:p>
    <w:p w:rsidR="00966ED9" w:rsidRDefault="00966ED9" w:rsidP="00966ED9">
      <w:pPr>
        <w:numPr>
          <w:ilvl w:val="0"/>
          <w:numId w:val="43"/>
        </w:numPr>
        <w:shd w:val="clear" w:color="auto" w:fill="FFFFFF"/>
        <w:tabs>
          <w:tab w:val="left" w:pos="851"/>
        </w:tabs>
        <w:spacing w:line="276" w:lineRule="auto"/>
        <w:ind w:left="901" w:hanging="357"/>
        <w:jc w:val="both"/>
        <w:rPr>
          <w:rFonts w:ascii="Verdana" w:hAnsi="Verdana" w:cs="Tahoma"/>
          <w:b/>
          <w:sz w:val="28"/>
          <w:szCs w:val="28"/>
        </w:rPr>
      </w:pPr>
      <w:r>
        <w:rPr>
          <w:rFonts w:ascii="Verdana" w:hAnsi="Verdana" w:cs="Tahoma"/>
          <w:b/>
          <w:sz w:val="28"/>
          <w:szCs w:val="28"/>
        </w:rPr>
        <w:t>Středa 11. 1. od 9:40 hodin</w:t>
      </w:r>
    </w:p>
    <w:p w:rsidR="00966ED9" w:rsidRDefault="00966ED9" w:rsidP="00966ED9">
      <w:pPr>
        <w:shd w:val="clear" w:color="auto" w:fill="FFFFFF"/>
        <w:tabs>
          <w:tab w:val="left" w:pos="993"/>
        </w:tabs>
        <w:spacing w:line="276" w:lineRule="auto"/>
        <w:ind w:left="993" w:firstLine="1"/>
        <w:jc w:val="both"/>
        <w:rPr>
          <w:rFonts w:ascii="Verdana" w:hAnsi="Verdana" w:cs="Tahoma"/>
          <w:sz w:val="28"/>
          <w:szCs w:val="28"/>
        </w:rPr>
      </w:pPr>
      <w:r>
        <w:rPr>
          <w:rFonts w:ascii="Verdana" w:hAnsi="Verdana" w:cs="Tahoma"/>
          <w:sz w:val="28"/>
          <w:szCs w:val="28"/>
        </w:rPr>
        <w:tab/>
        <w:t>Cvičení pro radost.</w:t>
      </w:r>
    </w:p>
    <w:p w:rsidR="00966ED9" w:rsidRDefault="00966ED9" w:rsidP="00966ED9">
      <w:pPr>
        <w:shd w:val="clear" w:color="auto" w:fill="FFFFFF"/>
        <w:spacing w:line="276" w:lineRule="auto"/>
        <w:ind w:left="193" w:firstLine="708"/>
        <w:jc w:val="both"/>
        <w:rPr>
          <w:rFonts w:ascii="Verdana" w:hAnsi="Verdana" w:cs="Tahoma"/>
          <w:sz w:val="28"/>
          <w:szCs w:val="28"/>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Čtvrtek 12. 1. od 10:45 hodin</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 xml:space="preserve">Návštěva solné jeskyně RELAX. </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w:t>
      </w:r>
      <w:proofErr w:type="spellStart"/>
      <w:r>
        <w:rPr>
          <w:rFonts w:ascii="Verdana" w:eastAsia="Calibri" w:hAnsi="Verdana" w:cs="Tahoma"/>
          <w:sz w:val="28"/>
          <w:szCs w:val="28"/>
          <w:lang w:eastAsia="en-US"/>
        </w:rPr>
        <w:t>relax</w:t>
      </w:r>
      <w:proofErr w:type="spellEnd"/>
      <w:r>
        <w:rPr>
          <w:rFonts w:ascii="Verdana" w:eastAsia="Calibri" w:hAnsi="Verdana" w:cs="Tahoma"/>
          <w:sz w:val="28"/>
          <w:szCs w:val="28"/>
          <w:lang w:eastAsia="en-US"/>
        </w:rPr>
        <w:t xml:space="preserve"> do prostor solné jeskyně v </w:t>
      </w:r>
      <w:proofErr w:type="spellStart"/>
      <w:r>
        <w:rPr>
          <w:rFonts w:ascii="Verdana" w:eastAsia="Calibri" w:hAnsi="Verdana" w:cs="Tahoma"/>
          <w:sz w:val="28"/>
          <w:szCs w:val="28"/>
          <w:lang w:eastAsia="en-US"/>
        </w:rPr>
        <w:t>Třebši</w:t>
      </w:r>
      <w:proofErr w:type="spellEnd"/>
      <w:r>
        <w:rPr>
          <w:rFonts w:ascii="Verdana" w:eastAsia="Calibri" w:hAnsi="Verdana" w:cs="Tahoma"/>
          <w:sz w:val="28"/>
          <w:szCs w:val="28"/>
          <w:lang w:eastAsia="en-US"/>
        </w:rPr>
        <w:t>. Cena za vstup pro ZTP je pro každého 120 Kč/hod.</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S sebou náhradní ponožky světlé barvy.</w:t>
      </w:r>
    </w:p>
    <w:p w:rsidR="00966ED9" w:rsidRDefault="00966ED9" w:rsidP="00966ED9">
      <w:pPr>
        <w:spacing w:line="276" w:lineRule="auto"/>
        <w:ind w:left="927" w:firstLine="489"/>
        <w:jc w:val="both"/>
        <w:rPr>
          <w:rFonts w:ascii="Verdana" w:eastAsia="Calibri" w:hAnsi="Verdana" w:cs="Tahoma"/>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Pondělí 16. 1 od 13:30 hodin</w:t>
      </w:r>
    </w:p>
    <w:p w:rsidR="00966ED9" w:rsidRDefault="00966ED9" w:rsidP="00966ED9">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Pr>
          <w:rFonts w:ascii="Verdana" w:eastAsia="Calibri" w:hAnsi="Verdana" w:cs="Tahoma"/>
          <w:sz w:val="28"/>
          <w:szCs w:val="28"/>
          <w:lang w:eastAsia="en-US"/>
        </w:rPr>
        <w:tab/>
        <w:t>Odpolední posezení s paní Sabinou Horákovou.</w:t>
      </w:r>
    </w:p>
    <w:p w:rsidR="00966ED9" w:rsidRDefault="00966ED9" w:rsidP="00966ED9">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Pr>
          <w:rFonts w:ascii="Verdana" w:eastAsia="Calibri" w:hAnsi="Verdana" w:cs="Tahoma"/>
          <w:sz w:val="28"/>
          <w:szCs w:val="28"/>
          <w:lang w:eastAsia="en-US"/>
        </w:rPr>
        <w:tab/>
        <w:t>Tentokrát na téma: Martina Viktorie Kopecká – Deník farářky – Boží cesty jsou nevyzpytatelné a nekonvenční farářka Martina Viktorie Kopecká o tom ví své. Zápisky z deníku, které nabízejí neopakovatelný vhled do zážitků ženy – kněze: od bohoslužeb až po setkání s papežem Františkem.</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17. 1.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18. 1.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Čtvrtek 19. 1.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Muzeum české lékárny.</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Zveme Vás k návštěvě lékárny U Zlatého lva, která byla vybudována v roce 1992 v domě z 12. století na Velkém náměstí v Hradci Králové. Historický interiér vhodně doplňuje expozici, která ukazuje vývoj lékáren v čase. Projdeme si prohlídkovou trasu s komentovaným doprovodem s možností návštěvy lékárenské kavárny.</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Vstup: zdarma</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Po prohlídce poobědváme v některé z místních hospůdek.</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Pondělí 23. 1. od 13:30 hodin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Navštíví nás náchodský rodák pan Tomáš </w:t>
      </w:r>
      <w:proofErr w:type="spellStart"/>
      <w:r>
        <w:rPr>
          <w:rFonts w:ascii="Verdana" w:eastAsia="Calibri" w:hAnsi="Verdana" w:cs="Tahoma"/>
          <w:sz w:val="28"/>
          <w:szCs w:val="28"/>
          <w:lang w:eastAsia="en-US"/>
        </w:rPr>
        <w:t>Magnusek</w:t>
      </w:r>
      <w:proofErr w:type="spellEnd"/>
      <w:r>
        <w:rPr>
          <w:rFonts w:ascii="Verdana" w:eastAsia="Calibri" w:hAnsi="Verdana" w:cs="Tahoma"/>
          <w:sz w:val="28"/>
          <w:szCs w:val="28"/>
          <w:lang w:eastAsia="en-US"/>
        </w:rPr>
        <w:t xml:space="preserve">, režisér, herec, producent, spisovatel a učitel. Založil v Ratibořicích první herecké muzeum v Čechách. Napsal scénář a také hraje ve filmech Bastardi,  Školní výlet či Stáří není pro sraby. Založil neziskovou organizaci </w:t>
      </w:r>
      <w:r>
        <w:rPr>
          <w:rFonts w:ascii="Verdana" w:hAnsi="Verdana" w:cs="Arial"/>
          <w:sz w:val="28"/>
          <w:szCs w:val="28"/>
          <w:shd w:val="clear" w:color="auto" w:fill="FFFFFF"/>
        </w:rPr>
        <w:t xml:space="preserve">Společné cesty - z. </w:t>
      </w:r>
      <w:proofErr w:type="gramStart"/>
      <w:r>
        <w:rPr>
          <w:rFonts w:ascii="Verdana" w:hAnsi="Verdana" w:cs="Arial"/>
          <w:sz w:val="28"/>
          <w:szCs w:val="28"/>
          <w:shd w:val="clear" w:color="auto" w:fill="FFFFFF"/>
        </w:rPr>
        <w:t>s.</w:t>
      </w:r>
      <w:proofErr w:type="gramEnd"/>
      <w:r>
        <w:rPr>
          <w:rFonts w:ascii="Verdana" w:hAnsi="Verdana" w:cs="Arial"/>
          <w:sz w:val="28"/>
          <w:szCs w:val="28"/>
          <w:shd w:val="clear" w:color="auto" w:fill="FFFFFF"/>
        </w:rPr>
        <w:t>, poskytující osobní asistenci,  působí jako předseda Obce spisovatelů ČR. Naskytne se nám tak jedinečná příležitost seznámit se významnou osobností českého uměleckého prostředí.</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
          <w:color w:val="FF0000"/>
          <w:sz w:val="28"/>
          <w:szCs w:val="28"/>
          <w:lang w:eastAsia="en-US"/>
        </w:rPr>
      </w:pPr>
    </w:p>
    <w:p w:rsidR="00966ED9" w:rsidRDefault="00966ED9" w:rsidP="00966ED9">
      <w:pPr>
        <w:numPr>
          <w:ilvl w:val="0"/>
          <w:numId w:val="43"/>
        </w:numPr>
        <w:shd w:val="clear" w:color="auto" w:fill="FFFFFF"/>
        <w:tabs>
          <w:tab w:val="left" w:pos="851"/>
        </w:tabs>
        <w:spacing w:line="276" w:lineRule="auto"/>
        <w:ind w:left="901" w:hanging="357"/>
        <w:jc w:val="both"/>
        <w:rPr>
          <w:rFonts w:ascii="Verdana" w:hAnsi="Verdana" w:cs="Tahoma"/>
          <w:b/>
          <w:sz w:val="28"/>
          <w:szCs w:val="28"/>
        </w:rPr>
      </w:pPr>
      <w:r>
        <w:rPr>
          <w:rFonts w:ascii="Verdana" w:hAnsi="Verdana" w:cs="Tahoma"/>
          <w:b/>
          <w:sz w:val="28"/>
          <w:szCs w:val="28"/>
        </w:rPr>
        <w:t>Úterý 24. 1. od 9:30 hodin</w:t>
      </w:r>
    </w:p>
    <w:p w:rsidR="00966ED9" w:rsidRDefault="00966ED9" w:rsidP="00966ED9">
      <w:pPr>
        <w:shd w:val="clear" w:color="auto" w:fill="FFFFFF"/>
        <w:tabs>
          <w:tab w:val="left" w:pos="993"/>
        </w:tabs>
        <w:spacing w:line="276" w:lineRule="auto"/>
        <w:ind w:left="993"/>
        <w:jc w:val="both"/>
        <w:rPr>
          <w:rFonts w:ascii="Verdana" w:hAnsi="Verdana" w:cs="Tahoma"/>
          <w:sz w:val="28"/>
          <w:szCs w:val="28"/>
        </w:rPr>
      </w:pPr>
      <w:r>
        <w:rPr>
          <w:rFonts w:ascii="Verdana" w:hAnsi="Verdana" w:cs="Tahoma"/>
          <w:sz w:val="28"/>
          <w:szCs w:val="28"/>
        </w:rPr>
        <w:tab/>
        <w:t>Společné vaření.</w:t>
      </w:r>
    </w:p>
    <w:p w:rsidR="00966ED9" w:rsidRDefault="00966ED9" w:rsidP="00966ED9">
      <w:pPr>
        <w:shd w:val="clear" w:color="auto" w:fill="FFFFFF"/>
        <w:spacing w:line="276" w:lineRule="auto"/>
        <w:ind w:left="193" w:firstLine="708"/>
        <w:jc w:val="both"/>
        <w:rPr>
          <w:rFonts w:ascii="Verdana" w:hAnsi="Verdana" w:cs="Tahoma"/>
          <w:sz w:val="28"/>
          <w:szCs w:val="28"/>
        </w:rPr>
      </w:pPr>
    </w:p>
    <w:p w:rsidR="00966ED9" w:rsidRDefault="00966ED9" w:rsidP="00966ED9">
      <w:pPr>
        <w:numPr>
          <w:ilvl w:val="0"/>
          <w:numId w:val="43"/>
        </w:numPr>
        <w:shd w:val="clear" w:color="auto" w:fill="FFFFFF"/>
        <w:tabs>
          <w:tab w:val="left" w:pos="851"/>
        </w:tabs>
        <w:spacing w:line="276" w:lineRule="auto"/>
        <w:ind w:left="901" w:hanging="357"/>
        <w:jc w:val="both"/>
        <w:rPr>
          <w:rFonts w:ascii="Verdana" w:hAnsi="Verdana" w:cs="Tahoma"/>
          <w:b/>
          <w:sz w:val="28"/>
          <w:szCs w:val="28"/>
        </w:rPr>
      </w:pPr>
      <w:r>
        <w:rPr>
          <w:rFonts w:ascii="Verdana" w:hAnsi="Verdana" w:cs="Tahoma"/>
          <w:b/>
          <w:sz w:val="28"/>
          <w:szCs w:val="28"/>
        </w:rPr>
        <w:t>Středa 25. 1. od 9:40 hodin</w:t>
      </w:r>
    </w:p>
    <w:p w:rsidR="00966ED9" w:rsidRDefault="00966ED9" w:rsidP="00966ED9">
      <w:pPr>
        <w:shd w:val="clear" w:color="auto" w:fill="FFFFFF"/>
        <w:tabs>
          <w:tab w:val="left" w:pos="993"/>
        </w:tabs>
        <w:spacing w:line="276" w:lineRule="auto"/>
        <w:ind w:left="993"/>
        <w:jc w:val="both"/>
        <w:rPr>
          <w:rFonts w:ascii="Verdana" w:hAnsi="Verdana" w:cs="Tahoma"/>
          <w:sz w:val="28"/>
          <w:szCs w:val="28"/>
        </w:rPr>
      </w:pPr>
      <w:r>
        <w:rPr>
          <w:rFonts w:ascii="Verdana" w:hAnsi="Verdana" w:cs="Tahoma"/>
          <w:sz w:val="28"/>
          <w:szCs w:val="28"/>
        </w:rPr>
        <w:tab/>
        <w:t>Cvičení pro radost.</w:t>
      </w:r>
    </w:p>
    <w:p w:rsidR="00966ED9" w:rsidRDefault="00966ED9" w:rsidP="00966ED9">
      <w:pPr>
        <w:shd w:val="clear" w:color="auto" w:fill="FFFFFF"/>
        <w:spacing w:line="276" w:lineRule="auto"/>
        <w:ind w:left="193" w:firstLine="708"/>
        <w:jc w:val="both"/>
        <w:rPr>
          <w:rFonts w:ascii="Verdana" w:hAnsi="Verdana" w:cs="Tahoma"/>
          <w:sz w:val="28"/>
          <w:szCs w:val="28"/>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Čtvrtek 26. 1.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Muzeum starožitných kočárků a panenek v Náchodě.</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Podíváme se na vývoj kočárků již od roku 1760-1970. Muzeum vyhledává výjimečné exponáty z celého světa, ke kterým budeme mít zajištěného průvodce. Kočárky jsou doplněny sbírkou panenek, hraček a houpacích koníků. Cena vstupného: 80 Kč/os.</w:t>
      </w:r>
    </w:p>
    <w:p w:rsidR="00966ED9" w:rsidRDefault="00966ED9" w:rsidP="00966ED9">
      <w:pPr>
        <w:pStyle w:val="Odstavecseseznamem"/>
        <w:spacing w:line="276" w:lineRule="auto"/>
        <w:ind w:left="0"/>
        <w:jc w:val="both"/>
        <w:rPr>
          <w:rFonts w:ascii="Verdana" w:eastAsia="Calibri" w:hAnsi="Verdana" w:cs="Tahoma"/>
          <w:b/>
          <w:color w:val="FF0000"/>
          <w:sz w:val="28"/>
          <w:szCs w:val="28"/>
          <w:lang w:eastAsia="en-US"/>
        </w:rPr>
      </w:pPr>
    </w:p>
    <w:p w:rsidR="00966ED9" w:rsidRDefault="00966ED9" w:rsidP="00966ED9">
      <w:pPr>
        <w:pStyle w:val="Odstavecseseznamem"/>
        <w:spacing w:line="276" w:lineRule="auto"/>
        <w:jc w:val="both"/>
        <w:rPr>
          <w:rFonts w:ascii="Verdana" w:eastAsia="Calibri" w:hAnsi="Verdana" w:cs="Tahoma"/>
          <w:b/>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Úterý 31. 1.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Cs/>
          <w:sz w:val="28"/>
          <w:szCs w:val="28"/>
          <w:lang w:eastAsia="en-US"/>
        </w:rPr>
      </w:pPr>
      <w:r>
        <w:rPr>
          <w:rFonts w:ascii="Verdana" w:eastAsia="Calibri" w:hAnsi="Verdana" w:cs="Tahoma"/>
          <w:color w:val="000000"/>
          <w:sz w:val="28"/>
          <w:szCs w:val="28"/>
          <w:lang w:eastAsia="en-US"/>
        </w:rPr>
        <w:tab/>
      </w:r>
      <w:r>
        <w:rPr>
          <w:rFonts w:ascii="Verdana" w:eastAsia="Calibri" w:hAnsi="Verdana" w:cs="Tahoma"/>
          <w:bCs/>
          <w:sz w:val="28"/>
          <w:szCs w:val="28"/>
          <w:lang w:eastAsia="en-US"/>
        </w:rPr>
        <w:t xml:space="preserve"> </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Cs/>
          <w:sz w:val="28"/>
          <w:szCs w:val="28"/>
          <w:lang w:eastAsia="en-US"/>
        </w:rPr>
      </w:pP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Cs/>
          <w:sz w:val="28"/>
          <w:szCs w:val="28"/>
          <w:lang w:eastAsia="en-US"/>
        </w:rPr>
      </w:pPr>
    </w:p>
    <w:p w:rsidR="00966ED9" w:rsidRDefault="00966ED9" w:rsidP="00966ED9">
      <w:pPr>
        <w:widowControl w:val="0"/>
        <w:shd w:val="clear" w:color="auto" w:fill="FFFFFF"/>
        <w:suppressAutoHyphens/>
        <w:spacing w:line="276" w:lineRule="auto"/>
        <w:jc w:val="both"/>
        <w:rPr>
          <w:rFonts w:ascii="Verdana" w:eastAsia="Calibri" w:hAnsi="Verdana" w:cs="Tahoma"/>
          <w:b/>
          <w:bCs/>
          <w:color w:val="000000"/>
          <w:sz w:val="28"/>
          <w:szCs w:val="28"/>
          <w:lang w:eastAsia="en-US"/>
        </w:rPr>
      </w:pPr>
      <w:r>
        <w:rPr>
          <w:rFonts w:ascii="Verdana" w:eastAsia="Calibri" w:hAnsi="Verdana" w:cs="Tahoma"/>
          <w:b/>
          <w:bCs/>
          <w:color w:val="000000"/>
          <w:sz w:val="28"/>
          <w:szCs w:val="28"/>
          <w:lang w:eastAsia="en-US"/>
        </w:rPr>
        <w:t>ÚNOR</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32"/>
          <w:szCs w:val="32"/>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1. 2.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4"/>
        </w:numPr>
        <w:shd w:val="clear" w:color="auto" w:fill="FFFFFF"/>
        <w:tabs>
          <w:tab w:val="left" w:pos="851"/>
        </w:tabs>
        <w:suppressAutoHyphens/>
        <w:spacing w:line="276" w:lineRule="auto"/>
        <w:ind w:left="851" w:hanging="284"/>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2. 2. od 10:45 hodin</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Návštěva solné jeskyně RELAX. </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Pobyt v jeskyni pozitivně působí na široké spektrum zdravotních problémů, kterým se všichni snažíme předcházet. Společně tedy budeme v průběhu zimních měsíců trénovat náš organismus a zajdeme si na </w:t>
      </w:r>
      <w:proofErr w:type="spellStart"/>
      <w:r>
        <w:rPr>
          <w:rFonts w:ascii="Verdana" w:eastAsia="Calibri" w:hAnsi="Verdana" w:cs="Tahoma"/>
          <w:sz w:val="28"/>
          <w:szCs w:val="28"/>
          <w:lang w:eastAsia="en-US"/>
        </w:rPr>
        <w:t>relax</w:t>
      </w:r>
      <w:proofErr w:type="spellEnd"/>
      <w:r>
        <w:rPr>
          <w:rFonts w:ascii="Verdana" w:eastAsia="Calibri" w:hAnsi="Verdana" w:cs="Tahoma"/>
          <w:sz w:val="28"/>
          <w:szCs w:val="28"/>
          <w:lang w:eastAsia="en-US"/>
        </w:rPr>
        <w:t xml:space="preserve"> do prostor solné jeskyně v </w:t>
      </w:r>
      <w:proofErr w:type="spellStart"/>
      <w:r>
        <w:rPr>
          <w:rFonts w:ascii="Verdana" w:eastAsia="Calibri" w:hAnsi="Verdana" w:cs="Tahoma"/>
          <w:sz w:val="28"/>
          <w:szCs w:val="28"/>
          <w:lang w:eastAsia="en-US"/>
        </w:rPr>
        <w:t>Třebši</w:t>
      </w:r>
      <w:proofErr w:type="spellEnd"/>
      <w:r>
        <w:rPr>
          <w:rFonts w:ascii="Verdana" w:eastAsia="Calibri" w:hAnsi="Verdana" w:cs="Tahoma"/>
          <w:sz w:val="28"/>
          <w:szCs w:val="28"/>
          <w:lang w:eastAsia="en-US"/>
        </w:rPr>
        <w:t>.</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Cena za vstup je pro ZTP pro každého 120 Kč/hod.</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S sebou náhradní ponožky světlé barvy.</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r>
        <w:rPr>
          <w:rFonts w:ascii="Verdana" w:eastAsia="Calibri" w:hAnsi="Verdana" w:cs="Tahoma"/>
          <w:sz w:val="28"/>
          <w:szCs w:val="28"/>
          <w:lang w:eastAsia="en-US"/>
        </w:rPr>
        <w:tab/>
      </w: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7. 2.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8. 2.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966ED9" w:rsidRDefault="00966ED9" w:rsidP="00966ED9">
      <w:pPr>
        <w:widowControl w:val="0"/>
        <w:numPr>
          <w:ilvl w:val="0"/>
          <w:numId w:val="44"/>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 xml:space="preserve">Čtvrtek 9. 2. od 9:30 hodin </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b/>
          <w:sz w:val="28"/>
          <w:szCs w:val="28"/>
          <w:lang w:eastAsia="en-US"/>
        </w:rPr>
      </w:pPr>
      <w:r>
        <w:rPr>
          <w:rFonts w:ascii="Verdana" w:eastAsia="Calibri" w:hAnsi="Verdana" w:cs="Tahoma"/>
          <w:b/>
          <w:sz w:val="28"/>
          <w:szCs w:val="28"/>
          <w:lang w:eastAsia="en-US"/>
        </w:rPr>
        <w:tab/>
      </w:r>
      <w:r>
        <w:rPr>
          <w:rFonts w:ascii="Verdana" w:eastAsia="Calibri" w:hAnsi="Verdana" w:cs="Tahoma"/>
          <w:bCs/>
          <w:sz w:val="28"/>
          <w:szCs w:val="28"/>
          <w:lang w:eastAsia="en-US"/>
        </w:rPr>
        <w:t>Muzeum východních Čech v Hradci Králové.</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t xml:space="preserve">Navštívíme nejrozsáhlejší výstavu v ČR věnované pouze četnictvu, která odkazuje i na seriál České televize - Četnické humoresky. Dozvíme se informace o četnictvu, co obnášelo být přijat a sloužit jako četník a také porovnáme seriálovou představu a realitu četnictva v HK. Výstava bude komentována autorem výstavy panem Mgr. </w:t>
      </w:r>
      <w:proofErr w:type="spellStart"/>
      <w:r>
        <w:rPr>
          <w:rFonts w:ascii="Verdana" w:eastAsia="Calibri" w:hAnsi="Verdana" w:cs="Tahoma"/>
          <w:bCs/>
          <w:sz w:val="28"/>
          <w:szCs w:val="28"/>
          <w:lang w:eastAsia="en-US"/>
        </w:rPr>
        <w:t>Hrubeckým</w:t>
      </w:r>
      <w:proofErr w:type="spellEnd"/>
      <w:r>
        <w:rPr>
          <w:rFonts w:ascii="Verdana" w:eastAsia="Calibri" w:hAnsi="Verdana" w:cs="Tahoma"/>
          <w:bCs/>
          <w:sz w:val="28"/>
          <w:szCs w:val="28"/>
          <w:lang w:eastAsia="en-US"/>
        </w:rPr>
        <w:t>. Vstupné je zdarma. Poté poobědváme v některé z blízkých restaurací.</w:t>
      </w:r>
    </w:p>
    <w:p w:rsidR="00966ED9" w:rsidRDefault="00966ED9" w:rsidP="00966ED9">
      <w:pPr>
        <w:widowControl w:val="0"/>
        <w:shd w:val="clear" w:color="auto" w:fill="FFFFFF"/>
        <w:tabs>
          <w:tab w:val="left" w:pos="887"/>
        </w:tabs>
        <w:suppressAutoHyphens/>
        <w:spacing w:line="276" w:lineRule="auto"/>
        <w:ind w:left="887"/>
        <w:contextualSpacing/>
        <w:jc w:val="both"/>
        <w:rPr>
          <w:rFonts w:ascii="Verdana" w:eastAsia="Calibri" w:hAnsi="Verdana" w:cs="Tahoma"/>
          <w:sz w:val="28"/>
          <w:szCs w:val="28"/>
          <w:lang w:eastAsia="en-US"/>
        </w:rPr>
      </w:pPr>
    </w:p>
    <w:p w:rsidR="00966ED9" w:rsidRDefault="00966ED9" w:rsidP="00966ED9">
      <w:pPr>
        <w:widowControl w:val="0"/>
        <w:shd w:val="clear" w:color="auto" w:fill="FFFFFF"/>
        <w:tabs>
          <w:tab w:val="left" w:pos="2610"/>
        </w:tabs>
        <w:suppressAutoHyphens/>
        <w:spacing w:line="276" w:lineRule="auto"/>
        <w:jc w:val="both"/>
        <w:rPr>
          <w:rFonts w:ascii="Verdana" w:eastAsia="Calibri" w:hAnsi="Verdana" w:cs="Tahoma"/>
          <w:b/>
          <w:color w:val="FF0000"/>
          <w:sz w:val="28"/>
          <w:szCs w:val="28"/>
          <w:lang w:eastAsia="en-US"/>
        </w:rPr>
      </w:pPr>
      <w:r>
        <w:rPr>
          <w:rFonts w:ascii="Verdana" w:eastAsia="Calibri" w:hAnsi="Verdana" w:cs="Tahoma"/>
          <w:b/>
          <w:color w:val="FF0000"/>
          <w:sz w:val="28"/>
          <w:szCs w:val="28"/>
          <w:lang w:eastAsia="en-US"/>
        </w:rPr>
        <w:tab/>
      </w:r>
    </w:p>
    <w:p w:rsidR="00966ED9" w:rsidRDefault="00966ED9" w:rsidP="00966ED9">
      <w:pPr>
        <w:widowControl w:val="0"/>
        <w:shd w:val="clear" w:color="auto" w:fill="FFFFFF"/>
        <w:tabs>
          <w:tab w:val="left" w:pos="2610"/>
        </w:tabs>
        <w:suppressAutoHyphens/>
        <w:spacing w:line="276" w:lineRule="auto"/>
        <w:jc w:val="both"/>
        <w:rPr>
          <w:rFonts w:ascii="Verdana" w:eastAsia="Calibri" w:hAnsi="Verdana" w:cs="Tahoma"/>
          <w:b/>
          <w:color w:val="FF0000"/>
          <w:sz w:val="28"/>
          <w:szCs w:val="28"/>
          <w:lang w:eastAsia="en-US"/>
        </w:rPr>
      </w:pPr>
    </w:p>
    <w:p w:rsidR="00966ED9" w:rsidRDefault="00966ED9" w:rsidP="00966ED9">
      <w:pPr>
        <w:widowControl w:val="0"/>
        <w:shd w:val="clear" w:color="auto" w:fill="FFFFFF"/>
        <w:tabs>
          <w:tab w:val="left" w:pos="2610"/>
        </w:tabs>
        <w:suppressAutoHyphens/>
        <w:spacing w:line="276" w:lineRule="auto"/>
        <w:jc w:val="both"/>
        <w:rPr>
          <w:rFonts w:ascii="Verdana" w:eastAsia="Calibri" w:hAnsi="Verdana" w:cs="Tahoma"/>
          <w:b/>
          <w:color w:val="FF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b/>
          <w:color w:val="000000"/>
          <w:sz w:val="28"/>
          <w:szCs w:val="28"/>
          <w:lang w:eastAsia="en-US"/>
        </w:rPr>
      </w:pPr>
      <w:r>
        <w:rPr>
          <w:rFonts w:ascii="Verdana" w:eastAsia="Calibri" w:hAnsi="Verdana" w:cs="Tahoma"/>
          <w:b/>
          <w:bCs/>
          <w:color w:val="000000"/>
          <w:sz w:val="28"/>
          <w:szCs w:val="28"/>
          <w:lang w:eastAsia="en-US"/>
        </w:rPr>
        <w:t xml:space="preserve">Pondělí 13. 2. od 14:00 hodin </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color w:val="000000"/>
          <w:sz w:val="28"/>
          <w:szCs w:val="28"/>
          <w:lang w:eastAsia="en-US"/>
        </w:rPr>
      </w:pPr>
      <w:r>
        <w:rPr>
          <w:rFonts w:ascii="Verdana" w:eastAsia="Calibri" w:hAnsi="Verdana" w:cs="Tahoma"/>
          <w:bCs/>
          <w:color w:val="000000"/>
          <w:sz w:val="28"/>
          <w:szCs w:val="28"/>
          <w:lang w:eastAsia="en-US"/>
        </w:rPr>
        <w:tab/>
        <w:t>Přednáška od kosmetičky.</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color w:val="000000"/>
          <w:sz w:val="28"/>
          <w:szCs w:val="28"/>
          <w:lang w:eastAsia="en-US"/>
        </w:rPr>
      </w:pPr>
      <w:r>
        <w:rPr>
          <w:rFonts w:ascii="Verdana" w:eastAsia="Calibri" w:hAnsi="Verdana" w:cs="Tahoma"/>
          <w:b/>
          <w:color w:val="FF0000"/>
          <w:sz w:val="28"/>
          <w:szCs w:val="28"/>
          <w:lang w:eastAsia="en-US"/>
        </w:rPr>
        <w:tab/>
      </w:r>
      <w:r>
        <w:rPr>
          <w:rFonts w:ascii="Verdana" w:eastAsia="Calibri" w:hAnsi="Verdana" w:cs="Tahoma"/>
          <w:color w:val="000000"/>
          <w:sz w:val="28"/>
          <w:szCs w:val="28"/>
          <w:lang w:eastAsia="en-US"/>
        </w:rPr>
        <w:t xml:space="preserve">Přijde nás navštívit paní Iveta Holubová, která pracuje jako kosmetička a masérka ve </w:t>
      </w:r>
      <w:proofErr w:type="spellStart"/>
      <w:r>
        <w:rPr>
          <w:rFonts w:ascii="Verdana" w:eastAsia="Calibri" w:hAnsi="Verdana" w:cs="Tahoma"/>
          <w:color w:val="000000"/>
          <w:sz w:val="28"/>
          <w:szCs w:val="28"/>
          <w:lang w:eastAsia="en-US"/>
        </w:rPr>
        <w:t>Věkoších</w:t>
      </w:r>
      <w:proofErr w:type="spellEnd"/>
      <w:r>
        <w:rPr>
          <w:rFonts w:ascii="Verdana" w:eastAsia="Calibri" w:hAnsi="Verdana" w:cs="Tahoma"/>
          <w:color w:val="000000"/>
          <w:sz w:val="28"/>
          <w:szCs w:val="28"/>
          <w:lang w:eastAsia="en-US"/>
        </w:rPr>
        <w:t>. Nabídne nám spoustu užitečných rad v oblasti kosmetické péče, zvlášť aktuální pro toto zimní období. Zároveň nám zodpoví případné dotazy a zájemkyně nalíčí (i odlíčí).</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color w:val="FF0000"/>
          <w:sz w:val="28"/>
          <w:szCs w:val="28"/>
          <w:lang w:eastAsia="en-US"/>
        </w:rPr>
      </w:pPr>
      <w:r>
        <w:rPr>
          <w:rFonts w:ascii="Verdana" w:eastAsia="Calibri" w:hAnsi="Verdana" w:cs="Tahoma"/>
          <w:b/>
          <w:color w:val="FF0000"/>
          <w:sz w:val="28"/>
          <w:szCs w:val="28"/>
          <w:lang w:eastAsia="en-US"/>
        </w:rPr>
        <w:tab/>
      </w:r>
      <w:r>
        <w:rPr>
          <w:rFonts w:ascii="Verdana" w:eastAsia="Calibri" w:hAnsi="Verdana" w:cs="Tahoma"/>
          <w:bCs/>
          <w:sz w:val="28"/>
          <w:szCs w:val="28"/>
          <w:lang w:eastAsia="en-US"/>
        </w:rPr>
        <w:tab/>
      </w:r>
      <w:r>
        <w:rPr>
          <w:rFonts w:ascii="Verdana" w:eastAsia="Calibri" w:hAnsi="Verdana" w:cs="Tahoma"/>
          <w:b/>
          <w:bCs/>
          <w:sz w:val="28"/>
          <w:szCs w:val="28"/>
          <w:lang w:eastAsia="en-US"/>
        </w:rPr>
        <w:tab/>
      </w: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14. 2.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15. 2.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5"/>
        </w:numPr>
        <w:shd w:val="clear" w:color="auto" w:fill="FFFFFF"/>
        <w:tabs>
          <w:tab w:val="left" w:pos="851"/>
        </w:tabs>
        <w:suppressAutoHyphens/>
        <w:spacing w:line="276" w:lineRule="auto"/>
        <w:ind w:left="851"/>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Čtvrtek 16. 2. od 9:30 hodin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Přednáška o Indii.</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Povídání o zemi z pohledu nevidomé české ženy, paní Daniely </w:t>
      </w:r>
      <w:proofErr w:type="spellStart"/>
      <w:r>
        <w:rPr>
          <w:rFonts w:ascii="Verdana" w:eastAsia="Calibri" w:hAnsi="Verdana" w:cs="Tahoma"/>
          <w:sz w:val="28"/>
          <w:szCs w:val="28"/>
          <w:lang w:eastAsia="en-US"/>
        </w:rPr>
        <w:t>Thampy</w:t>
      </w:r>
      <w:proofErr w:type="spellEnd"/>
      <w:r>
        <w:rPr>
          <w:rFonts w:ascii="Verdana" w:eastAsia="Calibri" w:hAnsi="Verdana" w:cs="Tahoma"/>
          <w:sz w:val="28"/>
          <w:szCs w:val="28"/>
          <w:lang w:eastAsia="en-US"/>
        </w:rPr>
        <w:t xml:space="preserve"> provdané za Inda. Dozvíme se něco o kultuře této země, o jídle, ale i o přírodě. </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Pondělí 20. 2. od 13:30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Odpolední posezení s paní Sabinou Horákovou.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Tentokrát na téma: Halina Pawlowská – Manuál zralé ženy. Veselá audiokniha povídek o rodině, lásce a o ženách, které umí žít navzdory tomu všemu blbému, co je potká.</w:t>
      </w:r>
    </w:p>
    <w:p w:rsidR="00966ED9" w:rsidRDefault="00966ED9" w:rsidP="00966ED9">
      <w:pPr>
        <w:widowControl w:val="0"/>
        <w:shd w:val="clear" w:color="auto" w:fill="FFFFFF"/>
        <w:tabs>
          <w:tab w:val="left" w:pos="887"/>
        </w:tabs>
        <w:suppressAutoHyphens/>
        <w:spacing w:line="276" w:lineRule="auto"/>
        <w:ind w:left="567"/>
        <w:jc w:val="both"/>
        <w:rPr>
          <w:rFonts w:ascii="Verdana" w:eastAsia="Calibri" w:hAnsi="Verdana" w:cs="Tahoma"/>
          <w:sz w:val="28"/>
          <w:szCs w:val="28"/>
          <w:vertAlign w:val="superscript"/>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 xml:space="preserve"> </w:t>
      </w:r>
    </w:p>
    <w:p w:rsidR="00966ED9" w:rsidRDefault="00966ED9" w:rsidP="00966ED9">
      <w:pPr>
        <w:tabs>
          <w:tab w:val="left" w:pos="567"/>
        </w:tabs>
        <w:spacing w:line="276" w:lineRule="auto"/>
        <w:ind w:left="567"/>
        <w:jc w:val="both"/>
        <w:rPr>
          <w:rFonts w:ascii="Verdana" w:eastAsia="Calibri" w:hAnsi="Verdana" w:cs="Tahoma"/>
          <w:bCs/>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21. 2.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color w:val="000000"/>
          <w:sz w:val="28"/>
          <w:szCs w:val="28"/>
          <w:lang w:eastAsia="en-US"/>
        </w:rPr>
        <w:t>Společné vaření.</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22. 2.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8C7952" w:rsidRDefault="008C7952"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sz w:val="28"/>
          <w:szCs w:val="28"/>
          <w:lang w:eastAsia="en-US"/>
        </w:rPr>
      </w:pPr>
      <w:r>
        <w:rPr>
          <w:rFonts w:ascii="Verdana" w:eastAsia="Calibri" w:hAnsi="Verdana" w:cs="Tahoma"/>
          <w:b/>
          <w:bCs/>
          <w:sz w:val="28"/>
          <w:szCs w:val="28"/>
          <w:lang w:eastAsia="en-US"/>
        </w:rPr>
        <w:t>Čtvrtek 23. 2 od 10:00 hodin</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sz w:val="28"/>
          <w:szCs w:val="28"/>
          <w:lang w:eastAsia="en-US"/>
        </w:rPr>
      </w:pPr>
      <w:r>
        <w:rPr>
          <w:rFonts w:ascii="Verdana" w:eastAsia="Calibri" w:hAnsi="Verdana" w:cs="Tahoma"/>
          <w:bCs/>
          <w:sz w:val="28"/>
          <w:szCs w:val="28"/>
          <w:lang w:eastAsia="en-US"/>
        </w:rPr>
        <w:tab/>
        <w:t xml:space="preserve">Návštěva hradeckého pivovaru - Klenot s možností ochutnávky lahodného piva. Poté se zastavíme na společný oběd. </w:t>
      </w:r>
      <w:r w:rsidR="008C7952">
        <w:rPr>
          <w:rFonts w:ascii="Verdana" w:eastAsia="Calibri" w:hAnsi="Verdana" w:cs="Tahoma"/>
          <w:bCs/>
          <w:sz w:val="28"/>
          <w:szCs w:val="28"/>
          <w:lang w:eastAsia="en-US"/>
        </w:rPr>
        <w:t>Vstup ZDARMA.</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b/>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28. 2.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shd w:val="clear" w:color="auto" w:fill="FFFFFF"/>
        <w:suppressAutoHyphens/>
        <w:spacing w:line="276" w:lineRule="auto"/>
        <w:jc w:val="both"/>
        <w:rPr>
          <w:rFonts w:ascii="Verdana" w:eastAsia="Calibri" w:hAnsi="Verdana" w:cs="Tahoma"/>
          <w:b/>
          <w:sz w:val="32"/>
          <w:szCs w:val="32"/>
          <w:lang w:eastAsia="en-US"/>
        </w:rPr>
      </w:pPr>
      <w:r>
        <w:rPr>
          <w:rFonts w:ascii="Verdana" w:eastAsia="Calibri" w:hAnsi="Verdana" w:cs="Tahoma"/>
          <w:b/>
          <w:sz w:val="32"/>
          <w:szCs w:val="32"/>
          <w:lang w:eastAsia="en-US"/>
        </w:rPr>
        <w:t>BŘEZEN</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FF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Pr>
          <w:rFonts w:ascii="Verdana" w:eastAsia="Calibri" w:hAnsi="Verdana" w:cs="Tahoma"/>
          <w:b/>
          <w:sz w:val="28"/>
          <w:szCs w:val="28"/>
          <w:lang w:eastAsia="en-US"/>
        </w:rPr>
        <w:t>Středa 1. 3. od 9:40 hodin</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sz w:val="28"/>
          <w:szCs w:val="28"/>
          <w:lang w:eastAsia="en-US"/>
        </w:rPr>
      </w:pPr>
      <w:r>
        <w:rPr>
          <w:rFonts w:ascii="Verdana" w:eastAsia="Calibri" w:hAnsi="Verdana" w:cs="Tahoma"/>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1607"/>
        <w:contextualSpacing/>
        <w:jc w:val="both"/>
        <w:rPr>
          <w:rFonts w:ascii="Verdana" w:eastAsia="Calibri" w:hAnsi="Verdana" w:cs="Tahoma"/>
          <w:b/>
          <w:color w:val="FF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2. 3. od 10:45 hodin</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Návštěva solné jeskyně RELAX. </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Pobyt v jeskyni pozitivně působí na široké spektrum zdravotních problémů, kterým se všichni snažíme předcházet. Společně tedy budeme v průběhu zimních měsíců trénovat náš organismus a zajdeme si na </w:t>
      </w:r>
      <w:proofErr w:type="spellStart"/>
      <w:r>
        <w:rPr>
          <w:rFonts w:ascii="Verdana" w:eastAsia="Calibri" w:hAnsi="Verdana" w:cs="Tahoma"/>
          <w:sz w:val="28"/>
          <w:szCs w:val="28"/>
          <w:lang w:eastAsia="en-US"/>
        </w:rPr>
        <w:t>relax</w:t>
      </w:r>
      <w:proofErr w:type="spellEnd"/>
      <w:r>
        <w:rPr>
          <w:rFonts w:ascii="Verdana" w:eastAsia="Calibri" w:hAnsi="Verdana" w:cs="Tahoma"/>
          <w:sz w:val="28"/>
          <w:szCs w:val="28"/>
          <w:lang w:eastAsia="en-US"/>
        </w:rPr>
        <w:t xml:space="preserve"> do prostor solné jeskyně v </w:t>
      </w:r>
      <w:proofErr w:type="spellStart"/>
      <w:r>
        <w:rPr>
          <w:rFonts w:ascii="Verdana" w:eastAsia="Calibri" w:hAnsi="Verdana" w:cs="Tahoma"/>
          <w:sz w:val="28"/>
          <w:szCs w:val="28"/>
          <w:lang w:eastAsia="en-US"/>
        </w:rPr>
        <w:t>Třebši</w:t>
      </w:r>
      <w:proofErr w:type="spellEnd"/>
      <w:r>
        <w:rPr>
          <w:rFonts w:ascii="Verdana" w:eastAsia="Calibri" w:hAnsi="Verdana" w:cs="Tahoma"/>
          <w:sz w:val="28"/>
          <w:szCs w:val="28"/>
          <w:lang w:eastAsia="en-US"/>
        </w:rPr>
        <w:t>. Cena za vstup je ZTP pro každého 120 Kč/hod.</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S sebou náhradní ponožky světlé barvy.</w:t>
      </w:r>
    </w:p>
    <w:p w:rsidR="00966ED9" w:rsidRDefault="00966ED9" w:rsidP="00966ED9">
      <w:pPr>
        <w:spacing w:line="276" w:lineRule="auto"/>
        <w:ind w:left="567"/>
        <w:jc w:val="both"/>
        <w:rPr>
          <w:rFonts w:ascii="Verdana" w:eastAsia="Calibri" w:hAnsi="Verdana" w:cs="Tahoma"/>
          <w:color w:val="FF0000"/>
          <w:sz w:val="28"/>
          <w:szCs w:val="28"/>
          <w:lang w:eastAsia="en-US"/>
        </w:rPr>
      </w:pPr>
      <w:r>
        <w:rPr>
          <w:rFonts w:ascii="Verdana" w:eastAsia="Calibri" w:hAnsi="Verdana" w:cs="Tahoma"/>
          <w:color w:val="FF0000"/>
          <w:sz w:val="28"/>
          <w:szCs w:val="28"/>
          <w:lang w:eastAsia="en-US"/>
        </w:rPr>
        <w:tab/>
      </w:r>
      <w:r>
        <w:rPr>
          <w:rFonts w:ascii="Verdana" w:eastAsia="Calibri" w:hAnsi="Verdana" w:cs="Tahoma"/>
          <w:color w:val="FF0000"/>
          <w:sz w:val="28"/>
          <w:szCs w:val="28"/>
          <w:lang w:eastAsia="en-US"/>
        </w:rPr>
        <w:tab/>
        <w:t xml:space="preserve"> </w:t>
      </w: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Pondělí 6. 3. od 13:30 hodin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Povídání o cestě do Sultanátu Ománu.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Nekonečné pláže, hory, poušť, starobylá města, rušná tržiště a tajemná vůně kadidla. To je Omán. O cestě po severní části této země se pokusí vám něco povyprávět Pavla Tomášková.</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Úterý 7.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EA2E2F">
      <w:pPr>
        <w:widowControl w:val="0"/>
        <w:shd w:val="clear" w:color="auto" w:fill="FFFFFF"/>
        <w:tabs>
          <w:tab w:val="left" w:pos="993"/>
        </w:tabs>
        <w:suppressAutoHyphens/>
        <w:spacing w:line="276" w:lineRule="auto"/>
        <w:jc w:val="both"/>
        <w:rPr>
          <w:rFonts w:ascii="Verdana" w:eastAsia="Calibri" w:hAnsi="Verdana" w:cs="Tahoma"/>
          <w:color w:val="000000"/>
          <w:sz w:val="28"/>
          <w:szCs w:val="28"/>
          <w:lang w:eastAsia="en-US"/>
        </w:rPr>
      </w:pPr>
    </w:p>
    <w:p w:rsidR="008C7952" w:rsidRDefault="008C7952" w:rsidP="00EA2E2F">
      <w:pPr>
        <w:widowControl w:val="0"/>
        <w:shd w:val="clear" w:color="auto" w:fill="FFFFFF"/>
        <w:tabs>
          <w:tab w:val="left" w:pos="993"/>
        </w:tabs>
        <w:suppressAutoHyphens/>
        <w:spacing w:line="276" w:lineRule="auto"/>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8. 3.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8C7952" w:rsidRDefault="008C7952"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Čtvrtek 9.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Plavání pro všechny vodomily </w:t>
      </w:r>
      <w:r w:rsidR="007F0F04">
        <w:rPr>
          <w:rFonts w:ascii="Verdana" w:eastAsia="Calibri" w:hAnsi="Verdana" w:cs="Tahoma"/>
          <w:sz w:val="28"/>
          <w:szCs w:val="28"/>
          <w:lang w:eastAsia="en-US"/>
        </w:rPr>
        <w:t>v hradeckém Aquacentru (vstup 13</w:t>
      </w:r>
      <w:r>
        <w:rPr>
          <w:rFonts w:ascii="Verdana" w:eastAsia="Calibri" w:hAnsi="Verdana" w:cs="Tahoma"/>
          <w:sz w:val="28"/>
          <w:szCs w:val="28"/>
          <w:lang w:eastAsia="en-US"/>
        </w:rPr>
        <w:t>0 Kč/2 hodiny na průkazku ZTP a ZTP/P, průvodci mají vstup zdarma). Poté poobědváme v některé z blízkých restaurací.</w:t>
      </w:r>
      <w:r>
        <w:rPr>
          <w:rFonts w:ascii="Verdana" w:eastAsia="Calibri" w:hAnsi="Verdana" w:cs="Tahoma"/>
          <w:color w:val="000000"/>
          <w:sz w:val="28"/>
          <w:szCs w:val="28"/>
          <w:lang w:eastAsia="en-US"/>
        </w:rPr>
        <w:tab/>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hAnsi="Verdana" w:cs="Arial"/>
          <w:color w:val="FF0000"/>
          <w:sz w:val="28"/>
          <w:szCs w:val="28"/>
          <w:shd w:val="clear" w:color="auto" w:fill="FFFFFF"/>
        </w:rPr>
        <w:t xml:space="preserve"> </w:t>
      </w: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14.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15. 3.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Čtvrtek 16. 3. od 9:30 hodin</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r>
        <w:rPr>
          <w:rFonts w:ascii="Verdana" w:eastAsia="Calibri" w:hAnsi="Verdana" w:cs="Tahoma"/>
          <w:sz w:val="28"/>
          <w:szCs w:val="28"/>
          <w:lang w:eastAsia="en-US"/>
        </w:rPr>
        <w:tab/>
        <w:t>Setkání s literaturou ve zvukové knihovně.</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Pondělí 20. 3. od 13:30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Odpolední posezení s paní Sabinou Horákovou.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Tentokrát na téma: </w:t>
      </w:r>
      <w:proofErr w:type="spellStart"/>
      <w:r>
        <w:rPr>
          <w:rFonts w:ascii="Verdana" w:eastAsia="Calibri" w:hAnsi="Verdana" w:cs="Tahoma"/>
          <w:sz w:val="28"/>
          <w:szCs w:val="28"/>
          <w:lang w:eastAsia="en-US"/>
        </w:rPr>
        <w:t>Joy</w:t>
      </w:r>
      <w:proofErr w:type="spellEnd"/>
      <w:r>
        <w:rPr>
          <w:rFonts w:ascii="Verdana" w:eastAsia="Calibri" w:hAnsi="Verdana" w:cs="Tahoma"/>
          <w:sz w:val="28"/>
          <w:szCs w:val="28"/>
          <w:lang w:eastAsia="en-US"/>
        </w:rPr>
        <w:t xml:space="preserve"> </w:t>
      </w:r>
      <w:proofErr w:type="spellStart"/>
      <w:r>
        <w:rPr>
          <w:rFonts w:ascii="Verdana" w:eastAsia="Calibri" w:hAnsi="Verdana" w:cs="Tahoma"/>
          <w:sz w:val="28"/>
          <w:szCs w:val="28"/>
          <w:lang w:eastAsia="en-US"/>
        </w:rPr>
        <w:t>Adamson</w:t>
      </w:r>
      <w:proofErr w:type="spellEnd"/>
      <w:r>
        <w:rPr>
          <w:rFonts w:ascii="Verdana" w:eastAsia="Calibri" w:hAnsi="Verdana" w:cs="Tahoma"/>
          <w:sz w:val="28"/>
          <w:szCs w:val="28"/>
          <w:lang w:eastAsia="en-US"/>
        </w:rPr>
        <w:t xml:space="preserve"> – příběh lvice Elsy. Nesmrtelné přátelství lvice a dospělé ženy je dodnes bestsellerem a dojímá i baví čtenáře po celém světě. Mnohým z nich dokonce naprosto změnilo život. Když se v roce 1956 budoucí slavná Elsa narodila, byla už </w:t>
      </w:r>
      <w:proofErr w:type="spellStart"/>
      <w:r>
        <w:rPr>
          <w:rFonts w:ascii="Verdana" w:eastAsia="Calibri" w:hAnsi="Verdana" w:cs="Tahoma"/>
          <w:sz w:val="28"/>
          <w:szCs w:val="28"/>
          <w:lang w:eastAsia="en-US"/>
        </w:rPr>
        <w:t>Joy</w:t>
      </w:r>
      <w:proofErr w:type="spellEnd"/>
      <w:r>
        <w:rPr>
          <w:rFonts w:ascii="Verdana" w:eastAsia="Calibri" w:hAnsi="Verdana" w:cs="Tahoma"/>
          <w:sz w:val="28"/>
          <w:szCs w:val="28"/>
          <w:lang w:eastAsia="en-US"/>
        </w:rPr>
        <w:t xml:space="preserve"> </w:t>
      </w:r>
      <w:proofErr w:type="spellStart"/>
      <w:r>
        <w:rPr>
          <w:rFonts w:ascii="Verdana" w:eastAsia="Calibri" w:hAnsi="Verdana" w:cs="Tahoma"/>
          <w:sz w:val="28"/>
          <w:szCs w:val="28"/>
          <w:lang w:eastAsia="en-US"/>
        </w:rPr>
        <w:t>Adamsonová</w:t>
      </w:r>
      <w:proofErr w:type="spellEnd"/>
      <w:r>
        <w:rPr>
          <w:rFonts w:ascii="Verdana" w:eastAsia="Calibri" w:hAnsi="Verdana" w:cs="Tahoma"/>
          <w:sz w:val="28"/>
          <w:szCs w:val="28"/>
          <w:lang w:eastAsia="en-US"/>
        </w:rPr>
        <w:t xml:space="preserve"> známou ochránkyní zvířat. Lvíče nešťastnou náhodou spolu se svými dvěma bratry přišlo o matku a manželé </w:t>
      </w:r>
      <w:proofErr w:type="spellStart"/>
      <w:r>
        <w:rPr>
          <w:rFonts w:ascii="Verdana" w:eastAsia="Calibri" w:hAnsi="Verdana" w:cs="Tahoma"/>
          <w:sz w:val="28"/>
          <w:szCs w:val="28"/>
          <w:lang w:eastAsia="en-US"/>
        </w:rPr>
        <w:t>Adamsonovi</w:t>
      </w:r>
      <w:proofErr w:type="spellEnd"/>
      <w:r>
        <w:rPr>
          <w:rFonts w:ascii="Verdana" w:eastAsia="Calibri" w:hAnsi="Verdana" w:cs="Tahoma"/>
          <w:sz w:val="28"/>
          <w:szCs w:val="28"/>
          <w:lang w:eastAsia="en-US"/>
        </w:rPr>
        <w:t xml:space="preserve"> je zachránili a vychovali.</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Pr>
          <w:rFonts w:ascii="Verdana" w:eastAsia="Calibri" w:hAnsi="Verdana" w:cs="Tahoma"/>
          <w:b/>
          <w:sz w:val="28"/>
          <w:szCs w:val="28"/>
          <w:lang w:eastAsia="en-US"/>
        </w:rPr>
        <w:t>Úterý 21.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Pr>
          <w:rFonts w:ascii="Verdana" w:eastAsia="Calibri" w:hAnsi="Verdana" w:cs="Tahoma"/>
          <w:b/>
          <w:sz w:val="28"/>
          <w:szCs w:val="28"/>
          <w:lang w:eastAsia="en-US"/>
        </w:rPr>
        <w:t>Středa 22. 3.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Cvičení pro radost.</w:t>
      </w:r>
    </w:p>
    <w:p w:rsidR="008C7952" w:rsidRDefault="008C7952"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Pr>
          <w:rFonts w:ascii="Verdana" w:eastAsia="Calibri" w:hAnsi="Verdana" w:cs="Tahoma"/>
          <w:b/>
          <w:sz w:val="28"/>
          <w:szCs w:val="28"/>
          <w:lang w:eastAsia="en-US"/>
        </w:rPr>
        <w:t>Čtvrtek 23.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Hravý čtvrtek</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Čas utekl jako voda a už tu máme zase hravý čtvrtek. Přijďte si zase potrápit vaše hlavy záludnými kvízy, křížovkou, znělkami z filmů a pohádek a dalšími hádankami.</w:t>
      </w: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Pr>
          <w:rFonts w:ascii="Verdana" w:eastAsia="Calibri" w:hAnsi="Verdana" w:cs="Tahoma"/>
          <w:b/>
          <w:sz w:val="28"/>
          <w:szCs w:val="28"/>
          <w:lang w:eastAsia="en-US"/>
        </w:rPr>
        <w:t>Pondělí 27. 3. od 13:30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Kino </w:t>
      </w:r>
      <w:proofErr w:type="spellStart"/>
      <w:r>
        <w:rPr>
          <w:rFonts w:ascii="Verdana" w:eastAsia="Calibri" w:hAnsi="Verdana" w:cs="Tahoma"/>
          <w:sz w:val="28"/>
          <w:szCs w:val="28"/>
          <w:lang w:eastAsia="en-US"/>
        </w:rPr>
        <w:t>komento</w:t>
      </w:r>
      <w:proofErr w:type="spellEnd"/>
      <w:r>
        <w:rPr>
          <w:rFonts w:ascii="Verdana" w:eastAsia="Calibri" w:hAnsi="Verdana" w:cs="Tahoma"/>
          <w:sz w:val="28"/>
          <w:szCs w:val="28"/>
          <w:lang w:eastAsia="en-US"/>
        </w:rPr>
        <w:t xml:space="preserve"> jinak</w:t>
      </w:r>
    </w:p>
    <w:p w:rsidR="00966ED9" w:rsidRDefault="00966ED9" w:rsidP="00966ED9">
      <w:pPr>
        <w:widowControl w:val="0"/>
        <w:shd w:val="clear" w:color="auto" w:fill="FFFFFF"/>
        <w:tabs>
          <w:tab w:val="left" w:pos="993"/>
        </w:tabs>
        <w:suppressAutoHyphens/>
        <w:spacing w:line="276" w:lineRule="auto"/>
        <w:ind w:left="993"/>
        <w:jc w:val="both"/>
        <w:rPr>
          <w:rFonts w:ascii="Verdana" w:hAnsi="Verdana"/>
          <w:sz w:val="28"/>
          <w:szCs w:val="28"/>
          <w:shd w:val="clear" w:color="auto" w:fill="FFFFFF"/>
        </w:rPr>
      </w:pPr>
      <w:r>
        <w:rPr>
          <w:rFonts w:ascii="Verdana" w:eastAsia="Calibri" w:hAnsi="Verdana" w:cs="Tahoma"/>
          <w:sz w:val="28"/>
          <w:szCs w:val="28"/>
          <w:lang w:eastAsia="en-US"/>
        </w:rPr>
        <w:tab/>
        <w:t xml:space="preserve">Stejně jak v minulém roce i letos proběhne festival Jeden svět, který prostřednictvím </w:t>
      </w:r>
      <w:r>
        <w:rPr>
          <w:rFonts w:ascii="Verdana" w:hAnsi="Verdana"/>
          <w:sz w:val="28"/>
          <w:szCs w:val="28"/>
          <w:shd w:val="clear" w:color="auto" w:fill="FFFFFF"/>
        </w:rPr>
        <w:t>dokumentárních filmů nejen o lidských právech poukazuje na palčivá témata dnešní doby. Nabídka online filmů s audio popisem ještě není zveřejněná, ale přihlášení budou včas informováni o vybraném snímku. Po snímku bude prostor pro diskuzi. V případě komplikací s JS bude zajištěn náhradní program.</w:t>
      </w: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Pr>
          <w:rFonts w:ascii="Verdana" w:eastAsia="Calibri" w:hAnsi="Verdana" w:cs="Tahoma"/>
          <w:b/>
          <w:sz w:val="28"/>
          <w:szCs w:val="28"/>
          <w:lang w:eastAsia="en-US"/>
        </w:rPr>
        <w:t>Úterý 28.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Pr>
          <w:rFonts w:ascii="Verdana" w:eastAsia="Calibri" w:hAnsi="Verdana" w:cs="Tahoma"/>
          <w:b/>
          <w:sz w:val="28"/>
          <w:szCs w:val="28"/>
          <w:lang w:eastAsia="en-US"/>
        </w:rPr>
        <w:t>Středa 29. 3.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851"/>
        </w:tabs>
        <w:suppressAutoHyphens/>
        <w:spacing w:line="276" w:lineRule="auto"/>
        <w:ind w:left="851" w:hanging="284"/>
        <w:jc w:val="both"/>
        <w:rPr>
          <w:rFonts w:ascii="Verdana" w:eastAsia="Calibri" w:hAnsi="Verdana" w:cs="Tahoma"/>
          <w:b/>
          <w:sz w:val="28"/>
          <w:szCs w:val="28"/>
          <w:lang w:eastAsia="en-US"/>
        </w:rPr>
      </w:pPr>
      <w:r>
        <w:rPr>
          <w:rFonts w:ascii="Verdana" w:eastAsia="Calibri" w:hAnsi="Verdana" w:cs="Tahoma"/>
          <w:b/>
          <w:sz w:val="28"/>
          <w:szCs w:val="28"/>
          <w:lang w:eastAsia="en-US"/>
        </w:rPr>
        <w:t>Čtvrtek 30. 3. od 10:45 hodin</w:t>
      </w:r>
    </w:p>
    <w:p w:rsidR="00966ED9" w:rsidRDefault="00966ED9" w:rsidP="00966ED9">
      <w:pPr>
        <w:tabs>
          <w:tab w:val="left" w:pos="993"/>
        </w:tabs>
        <w:spacing w:line="276" w:lineRule="auto"/>
        <w:ind w:left="993" w:firstLine="1"/>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Návštěva solné jeskyně RELAX. </w:t>
      </w:r>
    </w:p>
    <w:p w:rsidR="00966ED9" w:rsidRDefault="00966ED9" w:rsidP="00966ED9">
      <w:pPr>
        <w:tabs>
          <w:tab w:val="left" w:pos="993"/>
        </w:tabs>
        <w:spacing w:line="276" w:lineRule="auto"/>
        <w:ind w:left="993" w:firstLine="1"/>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Pobyt v jeskyni pozitivně působí na široké spektrum zdravotních problémů, kterým se všichni snažíme předcházet. Společně tedy budeme v průběhu zimních měsíců trénovat náš organismus a zajdeme si na </w:t>
      </w:r>
      <w:proofErr w:type="spellStart"/>
      <w:r>
        <w:rPr>
          <w:rFonts w:ascii="Verdana" w:eastAsia="Calibri" w:hAnsi="Verdana" w:cs="Tahoma"/>
          <w:sz w:val="28"/>
          <w:szCs w:val="28"/>
          <w:lang w:eastAsia="en-US"/>
        </w:rPr>
        <w:t>relax</w:t>
      </w:r>
      <w:proofErr w:type="spellEnd"/>
      <w:r>
        <w:rPr>
          <w:rFonts w:ascii="Verdana" w:eastAsia="Calibri" w:hAnsi="Verdana" w:cs="Tahoma"/>
          <w:sz w:val="28"/>
          <w:szCs w:val="28"/>
          <w:lang w:eastAsia="en-US"/>
        </w:rPr>
        <w:t xml:space="preserve"> do prostor solné jeskyně v </w:t>
      </w:r>
      <w:proofErr w:type="spellStart"/>
      <w:r>
        <w:rPr>
          <w:rFonts w:ascii="Verdana" w:eastAsia="Calibri" w:hAnsi="Verdana" w:cs="Tahoma"/>
          <w:sz w:val="28"/>
          <w:szCs w:val="28"/>
          <w:lang w:eastAsia="en-US"/>
        </w:rPr>
        <w:t>Třebši</w:t>
      </w:r>
      <w:proofErr w:type="spellEnd"/>
      <w:r>
        <w:rPr>
          <w:rFonts w:ascii="Verdana" w:eastAsia="Calibri" w:hAnsi="Verdana" w:cs="Tahoma"/>
          <w:sz w:val="28"/>
          <w:szCs w:val="28"/>
          <w:lang w:eastAsia="en-US"/>
        </w:rPr>
        <w:t>. Cena za vstup je pro ZTP pro každého 120 Kč/hod.</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S sebou náhradní ponožky světlé barvy.</w:t>
      </w:r>
    </w:p>
    <w:p w:rsidR="00966ED9" w:rsidRDefault="00966ED9">
      <w:pPr>
        <w:rPr>
          <w:rFonts w:ascii="Verdana" w:hAnsi="Verdana"/>
          <w:b/>
          <w:sz w:val="32"/>
          <w:szCs w:val="32"/>
        </w:rPr>
      </w:pPr>
      <w:r>
        <w:rPr>
          <w:rFonts w:ascii="Verdana" w:hAnsi="Verdana"/>
          <w:b/>
          <w:sz w:val="32"/>
          <w:szCs w:val="32"/>
        </w:rPr>
        <w:br w:type="page"/>
      </w:r>
    </w:p>
    <w:p w:rsidR="00966ED9" w:rsidRDefault="00966ED9" w:rsidP="00966ED9">
      <w:pPr>
        <w:pStyle w:val="Nadpis1"/>
        <w:spacing w:line="276" w:lineRule="auto"/>
        <w:jc w:val="center"/>
        <w:rPr>
          <w:rFonts w:ascii="Verdana" w:hAnsi="Verdana" w:cs="Tahoma"/>
          <w:i/>
        </w:rPr>
      </w:pPr>
      <w:r>
        <w:rPr>
          <w:rFonts w:ascii="Verdana" w:hAnsi="Verdana" w:cs="Tahoma"/>
          <w:i/>
        </w:rPr>
        <w:t>Program činnosti OO SONS HK na 1. čtvrtletí 2023:</w:t>
      </w:r>
    </w:p>
    <w:p w:rsidR="00966ED9" w:rsidRDefault="00966ED9" w:rsidP="00966ED9">
      <w:pPr>
        <w:spacing w:line="276" w:lineRule="auto"/>
        <w:jc w:val="center"/>
        <w:rPr>
          <w:rFonts w:ascii="Verdana" w:hAnsi="Verdana" w:cs="Tahoma"/>
          <w:sz w:val="28"/>
          <w:szCs w:val="32"/>
        </w:rPr>
      </w:pPr>
    </w:p>
    <w:p w:rsidR="00966ED9" w:rsidRDefault="00966ED9" w:rsidP="00966ED9">
      <w:pPr>
        <w:spacing w:line="276" w:lineRule="auto"/>
        <w:ind w:firstLine="708"/>
        <w:jc w:val="both"/>
        <w:rPr>
          <w:rFonts w:ascii="Verdana" w:hAnsi="Verdana" w:cs="Tahoma"/>
          <w:sz w:val="28"/>
          <w:szCs w:val="32"/>
        </w:rPr>
      </w:pPr>
      <w:r>
        <w:rPr>
          <w:rFonts w:ascii="Verdana" w:hAnsi="Verdana" w:cs="Tahoma"/>
          <w:sz w:val="28"/>
          <w:szCs w:val="32"/>
        </w:rPr>
        <w:t>Kromě akcí pořádaných ve spolupráci s </w:t>
      </w:r>
      <w:proofErr w:type="spellStart"/>
      <w:r>
        <w:rPr>
          <w:rFonts w:ascii="Verdana" w:hAnsi="Verdana" w:cs="Tahoma"/>
          <w:sz w:val="28"/>
          <w:szCs w:val="32"/>
        </w:rPr>
        <w:t>TyfloCentrem</w:t>
      </w:r>
      <w:proofErr w:type="spellEnd"/>
      <w:r>
        <w:rPr>
          <w:rFonts w:ascii="Verdana" w:hAnsi="Verdana" w:cs="Tahoma"/>
          <w:sz w:val="28"/>
          <w:szCs w:val="32"/>
        </w:rPr>
        <w:t xml:space="preserve"> Hradec Králové – informace o nich najdete v tomto informačním zpravodaji Střípek nebo na </w:t>
      </w:r>
      <w:hyperlink r:id="rId14" w:history="1">
        <w:r>
          <w:rPr>
            <w:rStyle w:val="Hypertextovodkaz"/>
            <w:rFonts w:ascii="Verdana" w:hAnsi="Verdana" w:cs="Tahoma"/>
            <w:sz w:val="28"/>
          </w:rPr>
          <w:t>www.tyflocentrum-hk.cz</w:t>
        </w:r>
      </w:hyperlink>
      <w:r>
        <w:rPr>
          <w:rFonts w:ascii="Verdana" w:hAnsi="Verdana" w:cs="Tahoma"/>
          <w:sz w:val="28"/>
          <w:szCs w:val="32"/>
        </w:rPr>
        <w:t xml:space="preserve"> – vás zveme na následující klubová posezení:</w:t>
      </w:r>
    </w:p>
    <w:p w:rsidR="00966ED9" w:rsidRDefault="00966ED9" w:rsidP="00966ED9">
      <w:pPr>
        <w:spacing w:line="276" w:lineRule="auto"/>
        <w:ind w:firstLine="708"/>
        <w:jc w:val="both"/>
        <w:rPr>
          <w:rFonts w:ascii="Verdana" w:hAnsi="Verdana" w:cs="Tahoma"/>
          <w:sz w:val="28"/>
          <w:szCs w:val="32"/>
        </w:rPr>
      </w:pPr>
    </w:p>
    <w:p w:rsidR="00966ED9" w:rsidRDefault="00966ED9" w:rsidP="00966ED9">
      <w:pPr>
        <w:pStyle w:val="Nadpis2"/>
        <w:spacing w:line="276" w:lineRule="auto"/>
        <w:rPr>
          <w:rFonts w:ascii="Verdana" w:hAnsi="Verdana" w:cs="Tahoma"/>
          <w:szCs w:val="32"/>
        </w:rPr>
      </w:pPr>
      <w:r>
        <w:rPr>
          <w:rFonts w:ascii="Verdana" w:hAnsi="Verdana" w:cs="Tahoma"/>
          <w:szCs w:val="32"/>
        </w:rPr>
        <w:t>Klubová posezení</w:t>
      </w:r>
    </w:p>
    <w:p w:rsidR="00966ED9" w:rsidRDefault="00966ED9" w:rsidP="00966ED9">
      <w:pPr>
        <w:spacing w:line="276" w:lineRule="auto"/>
        <w:jc w:val="both"/>
        <w:rPr>
          <w:rFonts w:ascii="Verdana" w:hAnsi="Verdana" w:cs="Tahoma"/>
          <w:sz w:val="28"/>
          <w:szCs w:val="32"/>
        </w:rPr>
      </w:pPr>
      <w:r>
        <w:rPr>
          <w:rFonts w:ascii="Verdana" w:hAnsi="Verdana" w:cs="Tahoma"/>
          <w:sz w:val="28"/>
          <w:szCs w:val="32"/>
        </w:rPr>
        <w:t xml:space="preserve">se konají každou poslední středu v měsíci v klubovně </w:t>
      </w:r>
      <w:proofErr w:type="spellStart"/>
      <w:r>
        <w:rPr>
          <w:rFonts w:ascii="Verdana" w:hAnsi="Verdana" w:cs="Tahoma"/>
          <w:sz w:val="28"/>
          <w:szCs w:val="32"/>
        </w:rPr>
        <w:t>TyfloCentra</w:t>
      </w:r>
      <w:proofErr w:type="spellEnd"/>
      <w:r>
        <w:rPr>
          <w:rFonts w:ascii="Verdana" w:hAnsi="Verdana" w:cs="Tahoma"/>
          <w:sz w:val="28"/>
          <w:szCs w:val="32"/>
        </w:rPr>
        <w:t xml:space="preserve"> Hradec Králové od 13 do 15 hodin, tato posezení jsou zaměřena na nejrůznější témata. </w:t>
      </w:r>
    </w:p>
    <w:p w:rsidR="00966ED9" w:rsidRDefault="00966ED9" w:rsidP="00966ED9">
      <w:pPr>
        <w:spacing w:line="276" w:lineRule="auto"/>
        <w:jc w:val="both"/>
        <w:rPr>
          <w:rFonts w:ascii="Verdana" w:hAnsi="Verdana" w:cs="Tahoma"/>
          <w:sz w:val="28"/>
          <w:szCs w:val="32"/>
        </w:rPr>
      </w:pPr>
      <w:r>
        <w:rPr>
          <w:rFonts w:ascii="Verdana" w:hAnsi="Verdana" w:cs="Tahoma"/>
          <w:sz w:val="28"/>
          <w:szCs w:val="32"/>
        </w:rPr>
        <w:t>Přijďte se dovědět:</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o novinkách z činnosti SONS ČR, z. s.,</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o novinkách v právní oblasti týkající se života se zrakovým postižením,</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o nových kompenzačních pomůckách,</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prostě o všem týkajícím se života se zrakovým postižením,</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nebo si prostě jen tak posedět u kávy či čaje, pobavit se se svými známými nebo navázat nová přátelství.</w:t>
      </w:r>
    </w:p>
    <w:p w:rsidR="00966ED9" w:rsidRDefault="00966ED9" w:rsidP="00966ED9">
      <w:pPr>
        <w:spacing w:line="276" w:lineRule="auto"/>
        <w:jc w:val="both"/>
        <w:rPr>
          <w:rFonts w:ascii="Verdana" w:hAnsi="Verdana" w:cs="Tahoma"/>
          <w:sz w:val="28"/>
          <w:szCs w:val="32"/>
        </w:rPr>
      </w:pPr>
    </w:p>
    <w:p w:rsidR="00966ED9" w:rsidRDefault="00966ED9" w:rsidP="00966ED9">
      <w:pPr>
        <w:spacing w:line="276" w:lineRule="auto"/>
        <w:jc w:val="both"/>
        <w:rPr>
          <w:rFonts w:ascii="Verdana" w:hAnsi="Verdana" w:cs="Tahoma"/>
          <w:sz w:val="28"/>
          <w:szCs w:val="32"/>
        </w:rPr>
      </w:pPr>
      <w:r>
        <w:rPr>
          <w:rFonts w:ascii="Verdana" w:hAnsi="Verdana" w:cs="Tahoma"/>
          <w:sz w:val="28"/>
          <w:szCs w:val="32"/>
        </w:rPr>
        <w:t xml:space="preserve">Dle domluvy a případného zájmu v rámci těchto klubových posezení nabízíme uspořádat </w:t>
      </w:r>
    </w:p>
    <w:p w:rsidR="00966ED9" w:rsidRDefault="00966ED9" w:rsidP="00966ED9">
      <w:pPr>
        <w:pStyle w:val="Nadpis2"/>
        <w:spacing w:line="276" w:lineRule="auto"/>
        <w:rPr>
          <w:rFonts w:ascii="Verdana" w:hAnsi="Verdana"/>
        </w:rPr>
      </w:pPr>
      <w:r>
        <w:rPr>
          <w:rFonts w:ascii="Verdana" w:hAnsi="Verdana"/>
        </w:rPr>
        <w:t>Klub komentovaných filmů</w:t>
      </w:r>
    </w:p>
    <w:p w:rsidR="00966ED9" w:rsidRDefault="00966ED9" w:rsidP="00966ED9">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966ED9" w:rsidRDefault="00966ED9" w:rsidP="00966ED9">
      <w:pPr>
        <w:spacing w:line="276" w:lineRule="auto"/>
        <w:jc w:val="both"/>
        <w:rPr>
          <w:rFonts w:ascii="Verdana" w:hAnsi="Verdana" w:cs="Tahoma"/>
          <w:b/>
          <w:sz w:val="28"/>
          <w:szCs w:val="32"/>
        </w:rPr>
      </w:pPr>
    </w:p>
    <w:p w:rsidR="00966ED9" w:rsidRDefault="00966ED9" w:rsidP="00966ED9">
      <w:pPr>
        <w:pStyle w:val="Nadpis2"/>
        <w:spacing w:line="276" w:lineRule="auto"/>
        <w:rPr>
          <w:rFonts w:ascii="Verdana" w:hAnsi="Verdana"/>
        </w:rPr>
      </w:pPr>
      <w:r>
        <w:rPr>
          <w:rFonts w:ascii="Verdana" w:hAnsi="Verdana"/>
        </w:rPr>
        <w:t>Termíny klubových posezení</w:t>
      </w:r>
    </w:p>
    <w:p w:rsidR="00966ED9" w:rsidRDefault="00966ED9" w:rsidP="00966ED9">
      <w:pPr>
        <w:numPr>
          <w:ilvl w:val="0"/>
          <w:numId w:val="47"/>
        </w:numPr>
        <w:spacing w:line="276" w:lineRule="auto"/>
        <w:ind w:left="360"/>
        <w:rPr>
          <w:rFonts w:ascii="Verdana" w:hAnsi="Verdana"/>
          <w:sz w:val="28"/>
          <w:szCs w:val="28"/>
        </w:rPr>
      </w:pPr>
      <w:r>
        <w:rPr>
          <w:rFonts w:ascii="Verdana" w:hAnsi="Verdana"/>
          <w:sz w:val="28"/>
          <w:szCs w:val="28"/>
        </w:rPr>
        <w:t>25. ledna</w:t>
      </w:r>
    </w:p>
    <w:p w:rsidR="00966ED9" w:rsidRDefault="00966ED9" w:rsidP="00966ED9">
      <w:pPr>
        <w:numPr>
          <w:ilvl w:val="0"/>
          <w:numId w:val="47"/>
        </w:numPr>
        <w:spacing w:line="276" w:lineRule="auto"/>
        <w:ind w:left="360"/>
        <w:rPr>
          <w:rFonts w:ascii="Verdana" w:hAnsi="Verdana"/>
          <w:sz w:val="28"/>
          <w:szCs w:val="28"/>
        </w:rPr>
      </w:pPr>
      <w:r>
        <w:rPr>
          <w:rFonts w:ascii="Verdana" w:hAnsi="Verdana"/>
          <w:sz w:val="28"/>
          <w:szCs w:val="28"/>
        </w:rPr>
        <w:t>22. února</w:t>
      </w:r>
    </w:p>
    <w:p w:rsidR="00966ED9" w:rsidRDefault="00966ED9" w:rsidP="00966ED9">
      <w:pPr>
        <w:numPr>
          <w:ilvl w:val="0"/>
          <w:numId w:val="47"/>
        </w:numPr>
        <w:spacing w:line="276" w:lineRule="auto"/>
        <w:ind w:left="360"/>
        <w:rPr>
          <w:rFonts w:ascii="Verdana" w:hAnsi="Verdana"/>
          <w:sz w:val="28"/>
          <w:szCs w:val="28"/>
        </w:rPr>
      </w:pPr>
      <w:r>
        <w:rPr>
          <w:rFonts w:ascii="Verdana" w:hAnsi="Verdana"/>
          <w:sz w:val="28"/>
          <w:szCs w:val="28"/>
        </w:rPr>
        <w:t>29. března</w:t>
      </w:r>
    </w:p>
    <w:p w:rsidR="00966ED9" w:rsidRDefault="00966ED9" w:rsidP="00966ED9">
      <w:pPr>
        <w:pStyle w:val="Nadpis2"/>
        <w:spacing w:line="276" w:lineRule="auto"/>
        <w:rPr>
          <w:rFonts w:ascii="Verdana" w:hAnsi="Verdana"/>
          <w:b w:val="0"/>
          <w:bCs w:val="0"/>
        </w:rPr>
      </w:pPr>
    </w:p>
    <w:p w:rsidR="00966ED9" w:rsidRDefault="00966ED9" w:rsidP="00966ED9">
      <w:pPr>
        <w:pStyle w:val="Nadpis2"/>
        <w:spacing w:line="276" w:lineRule="auto"/>
        <w:rPr>
          <w:rFonts w:ascii="Verdana" w:hAnsi="Verdana"/>
          <w:bCs w:val="0"/>
          <w:i w:val="0"/>
        </w:rPr>
      </w:pPr>
      <w:r>
        <w:rPr>
          <w:rFonts w:ascii="Verdana" w:hAnsi="Verdana"/>
          <w:b w:val="0"/>
          <w:bCs w:val="0"/>
        </w:rPr>
        <w:t>Členské příspěvky</w:t>
      </w:r>
    </w:p>
    <w:p w:rsidR="00966ED9" w:rsidRDefault="00966ED9" w:rsidP="00966ED9">
      <w:pPr>
        <w:spacing w:before="360" w:line="276" w:lineRule="auto"/>
        <w:jc w:val="both"/>
        <w:rPr>
          <w:rFonts w:ascii="Verdana" w:hAnsi="Verdana"/>
          <w:sz w:val="28"/>
          <w:szCs w:val="28"/>
        </w:rPr>
      </w:pPr>
      <w:r>
        <w:rPr>
          <w:rFonts w:ascii="Verdana" w:hAnsi="Verdana"/>
          <w:sz w:val="28"/>
          <w:szCs w:val="28"/>
        </w:rPr>
        <w:t>Členský příspěvek SONS je v naší odbočce stále 100,- Kč ročně.</w:t>
      </w:r>
    </w:p>
    <w:p w:rsidR="00966ED9" w:rsidRDefault="00966ED9" w:rsidP="00966ED9">
      <w:pPr>
        <w:spacing w:before="360" w:line="276" w:lineRule="auto"/>
        <w:jc w:val="both"/>
        <w:rPr>
          <w:rFonts w:ascii="Verdana" w:hAnsi="Verdana"/>
          <w:sz w:val="28"/>
          <w:szCs w:val="28"/>
        </w:rPr>
      </w:pPr>
      <w:r>
        <w:rPr>
          <w:rFonts w:ascii="Verdana" w:hAnsi="Verdana"/>
          <w:sz w:val="28"/>
          <w:szCs w:val="28"/>
        </w:rPr>
        <w:t xml:space="preserve">Z důvodu změn stanov SONS z. s., schválených na X. celostátním shromáždění, se členské příspěvky hradí do konce března aktuálního roku, pro který členský příspěvek hradíte. Protože nejčastěji využíváte pro jeho uhrazení Oblastní shromáždění, které se však koná většinou v posledním čtvrtletí roku, můžete tyto uhradit buď v rámci tohoto shromáždění na rok následující, nebo nově nabízíme možnost uhrazení členského příspěvku prostřednictvím bankovního převodu na účet naší odbočky. Chcete-li zůstat členy SONS a využívat služeb SONS a jejích zřizovaných organizací, jako jsou </w:t>
      </w:r>
      <w:proofErr w:type="spellStart"/>
      <w:r>
        <w:rPr>
          <w:rFonts w:ascii="Verdana" w:hAnsi="Verdana"/>
          <w:sz w:val="28"/>
          <w:szCs w:val="28"/>
        </w:rPr>
        <w:t>Tyflocentra</w:t>
      </w:r>
      <w:proofErr w:type="spellEnd"/>
      <w:r>
        <w:rPr>
          <w:rFonts w:ascii="Verdana" w:hAnsi="Verdana"/>
          <w:sz w:val="28"/>
          <w:szCs w:val="28"/>
        </w:rPr>
        <w:t xml:space="preserve">, </w:t>
      </w:r>
      <w:proofErr w:type="spellStart"/>
      <w:r>
        <w:rPr>
          <w:rFonts w:ascii="Verdana" w:hAnsi="Verdana"/>
          <w:sz w:val="28"/>
          <w:szCs w:val="28"/>
        </w:rPr>
        <w:t>Tyfloservis</w:t>
      </w:r>
      <w:proofErr w:type="spellEnd"/>
      <w:r>
        <w:rPr>
          <w:rFonts w:ascii="Verdana" w:hAnsi="Verdana"/>
          <w:sz w:val="28"/>
          <w:szCs w:val="28"/>
        </w:rPr>
        <w:t>, Knihovna digitálních dokumentů, Navigační centrum SONS a další, můžete uhradit členský příspěvek i převodem na účet naší od</w:t>
      </w:r>
      <w:r w:rsidR="00BB5F69">
        <w:rPr>
          <w:rFonts w:ascii="Verdana" w:hAnsi="Verdana"/>
          <w:sz w:val="28"/>
          <w:szCs w:val="28"/>
        </w:rPr>
        <w:t>bočky, nejlépe do konce března.</w:t>
      </w:r>
    </w:p>
    <w:p w:rsidR="00966ED9" w:rsidRDefault="00966ED9" w:rsidP="00966ED9">
      <w:pPr>
        <w:spacing w:before="360" w:line="276" w:lineRule="auto"/>
        <w:jc w:val="both"/>
        <w:rPr>
          <w:rFonts w:ascii="Verdana" w:hAnsi="Verdana"/>
          <w:b/>
          <w:bCs/>
          <w:sz w:val="28"/>
          <w:szCs w:val="28"/>
          <w:u w:val="single"/>
        </w:rPr>
      </w:pPr>
      <w:r>
        <w:rPr>
          <w:rFonts w:ascii="Verdana" w:hAnsi="Verdana"/>
          <w:b/>
          <w:bCs/>
          <w:sz w:val="28"/>
          <w:szCs w:val="28"/>
          <w:u w:val="single"/>
        </w:rPr>
        <w:t>Číslo účtu je: 1080158389/0800</w:t>
      </w:r>
    </w:p>
    <w:p w:rsidR="00966ED9" w:rsidRDefault="00966ED9" w:rsidP="00966ED9">
      <w:pPr>
        <w:spacing w:before="360" w:line="276" w:lineRule="auto"/>
        <w:jc w:val="both"/>
        <w:rPr>
          <w:rFonts w:ascii="Verdana" w:hAnsi="Verdana"/>
          <w:b/>
          <w:bCs/>
          <w:sz w:val="28"/>
          <w:szCs w:val="28"/>
          <w:u w:val="single"/>
        </w:rPr>
      </w:pPr>
      <w:r>
        <w:rPr>
          <w:rFonts w:ascii="Verdana" w:hAnsi="Verdana"/>
          <w:b/>
          <w:bCs/>
          <w:sz w:val="28"/>
          <w:szCs w:val="28"/>
          <w:u w:val="single"/>
        </w:rPr>
        <w:t>Pro identifikaci plátce uveďte do zprávy pro příjemce vaše jméno a příjmení, případně i rok či roky, za které příspěvek hradíte, můžete uhradit i za roky minulé, kdy se z nejrůznějších důvodů Oblastní shromáždění nekonalo nebo jste se jej nemohli zúčastnit.</w:t>
      </w:r>
    </w:p>
    <w:p w:rsidR="00966ED9" w:rsidRDefault="00966ED9" w:rsidP="00966ED9">
      <w:pPr>
        <w:spacing w:before="360" w:line="276" w:lineRule="auto"/>
        <w:jc w:val="both"/>
        <w:rPr>
          <w:rFonts w:ascii="Verdana" w:hAnsi="Verdana"/>
          <w:b/>
          <w:bCs/>
          <w:sz w:val="28"/>
          <w:szCs w:val="28"/>
          <w:u w:val="single"/>
        </w:rPr>
      </w:pPr>
    </w:p>
    <w:p w:rsidR="00966ED9" w:rsidRDefault="00966ED9" w:rsidP="00966ED9">
      <w:pPr>
        <w:spacing w:before="360" w:line="276" w:lineRule="auto"/>
        <w:jc w:val="both"/>
        <w:rPr>
          <w:rFonts w:ascii="Verdana" w:hAnsi="Verdana"/>
          <w:b/>
          <w:bCs/>
          <w:sz w:val="28"/>
          <w:szCs w:val="28"/>
          <w:u w:val="single"/>
        </w:rPr>
      </w:pPr>
    </w:p>
    <w:p w:rsidR="00966ED9" w:rsidRDefault="00966ED9" w:rsidP="00966ED9">
      <w:pPr>
        <w:spacing w:after="240" w:line="276" w:lineRule="auto"/>
        <w:jc w:val="center"/>
        <w:rPr>
          <w:rFonts w:ascii="Verdana" w:hAnsi="Verdana" w:cs="Tahoma"/>
          <w:sz w:val="28"/>
          <w:szCs w:val="32"/>
        </w:rPr>
      </w:pPr>
    </w:p>
    <w:p w:rsidR="00966ED9" w:rsidRDefault="00966ED9" w:rsidP="00966ED9">
      <w:pPr>
        <w:spacing w:after="240" w:line="276" w:lineRule="auto"/>
        <w:jc w:val="center"/>
        <w:rPr>
          <w:rFonts w:ascii="Verdana" w:hAnsi="Verdana" w:cs="Tahoma"/>
          <w:sz w:val="28"/>
          <w:szCs w:val="32"/>
        </w:rPr>
      </w:pPr>
      <w:r>
        <w:rPr>
          <w:rFonts w:ascii="Verdana" w:hAnsi="Verdana" w:cs="Tahoma"/>
          <w:sz w:val="28"/>
          <w:szCs w:val="32"/>
        </w:rPr>
        <w:t>Na vaši účast či návštěvu se těší</w:t>
      </w:r>
    </w:p>
    <w:p w:rsidR="00966ED9" w:rsidRDefault="00966ED9" w:rsidP="00966ED9">
      <w:pPr>
        <w:spacing w:line="276" w:lineRule="auto"/>
        <w:rPr>
          <w:rFonts w:ascii="Verdana" w:hAnsi="Verdana" w:cs="Tahoma"/>
          <w:sz w:val="28"/>
          <w:szCs w:val="32"/>
        </w:rPr>
      </w:pPr>
      <w:r>
        <w:rPr>
          <w:rFonts w:ascii="Verdana" w:hAnsi="Verdana" w:cs="Tahoma"/>
          <w:sz w:val="28"/>
          <w:szCs w:val="32"/>
        </w:rPr>
        <w:t>Ing. Karel Hrubeš</w:t>
      </w:r>
    </w:p>
    <w:p w:rsidR="00966ED9" w:rsidRDefault="00966ED9" w:rsidP="00966ED9">
      <w:pPr>
        <w:spacing w:line="276" w:lineRule="auto"/>
        <w:rPr>
          <w:rFonts w:ascii="Verdana" w:hAnsi="Verdana" w:cs="Tahoma"/>
          <w:sz w:val="28"/>
          <w:szCs w:val="32"/>
        </w:rPr>
      </w:pPr>
      <w:r>
        <w:rPr>
          <w:rFonts w:ascii="Verdana" w:hAnsi="Verdana" w:cs="Tahoma"/>
          <w:sz w:val="28"/>
          <w:szCs w:val="32"/>
        </w:rPr>
        <w:t>předseda OO SONS Hradec Králové</w:t>
      </w:r>
    </w:p>
    <w:p w:rsidR="00966ED9" w:rsidRDefault="00966ED9" w:rsidP="00966ED9">
      <w:pPr>
        <w:spacing w:line="276" w:lineRule="auto"/>
        <w:rPr>
          <w:rFonts w:ascii="Verdana" w:hAnsi="Verdana" w:cs="Tahoma"/>
          <w:sz w:val="28"/>
          <w:szCs w:val="32"/>
        </w:rPr>
      </w:pPr>
      <w:r>
        <w:rPr>
          <w:rFonts w:ascii="Verdana" w:hAnsi="Verdana" w:cs="Tahoma"/>
          <w:sz w:val="28"/>
          <w:szCs w:val="32"/>
        </w:rPr>
        <w:t>Adresa: Okružní 1135/15, 500 03 Hradec Králové</w:t>
      </w:r>
    </w:p>
    <w:p w:rsidR="00966ED9" w:rsidRDefault="00966ED9" w:rsidP="00966ED9">
      <w:pPr>
        <w:spacing w:line="276" w:lineRule="auto"/>
        <w:rPr>
          <w:rFonts w:ascii="Verdana" w:hAnsi="Verdana" w:cs="Tahoma"/>
          <w:sz w:val="28"/>
          <w:szCs w:val="32"/>
        </w:rPr>
      </w:pPr>
      <w:r>
        <w:rPr>
          <w:rFonts w:ascii="Verdana" w:hAnsi="Verdana" w:cs="Tahoma"/>
          <w:sz w:val="28"/>
          <w:szCs w:val="32"/>
        </w:rPr>
        <w:t>Telefon: +420 – 608 335 137</w:t>
      </w:r>
    </w:p>
    <w:p w:rsidR="00966ED9" w:rsidRDefault="00966ED9" w:rsidP="00966ED9">
      <w:pPr>
        <w:spacing w:line="276" w:lineRule="auto"/>
        <w:rPr>
          <w:rFonts w:ascii="Verdana" w:hAnsi="Verdana" w:cs="Tahoma"/>
          <w:sz w:val="28"/>
          <w:szCs w:val="32"/>
        </w:rPr>
      </w:pPr>
      <w:r>
        <w:rPr>
          <w:rFonts w:ascii="Verdana" w:hAnsi="Verdana" w:cs="Tahoma"/>
          <w:sz w:val="28"/>
          <w:szCs w:val="32"/>
        </w:rPr>
        <w:t xml:space="preserve">E-mail: </w:t>
      </w:r>
      <w:hyperlink r:id="rId15" w:history="1">
        <w:r>
          <w:rPr>
            <w:rStyle w:val="Hypertextovodkaz"/>
            <w:rFonts w:ascii="Verdana" w:hAnsi="Verdana" w:cs="Tahoma"/>
            <w:sz w:val="28"/>
          </w:rPr>
          <w:t>hradeckralove-odbocka@sons.cz</w:t>
        </w:r>
      </w:hyperlink>
      <w:r>
        <w:rPr>
          <w:rFonts w:ascii="Verdana" w:hAnsi="Verdana" w:cs="Tahoma"/>
          <w:sz w:val="28"/>
          <w:szCs w:val="32"/>
        </w:rPr>
        <w:t xml:space="preserve">, </w:t>
      </w:r>
      <w:hyperlink r:id="rId16" w:history="1">
        <w:r>
          <w:rPr>
            <w:rStyle w:val="Hypertextovodkaz"/>
            <w:rFonts w:ascii="Verdana" w:hAnsi="Verdana" w:cs="Tahoma"/>
            <w:sz w:val="28"/>
          </w:rPr>
          <w:t>hrubes@sons.cz</w:t>
        </w:r>
      </w:hyperlink>
    </w:p>
    <w:p w:rsidR="00966ED9" w:rsidRDefault="00966ED9" w:rsidP="00966ED9">
      <w:pPr>
        <w:spacing w:line="276" w:lineRule="auto"/>
        <w:rPr>
          <w:rFonts w:ascii="Verdana" w:hAnsi="Verdana" w:cs="Tahoma"/>
          <w:sz w:val="28"/>
          <w:szCs w:val="32"/>
        </w:rPr>
      </w:pPr>
      <w:r>
        <w:rPr>
          <w:rFonts w:ascii="Verdana" w:hAnsi="Verdana" w:cs="Tahoma"/>
          <w:sz w:val="28"/>
          <w:szCs w:val="32"/>
        </w:rPr>
        <w:t xml:space="preserve">Web: </w:t>
      </w:r>
      <w:hyperlink r:id="rId17" w:history="1">
        <w:r>
          <w:rPr>
            <w:rStyle w:val="Hypertextovodkaz"/>
            <w:rFonts w:ascii="Verdana" w:hAnsi="Verdana" w:cs="Tahoma"/>
            <w:sz w:val="28"/>
          </w:rPr>
          <w:t>www.sons.cz/hradeckralove</w:t>
        </w:r>
      </w:hyperlink>
    </w:p>
    <w:p w:rsidR="00966ED9" w:rsidRDefault="00966ED9" w:rsidP="00966ED9">
      <w:pPr>
        <w:spacing w:line="276" w:lineRule="auto"/>
        <w:rPr>
          <w:rFonts w:ascii="Verdana" w:hAnsi="Verdana" w:cs="Tahoma"/>
          <w:sz w:val="28"/>
          <w:szCs w:val="32"/>
        </w:rPr>
      </w:pPr>
      <w:r>
        <w:rPr>
          <w:rFonts w:ascii="Verdana" w:hAnsi="Verdana" w:cs="Tahoma"/>
          <w:sz w:val="28"/>
          <w:szCs w:val="32"/>
        </w:rPr>
        <w:t>Kontaktní dny odbočky:</w:t>
      </w:r>
    </w:p>
    <w:p w:rsidR="00966ED9" w:rsidRDefault="00966ED9" w:rsidP="00966ED9">
      <w:pPr>
        <w:spacing w:line="276" w:lineRule="auto"/>
        <w:rPr>
          <w:rFonts w:ascii="Verdana" w:hAnsi="Verdana" w:cs="Tahoma"/>
          <w:sz w:val="28"/>
          <w:szCs w:val="32"/>
        </w:rPr>
      </w:pPr>
      <w:r>
        <w:rPr>
          <w:rFonts w:ascii="Verdana" w:hAnsi="Verdana" w:cs="Tahoma"/>
          <w:sz w:val="28"/>
          <w:szCs w:val="32"/>
        </w:rPr>
        <w:t>Pondělí až pátek 9-13 hodin (nutná telefonická domluva)</w:t>
      </w:r>
    </w:p>
    <w:p w:rsidR="00966ED9" w:rsidRDefault="00966ED9" w:rsidP="00966ED9">
      <w:pPr>
        <w:spacing w:line="276" w:lineRule="auto"/>
        <w:rPr>
          <w:rFonts w:ascii="Verdana" w:hAnsi="Verdana" w:cs="Tahoma"/>
          <w:sz w:val="28"/>
          <w:szCs w:val="32"/>
        </w:rPr>
      </w:pPr>
    </w:p>
    <w:p w:rsidR="00966ED9" w:rsidRDefault="00966ED9" w:rsidP="00966ED9">
      <w:pPr>
        <w:spacing w:after="160" w:line="256" w:lineRule="auto"/>
        <w:rPr>
          <w:rFonts w:ascii="Verdana" w:hAnsi="Verdana" w:cs="Tahoma"/>
          <w:b/>
          <w:bCs/>
          <w:i/>
          <w:kern w:val="32"/>
          <w:sz w:val="32"/>
          <w:szCs w:val="32"/>
        </w:rPr>
      </w:pPr>
      <w:r>
        <w:rPr>
          <w:rFonts w:ascii="Verdana" w:hAnsi="Verdana" w:cs="Tahoma"/>
          <w:i/>
        </w:rPr>
        <w:br w:type="page"/>
      </w:r>
    </w:p>
    <w:p w:rsidR="00966ED9" w:rsidRDefault="00966ED9" w:rsidP="00966ED9">
      <w:pPr>
        <w:pStyle w:val="Nadpis1"/>
        <w:spacing w:before="0" w:line="276" w:lineRule="auto"/>
        <w:jc w:val="center"/>
        <w:rPr>
          <w:rFonts w:ascii="Verdana" w:hAnsi="Verdana" w:cs="Tahoma"/>
          <w:i/>
        </w:rPr>
      </w:pPr>
      <w:r>
        <w:rPr>
          <w:rFonts w:ascii="Verdana" w:hAnsi="Verdana" w:cs="Tahoma"/>
          <w:i/>
        </w:rPr>
        <w:t>Program činnosti OO SONS Náchod na 1. čtvrtletí 2023:</w:t>
      </w:r>
    </w:p>
    <w:p w:rsidR="00966ED9" w:rsidRDefault="00966ED9" w:rsidP="00966ED9">
      <w:pPr>
        <w:spacing w:line="276" w:lineRule="auto"/>
        <w:jc w:val="both"/>
        <w:rPr>
          <w:rFonts w:ascii="Verdana" w:hAnsi="Verdana" w:cs="Tahoma"/>
          <w:b/>
          <w:sz w:val="28"/>
          <w:szCs w:val="28"/>
        </w:rPr>
      </w:pPr>
    </w:p>
    <w:p w:rsidR="00966ED9" w:rsidRDefault="00966ED9" w:rsidP="00966ED9">
      <w:pPr>
        <w:spacing w:line="276" w:lineRule="auto"/>
        <w:jc w:val="both"/>
        <w:rPr>
          <w:rFonts w:ascii="Verdana" w:hAnsi="Verdana" w:cs="Tahoma"/>
          <w:b/>
          <w:sz w:val="28"/>
          <w:szCs w:val="28"/>
        </w:rPr>
      </w:pPr>
      <w:r>
        <w:rPr>
          <w:rFonts w:ascii="Verdana" w:hAnsi="Verdana" w:cs="Tahoma"/>
          <w:sz w:val="28"/>
          <w:szCs w:val="28"/>
        </w:rPr>
        <w:t xml:space="preserve">V Náchodě lze OO SONS Náchod navštívit při pravidelných úředních hodinách vždy </w:t>
      </w:r>
      <w:r>
        <w:rPr>
          <w:rFonts w:ascii="Verdana" w:hAnsi="Verdana" w:cs="Tahoma"/>
          <w:b/>
          <w:sz w:val="28"/>
          <w:szCs w:val="28"/>
        </w:rPr>
        <w:t xml:space="preserve">v pondělí od 8 do 14 hodin. </w:t>
      </w:r>
      <w:r>
        <w:rPr>
          <w:rFonts w:ascii="Verdana" w:hAnsi="Verdana" w:cs="Tahoma"/>
          <w:sz w:val="28"/>
          <w:szCs w:val="28"/>
        </w:rPr>
        <w:t xml:space="preserve">Nebo se lze telefonicky domluvit na jiném termínu. Adresa: </w:t>
      </w:r>
      <w:r>
        <w:rPr>
          <w:rFonts w:ascii="Verdana" w:hAnsi="Verdana" w:cs="Tahoma"/>
          <w:b/>
          <w:sz w:val="28"/>
          <w:szCs w:val="28"/>
        </w:rPr>
        <w:t>Pražská 1759, 547 01 Náchod</w:t>
      </w:r>
      <w:r>
        <w:rPr>
          <w:rFonts w:ascii="Verdana" w:hAnsi="Verdana" w:cs="Tahoma"/>
          <w:sz w:val="28"/>
          <w:szCs w:val="28"/>
        </w:rPr>
        <w:t xml:space="preserve">. </w:t>
      </w:r>
      <w:r>
        <w:rPr>
          <w:rFonts w:ascii="Verdana" w:hAnsi="Verdana" w:cs="Tahoma"/>
          <w:b/>
          <w:sz w:val="28"/>
          <w:szCs w:val="28"/>
        </w:rPr>
        <w:t>Kancelář je zároveň klubovnou odbočky.</w:t>
      </w:r>
    </w:p>
    <w:p w:rsidR="00966ED9" w:rsidRDefault="00966ED9" w:rsidP="00966ED9">
      <w:pPr>
        <w:spacing w:line="276" w:lineRule="auto"/>
        <w:jc w:val="both"/>
        <w:rPr>
          <w:rFonts w:ascii="Verdana" w:hAnsi="Verdana"/>
          <w:b/>
          <w:sz w:val="28"/>
          <w:szCs w:val="28"/>
        </w:rPr>
      </w:pP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Přijďte si posedět při šálku dobré kávy či čaje. Domluvíme se na společných jednorázových či pravidelných aktivitách.</w:t>
      </w:r>
    </w:p>
    <w:p w:rsidR="00966ED9" w:rsidRDefault="00966ED9" w:rsidP="00966ED9">
      <w:pPr>
        <w:spacing w:line="276" w:lineRule="auto"/>
        <w:jc w:val="both"/>
        <w:rPr>
          <w:rFonts w:ascii="Verdana" w:hAnsi="Verdana" w:cs="Tahoma"/>
          <w:sz w:val="28"/>
          <w:szCs w:val="28"/>
        </w:rPr>
      </w:pPr>
    </w:p>
    <w:p w:rsidR="00966ED9" w:rsidRDefault="00966ED9" w:rsidP="00966ED9">
      <w:pPr>
        <w:spacing w:line="276" w:lineRule="auto"/>
        <w:jc w:val="both"/>
        <w:rPr>
          <w:rFonts w:ascii="Verdana" w:hAnsi="Verdana" w:cs="Tahoma"/>
          <w:b/>
          <w:sz w:val="28"/>
          <w:szCs w:val="28"/>
          <w:u w:val="single"/>
        </w:rPr>
      </w:pPr>
      <w:r>
        <w:rPr>
          <w:rFonts w:ascii="Verdana" w:hAnsi="Verdana" w:cs="Tahoma"/>
          <w:b/>
          <w:sz w:val="28"/>
          <w:szCs w:val="28"/>
          <w:u w:val="single"/>
        </w:rPr>
        <w:t xml:space="preserve">AKCE: </w:t>
      </w:r>
    </w:p>
    <w:p w:rsidR="00966ED9" w:rsidRDefault="00966ED9" w:rsidP="00966ED9">
      <w:pPr>
        <w:spacing w:line="276" w:lineRule="auto"/>
        <w:ind w:left="360"/>
        <w:jc w:val="both"/>
        <w:rPr>
          <w:rFonts w:ascii="Verdana" w:hAnsi="Verdana" w:cs="Tahoma"/>
          <w:sz w:val="28"/>
          <w:szCs w:val="28"/>
        </w:rPr>
      </w:pPr>
      <w:r>
        <w:rPr>
          <w:rFonts w:ascii="Verdana" w:hAnsi="Verdana" w:cs="Tahoma"/>
          <w:b/>
          <w:sz w:val="28"/>
          <w:szCs w:val="28"/>
        </w:rPr>
        <w:t>12. ledna 2023 - sraz v 9:30 hod. před budovou radnice v Náchodě.</w:t>
      </w:r>
    </w:p>
    <w:p w:rsidR="00966ED9" w:rsidRDefault="00966ED9" w:rsidP="00966ED9">
      <w:pPr>
        <w:pStyle w:val="Odstavecseseznamem"/>
        <w:spacing w:line="276" w:lineRule="auto"/>
        <w:rPr>
          <w:rFonts w:ascii="Verdana" w:hAnsi="Verdana" w:cs="Tahoma"/>
          <w:b/>
          <w:sz w:val="28"/>
          <w:szCs w:val="28"/>
        </w:rPr>
      </w:pPr>
    </w:p>
    <w:p w:rsidR="00966ED9" w:rsidRDefault="00966ED9" w:rsidP="00966ED9">
      <w:pPr>
        <w:spacing w:line="276" w:lineRule="auto"/>
        <w:ind w:left="708"/>
        <w:jc w:val="both"/>
        <w:rPr>
          <w:rFonts w:ascii="Verdana" w:hAnsi="Verdana" w:cs="Tahoma"/>
          <w:sz w:val="28"/>
          <w:szCs w:val="28"/>
        </w:rPr>
      </w:pPr>
      <w:r>
        <w:rPr>
          <w:rFonts w:ascii="Verdana" w:hAnsi="Verdana" w:cs="Tahoma"/>
          <w:sz w:val="28"/>
          <w:szCs w:val="28"/>
          <w:u w:val="single"/>
        </w:rPr>
        <w:t>VÝSTAVA BETLÉMŮ ZDEŇKA FARSKÉHO.</w:t>
      </w:r>
      <w:r>
        <w:rPr>
          <w:rFonts w:ascii="Verdana" w:hAnsi="Verdana" w:cs="Tahoma"/>
          <w:sz w:val="28"/>
          <w:szCs w:val="28"/>
        </w:rPr>
        <w:t xml:space="preserve"> Do vánočního času se vrátíme návštěvou výstavní síně Muzea Náchodska, kde zhlédneme komentovanou prohlídku výstavy. </w:t>
      </w:r>
      <w:r>
        <w:rPr>
          <w:rFonts w:ascii="Verdana" w:hAnsi="Verdana" w:cs="Helvetica"/>
          <w:color w:val="000000"/>
          <w:sz w:val="28"/>
          <w:szCs w:val="28"/>
          <w:shd w:val="clear" w:color="auto" w:fill="FFFFFF"/>
        </w:rPr>
        <w:t xml:space="preserve">Můžeme se těšit na celkem čtrnáct betlémů od těch nejmenších, až po betlémy s figurkami vysokými 135 centimetrů. Hlavním lákadlem ale bude dva a půl metru dlouhý betlém obsahující více jak sedmdesát figur.  </w:t>
      </w:r>
      <w:r>
        <w:rPr>
          <w:rFonts w:ascii="Verdana" w:hAnsi="Verdana" w:cs="Tahoma"/>
          <w:sz w:val="28"/>
          <w:szCs w:val="28"/>
        </w:rPr>
        <w:t>Poté oběd v místní restauraci.</w:t>
      </w:r>
    </w:p>
    <w:p w:rsidR="00966ED9" w:rsidRDefault="00966ED9" w:rsidP="00966ED9">
      <w:pPr>
        <w:spacing w:line="276" w:lineRule="auto"/>
        <w:ind w:left="708"/>
        <w:jc w:val="both"/>
        <w:rPr>
          <w:rFonts w:ascii="Verdana" w:hAnsi="Verdana" w:cs="Tahoma"/>
          <w:sz w:val="28"/>
          <w:szCs w:val="28"/>
        </w:rPr>
      </w:pPr>
    </w:p>
    <w:p w:rsidR="00966ED9" w:rsidRDefault="00966ED9" w:rsidP="00966ED9">
      <w:pPr>
        <w:pStyle w:val="Odstavecseseznamem"/>
        <w:spacing w:line="276" w:lineRule="auto"/>
        <w:ind w:left="360"/>
        <w:jc w:val="both"/>
        <w:rPr>
          <w:rFonts w:ascii="Verdana" w:hAnsi="Verdana" w:cs="Tahoma"/>
          <w:sz w:val="28"/>
          <w:szCs w:val="28"/>
        </w:rPr>
      </w:pPr>
    </w:p>
    <w:p w:rsidR="00966ED9" w:rsidRDefault="00966ED9" w:rsidP="00966ED9">
      <w:pPr>
        <w:pStyle w:val="Odstavecseseznamem"/>
        <w:spacing w:line="276" w:lineRule="auto"/>
        <w:ind w:left="0"/>
        <w:jc w:val="both"/>
        <w:rPr>
          <w:rFonts w:ascii="Verdana" w:hAnsi="Verdana" w:cs="Tahoma"/>
          <w:sz w:val="28"/>
          <w:szCs w:val="28"/>
          <w:u w:val="single"/>
        </w:rPr>
      </w:pPr>
      <w:r>
        <w:rPr>
          <w:rFonts w:ascii="Verdana" w:hAnsi="Verdana" w:cs="Tahoma"/>
          <w:sz w:val="28"/>
          <w:szCs w:val="28"/>
          <w:u w:val="single"/>
        </w:rPr>
        <w:t>Pokračovat budeme tak jako v minulých letech sérií KOMENTOVANÉHO PROMÍTÁNÍ FOTOGRAFIÍ „ZE ŽIVOTA ODBOČKY</w:t>
      </w:r>
      <w:r>
        <w:rPr>
          <w:rFonts w:ascii="Verdana" w:hAnsi="Verdana" w:cs="Tahoma"/>
          <w:b/>
          <w:sz w:val="28"/>
          <w:szCs w:val="28"/>
          <w:u w:val="single"/>
        </w:rPr>
        <w:t>“</w:t>
      </w:r>
      <w:r>
        <w:rPr>
          <w:rFonts w:ascii="Verdana" w:hAnsi="Verdana" w:cs="Tahoma"/>
          <w:sz w:val="28"/>
          <w:szCs w:val="28"/>
          <w:u w:val="single"/>
        </w:rPr>
        <w:t xml:space="preserve">. </w:t>
      </w:r>
    </w:p>
    <w:p w:rsidR="00966ED9" w:rsidRDefault="00966ED9" w:rsidP="00966ED9">
      <w:pPr>
        <w:spacing w:line="276" w:lineRule="auto"/>
        <w:jc w:val="both"/>
        <w:rPr>
          <w:rFonts w:ascii="Verdana" w:hAnsi="Verdana" w:cs="Tahoma"/>
          <w:sz w:val="28"/>
          <w:szCs w:val="28"/>
        </w:rPr>
      </w:pPr>
    </w:p>
    <w:p w:rsidR="00966ED9" w:rsidRDefault="00966ED9" w:rsidP="00966ED9">
      <w:pPr>
        <w:pStyle w:val="Odstavecseseznamem"/>
        <w:numPr>
          <w:ilvl w:val="0"/>
          <w:numId w:val="48"/>
        </w:numPr>
        <w:spacing w:line="276" w:lineRule="auto"/>
        <w:contextualSpacing/>
        <w:jc w:val="both"/>
        <w:rPr>
          <w:rFonts w:ascii="Verdana" w:hAnsi="Verdana" w:cs="Tahoma"/>
          <w:sz w:val="28"/>
          <w:szCs w:val="28"/>
        </w:rPr>
      </w:pPr>
      <w:r>
        <w:rPr>
          <w:rFonts w:ascii="Verdana" w:hAnsi="Verdana" w:cs="Tahoma"/>
          <w:sz w:val="28"/>
          <w:szCs w:val="28"/>
        </w:rPr>
        <w:t xml:space="preserve">na velkém promítacím plátně pomocí dataprojektoru zhlédneme a okomentujeme fotografie ze života odbočky. </w:t>
      </w:r>
    </w:p>
    <w:p w:rsidR="00966ED9" w:rsidRDefault="00966ED9" w:rsidP="00966ED9">
      <w:pPr>
        <w:pStyle w:val="Odstavecseseznamem"/>
        <w:numPr>
          <w:ilvl w:val="0"/>
          <w:numId w:val="48"/>
        </w:numPr>
        <w:spacing w:line="276" w:lineRule="auto"/>
        <w:contextualSpacing/>
        <w:jc w:val="both"/>
        <w:rPr>
          <w:rFonts w:ascii="Verdana" w:hAnsi="Verdana" w:cs="Tahoma"/>
          <w:sz w:val="28"/>
          <w:szCs w:val="28"/>
        </w:rPr>
      </w:pPr>
      <w:r>
        <w:rPr>
          <w:rFonts w:ascii="Verdana" w:hAnsi="Verdana" w:cs="Tahoma"/>
          <w:sz w:val="28"/>
          <w:szCs w:val="28"/>
        </w:rPr>
        <w:t xml:space="preserve">nahlédneme na fotografie akcí minulého roku i let předchozích a zavzpomínáme na vydařené akce. </w:t>
      </w:r>
    </w:p>
    <w:p w:rsidR="00966ED9" w:rsidRDefault="00966ED9" w:rsidP="00966ED9">
      <w:pPr>
        <w:pStyle w:val="Odstavecseseznamem"/>
        <w:numPr>
          <w:ilvl w:val="0"/>
          <w:numId w:val="48"/>
        </w:numPr>
        <w:spacing w:line="276" w:lineRule="auto"/>
        <w:contextualSpacing/>
        <w:jc w:val="both"/>
        <w:rPr>
          <w:rFonts w:ascii="Verdana" w:hAnsi="Verdana" w:cs="Tahoma"/>
          <w:sz w:val="28"/>
          <w:szCs w:val="28"/>
        </w:rPr>
      </w:pPr>
      <w:r>
        <w:rPr>
          <w:rFonts w:ascii="Verdana" w:hAnsi="Verdana" w:cs="Tahoma"/>
          <w:sz w:val="28"/>
          <w:szCs w:val="28"/>
        </w:rPr>
        <w:t>kdo bude mít zájem, bude si moci fotografie objednat.</w:t>
      </w:r>
    </w:p>
    <w:p w:rsidR="00966ED9" w:rsidRDefault="00966ED9" w:rsidP="00966ED9">
      <w:pPr>
        <w:spacing w:line="276" w:lineRule="auto"/>
        <w:jc w:val="both"/>
        <w:rPr>
          <w:rFonts w:ascii="Verdana" w:hAnsi="Verdana" w:cs="Tahoma"/>
          <w:b/>
          <w:sz w:val="28"/>
          <w:szCs w:val="28"/>
        </w:rPr>
      </w:pPr>
    </w:p>
    <w:p w:rsidR="00966ED9" w:rsidRDefault="00966ED9" w:rsidP="00966ED9">
      <w:pPr>
        <w:spacing w:line="276" w:lineRule="auto"/>
        <w:ind w:firstLine="360"/>
        <w:jc w:val="both"/>
        <w:rPr>
          <w:rFonts w:ascii="Verdana" w:hAnsi="Verdana" w:cs="Tahoma"/>
          <w:b/>
          <w:sz w:val="28"/>
          <w:szCs w:val="28"/>
        </w:rPr>
      </w:pPr>
      <w:r>
        <w:rPr>
          <w:rFonts w:ascii="Verdana" w:hAnsi="Verdana" w:cs="Tahoma"/>
          <w:b/>
          <w:sz w:val="28"/>
          <w:szCs w:val="28"/>
        </w:rPr>
        <w:t>Termíny:</w:t>
      </w:r>
      <w:r>
        <w:rPr>
          <w:rFonts w:ascii="Verdana" w:hAnsi="Verdana" w:cs="Tahoma"/>
          <w:b/>
          <w:sz w:val="28"/>
          <w:szCs w:val="28"/>
        </w:rPr>
        <w:tab/>
        <w:t xml:space="preserve">        </w:t>
      </w:r>
      <w:r>
        <w:rPr>
          <w:rFonts w:ascii="Verdana" w:hAnsi="Verdana" w:cs="Tahoma"/>
          <w:b/>
          <w:sz w:val="28"/>
          <w:szCs w:val="28"/>
        </w:rPr>
        <w:tab/>
        <w:t>9. ledna, 6. února, 13. února</w:t>
      </w:r>
    </w:p>
    <w:p w:rsidR="00966ED9" w:rsidRDefault="00966ED9" w:rsidP="00966ED9">
      <w:pPr>
        <w:spacing w:line="276" w:lineRule="auto"/>
        <w:jc w:val="both"/>
        <w:rPr>
          <w:rFonts w:ascii="Verdana" w:hAnsi="Verdana" w:cs="Tahoma"/>
          <w:b/>
          <w:sz w:val="28"/>
          <w:szCs w:val="28"/>
        </w:rPr>
      </w:pPr>
      <w:r>
        <w:rPr>
          <w:rFonts w:ascii="Verdana" w:hAnsi="Verdana" w:cs="Tahoma"/>
          <w:b/>
          <w:sz w:val="28"/>
          <w:szCs w:val="28"/>
        </w:rPr>
        <w:tab/>
      </w:r>
      <w:r>
        <w:rPr>
          <w:rFonts w:ascii="Verdana" w:hAnsi="Verdana" w:cs="Tahoma"/>
          <w:b/>
          <w:sz w:val="28"/>
          <w:szCs w:val="28"/>
        </w:rPr>
        <w:tab/>
      </w:r>
      <w:r>
        <w:rPr>
          <w:rFonts w:ascii="Verdana" w:hAnsi="Verdana" w:cs="Tahoma"/>
          <w:b/>
          <w:sz w:val="28"/>
          <w:szCs w:val="28"/>
        </w:rPr>
        <w:tab/>
        <w:t xml:space="preserve">  </w:t>
      </w:r>
      <w:r>
        <w:rPr>
          <w:rFonts w:ascii="Verdana" w:hAnsi="Verdana" w:cs="Tahoma"/>
          <w:b/>
          <w:sz w:val="28"/>
          <w:szCs w:val="28"/>
        </w:rPr>
        <w:tab/>
        <w:t xml:space="preserve">  </w:t>
      </w:r>
      <w:r>
        <w:rPr>
          <w:rFonts w:ascii="Verdana" w:hAnsi="Verdana" w:cs="Tahoma"/>
          <w:b/>
          <w:sz w:val="28"/>
          <w:szCs w:val="28"/>
        </w:rPr>
        <w:tab/>
        <w:t xml:space="preserve">6. března, 20. března </w:t>
      </w:r>
    </w:p>
    <w:p w:rsidR="00966ED9" w:rsidRDefault="00966ED9" w:rsidP="00966ED9">
      <w:pPr>
        <w:pStyle w:val="Odstavecseseznamem"/>
        <w:spacing w:line="276" w:lineRule="auto"/>
        <w:ind w:left="360"/>
        <w:jc w:val="both"/>
        <w:rPr>
          <w:rFonts w:ascii="Verdana" w:hAnsi="Verdana" w:cs="Tahoma"/>
          <w:sz w:val="28"/>
          <w:szCs w:val="28"/>
          <w:u w:val="single"/>
        </w:rPr>
      </w:pPr>
    </w:p>
    <w:p w:rsidR="00966ED9" w:rsidRDefault="00966ED9" w:rsidP="00966ED9">
      <w:pPr>
        <w:spacing w:line="276" w:lineRule="auto"/>
        <w:jc w:val="both"/>
        <w:rPr>
          <w:rFonts w:ascii="Verdana" w:hAnsi="Verdana" w:cs="Tahoma"/>
          <w:sz w:val="28"/>
          <w:szCs w:val="28"/>
        </w:rPr>
      </w:pPr>
      <w:r>
        <w:rPr>
          <w:rFonts w:ascii="Verdana" w:hAnsi="Verdana" w:cs="Tahoma"/>
          <w:b/>
          <w:sz w:val="28"/>
          <w:szCs w:val="28"/>
        </w:rPr>
        <w:t>V plánu jsou ještě další akce, o nichž budete informováni prostřednictvím telefonátu a e-mailu.</w:t>
      </w:r>
    </w:p>
    <w:p w:rsidR="00966ED9" w:rsidRDefault="00966ED9" w:rsidP="00966ED9">
      <w:pPr>
        <w:spacing w:line="276" w:lineRule="auto"/>
        <w:jc w:val="both"/>
        <w:rPr>
          <w:rFonts w:ascii="Verdana" w:hAnsi="Verdana" w:cs="Tahoma"/>
          <w:sz w:val="28"/>
          <w:szCs w:val="28"/>
        </w:rPr>
      </w:pP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 xml:space="preserve">                                                                                </w:t>
      </w:r>
    </w:p>
    <w:p w:rsidR="00966ED9" w:rsidRDefault="00966ED9" w:rsidP="00966ED9">
      <w:pPr>
        <w:spacing w:line="276" w:lineRule="auto"/>
        <w:jc w:val="center"/>
        <w:rPr>
          <w:rFonts w:ascii="Verdana" w:hAnsi="Verdana" w:cs="Tahoma"/>
          <w:sz w:val="28"/>
          <w:szCs w:val="28"/>
          <w:u w:val="single"/>
        </w:rPr>
      </w:pPr>
      <w:r>
        <w:rPr>
          <w:rFonts w:ascii="Verdana" w:hAnsi="Verdana" w:cs="Tahoma"/>
          <w:sz w:val="28"/>
          <w:szCs w:val="28"/>
        </w:rPr>
        <w:t>Na setkání s Vámi se těší</w:t>
      </w:r>
    </w:p>
    <w:p w:rsidR="00966ED9" w:rsidRDefault="00966ED9" w:rsidP="00966ED9">
      <w:pPr>
        <w:spacing w:line="276" w:lineRule="auto"/>
        <w:jc w:val="both"/>
        <w:rPr>
          <w:rFonts w:ascii="Verdana" w:hAnsi="Verdana" w:cs="Tahoma"/>
          <w:sz w:val="28"/>
          <w:szCs w:val="28"/>
        </w:rPr>
      </w:pP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Aleš Podlešák</w:t>
      </w: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předseda OO SONS Náchod</w:t>
      </w: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tel. 604 972 632</w:t>
      </w: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 xml:space="preserve">email: </w:t>
      </w:r>
      <w:hyperlink r:id="rId18" w:history="1">
        <w:r>
          <w:rPr>
            <w:rStyle w:val="Hypertextovodkaz"/>
            <w:rFonts w:ascii="Verdana" w:hAnsi="Verdana" w:cs="Tahoma"/>
            <w:sz w:val="28"/>
            <w:szCs w:val="28"/>
          </w:rPr>
          <w:t>nachod-odbocka@sons.cz</w:t>
        </w:r>
      </w:hyperlink>
      <w:r>
        <w:rPr>
          <w:rFonts w:ascii="Verdana" w:hAnsi="Verdana" w:cs="Tahoma"/>
          <w:sz w:val="28"/>
          <w:szCs w:val="28"/>
        </w:rPr>
        <w:t xml:space="preserve">    </w:t>
      </w: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 xml:space="preserve">V kanceláři (klubovně) odbočky na adrese: Pražská 1759, </w:t>
      </w:r>
    </w:p>
    <w:p w:rsidR="00966ED9" w:rsidRDefault="00966ED9" w:rsidP="00966ED9">
      <w:pPr>
        <w:spacing w:line="276" w:lineRule="auto"/>
        <w:jc w:val="both"/>
        <w:rPr>
          <w:rFonts w:ascii="Verdana" w:hAnsi="Verdana" w:cs="Tahoma"/>
          <w:sz w:val="28"/>
          <w:szCs w:val="28"/>
          <w:u w:val="single"/>
        </w:rPr>
      </w:pPr>
      <w:r>
        <w:rPr>
          <w:rFonts w:ascii="Verdana" w:hAnsi="Verdana" w:cs="Tahoma"/>
          <w:sz w:val="28"/>
          <w:szCs w:val="28"/>
        </w:rPr>
        <w:t>547 01 Náchod.</w:t>
      </w:r>
      <w:r>
        <w:rPr>
          <w:rFonts w:ascii="Verdana" w:hAnsi="Verdana" w:cs="Tahoma"/>
          <w:sz w:val="28"/>
          <w:szCs w:val="28"/>
        </w:rPr>
        <w:tab/>
        <w:t xml:space="preserve">                       </w:t>
      </w:r>
    </w:p>
    <w:p w:rsidR="00966ED9" w:rsidRDefault="00966ED9" w:rsidP="00966ED9">
      <w:pPr>
        <w:spacing w:after="160" w:line="256" w:lineRule="auto"/>
        <w:rPr>
          <w:rFonts w:ascii="Verdana" w:hAnsi="Verdana" w:cs="Tahoma"/>
          <w:b/>
          <w:sz w:val="32"/>
          <w:szCs w:val="28"/>
        </w:rPr>
      </w:pPr>
      <w:r>
        <w:rPr>
          <w:rFonts w:ascii="Verdana" w:hAnsi="Verdana" w:cs="Tahoma"/>
          <w:b/>
          <w:sz w:val="32"/>
          <w:szCs w:val="28"/>
        </w:rPr>
        <w:br w:type="page"/>
      </w:r>
    </w:p>
    <w:p w:rsidR="00966ED9" w:rsidRDefault="00966ED9" w:rsidP="00966ED9">
      <w:pPr>
        <w:widowControl w:val="0"/>
        <w:tabs>
          <w:tab w:val="left" w:pos="720"/>
        </w:tabs>
        <w:suppressAutoHyphens/>
        <w:spacing w:line="276" w:lineRule="auto"/>
        <w:jc w:val="center"/>
        <w:rPr>
          <w:rFonts w:ascii="Verdana" w:hAnsi="Verdana" w:cs="Tahoma"/>
          <w:b/>
          <w:sz w:val="32"/>
          <w:szCs w:val="28"/>
        </w:rPr>
      </w:pPr>
      <w:r>
        <w:rPr>
          <w:rFonts w:ascii="Verdana" w:hAnsi="Verdana" w:cs="Tahoma"/>
          <w:b/>
          <w:sz w:val="32"/>
          <w:szCs w:val="28"/>
        </w:rPr>
        <w:t>OO SONS Trutnov</w:t>
      </w:r>
    </w:p>
    <w:p w:rsidR="00966ED9" w:rsidRDefault="00966ED9" w:rsidP="00966ED9">
      <w:pPr>
        <w:pStyle w:val="Odstavecseseznamem"/>
        <w:numPr>
          <w:ilvl w:val="0"/>
          <w:numId w:val="2"/>
        </w:numPr>
        <w:jc w:val="both"/>
        <w:rPr>
          <w:rFonts w:ascii="Verdana" w:eastAsia="Calibri" w:hAnsi="Verdana"/>
          <w:sz w:val="28"/>
          <w:szCs w:val="28"/>
          <w:lang w:eastAsia="en-US"/>
        </w:rPr>
      </w:pPr>
    </w:p>
    <w:p w:rsidR="00966ED9" w:rsidRDefault="00966ED9" w:rsidP="00966ED9">
      <w:pPr>
        <w:pStyle w:val="Odstavecseseznamem"/>
        <w:numPr>
          <w:ilvl w:val="0"/>
          <w:numId w:val="2"/>
        </w:numPr>
        <w:spacing w:line="276" w:lineRule="auto"/>
        <w:jc w:val="both"/>
        <w:rPr>
          <w:rFonts w:ascii="Verdana" w:eastAsia="Calibri" w:hAnsi="Verdana"/>
          <w:sz w:val="28"/>
          <w:szCs w:val="28"/>
          <w:lang w:eastAsia="en-US"/>
        </w:rPr>
      </w:pPr>
      <w:r>
        <w:rPr>
          <w:rFonts w:ascii="Verdana" w:eastAsia="Calibri" w:hAnsi="Verdana"/>
          <w:sz w:val="28"/>
          <w:szCs w:val="28"/>
          <w:lang w:eastAsia="en-US"/>
        </w:rPr>
        <w:t>Zdravíme všechny z Trutnova.</w:t>
      </w:r>
    </w:p>
    <w:p w:rsidR="00966ED9" w:rsidRDefault="00966ED9" w:rsidP="00966ED9">
      <w:pPr>
        <w:pStyle w:val="Odstavecseseznamem"/>
        <w:numPr>
          <w:ilvl w:val="0"/>
          <w:numId w:val="2"/>
        </w:numPr>
        <w:spacing w:line="276" w:lineRule="auto"/>
        <w:jc w:val="both"/>
        <w:rPr>
          <w:rFonts w:ascii="Verdana" w:hAnsi="Verdana" w:cs="Arial"/>
          <w:color w:val="000000"/>
          <w:sz w:val="28"/>
          <w:szCs w:val="28"/>
        </w:rPr>
      </w:pPr>
      <w:r>
        <w:rPr>
          <w:rFonts w:ascii="Verdana" w:eastAsia="Calibri" w:hAnsi="Verdana"/>
          <w:sz w:val="28"/>
          <w:szCs w:val="28"/>
          <w:lang w:eastAsia="en-US"/>
        </w:rPr>
        <w:t>Jako vždy první hlášení</w:t>
      </w:r>
      <w:r>
        <w:rPr>
          <w:rFonts w:ascii="Verdana" w:hAnsi="Verdana" w:cs="Arial"/>
          <w:color w:val="000000"/>
          <w:sz w:val="28"/>
          <w:szCs w:val="28"/>
        </w:rPr>
        <w:t xml:space="preserve">, co vše se u nás událo za posledních pár týdnů: </w:t>
      </w:r>
    </w:p>
    <w:p w:rsidR="00966ED9" w:rsidRDefault="00966ED9" w:rsidP="00966ED9">
      <w:pPr>
        <w:pStyle w:val="Odstavecseseznamem"/>
        <w:numPr>
          <w:ilvl w:val="0"/>
          <w:numId w:val="2"/>
        </w:numPr>
        <w:spacing w:line="276" w:lineRule="auto"/>
        <w:jc w:val="both"/>
        <w:rPr>
          <w:rFonts w:ascii="Verdana" w:hAnsi="Verdana" w:cs="Arial"/>
          <w:color w:val="000000"/>
          <w:sz w:val="28"/>
          <w:szCs w:val="28"/>
        </w:rPr>
      </w:pPr>
      <w:r>
        <w:rPr>
          <w:rFonts w:ascii="Verdana" w:hAnsi="Verdana" w:cs="Arial"/>
          <w:color w:val="000000"/>
          <w:sz w:val="28"/>
          <w:szCs w:val="28"/>
        </w:rPr>
        <w:t>Jednak konečně jsme mohli u nás přivítat kamarády z </w:t>
      </w:r>
      <w:proofErr w:type="spellStart"/>
      <w:r>
        <w:rPr>
          <w:rFonts w:ascii="Verdana" w:hAnsi="Verdana" w:cs="Arial"/>
          <w:color w:val="000000"/>
          <w:sz w:val="28"/>
          <w:szCs w:val="28"/>
        </w:rPr>
        <w:t>Náchoda</w:t>
      </w:r>
      <w:proofErr w:type="spellEnd"/>
      <w:r>
        <w:rPr>
          <w:rFonts w:ascii="Verdana" w:hAnsi="Verdana" w:cs="Arial"/>
          <w:color w:val="000000"/>
          <w:sz w:val="28"/>
          <w:szCs w:val="28"/>
        </w:rPr>
        <w:t xml:space="preserve">. Obě odbočky jsme společně vyrazily do našeho Muzea Podkrkonoší v Trutnově, kde pro nás byla přichystaná speciální prohlídka. Celý podzim probíhal také trénink paměti pod vedením lektorky paní </w:t>
      </w:r>
      <w:proofErr w:type="spellStart"/>
      <w:r>
        <w:rPr>
          <w:rFonts w:ascii="Verdana" w:hAnsi="Verdana" w:cs="Arial"/>
          <w:color w:val="000000"/>
          <w:sz w:val="28"/>
          <w:szCs w:val="28"/>
        </w:rPr>
        <w:t>Hátlové</w:t>
      </w:r>
      <w:proofErr w:type="spellEnd"/>
      <w:r>
        <w:rPr>
          <w:rFonts w:ascii="Verdana" w:hAnsi="Verdana" w:cs="Arial"/>
          <w:color w:val="000000"/>
          <w:sz w:val="28"/>
          <w:szCs w:val="28"/>
        </w:rPr>
        <w:t xml:space="preserve">. Moc se nám líbilo v Praze – návštěva Národního muzea. A výtvarné dílny pod vedením paní </w:t>
      </w:r>
      <w:proofErr w:type="spellStart"/>
      <w:r>
        <w:rPr>
          <w:rFonts w:ascii="Verdana" w:hAnsi="Verdana" w:cs="Arial"/>
          <w:color w:val="000000"/>
          <w:sz w:val="28"/>
          <w:szCs w:val="28"/>
        </w:rPr>
        <w:t>Talábové</w:t>
      </w:r>
      <w:proofErr w:type="spellEnd"/>
      <w:r>
        <w:rPr>
          <w:rFonts w:ascii="Verdana" w:hAnsi="Verdana" w:cs="Arial"/>
          <w:color w:val="000000"/>
          <w:sz w:val="28"/>
          <w:szCs w:val="28"/>
        </w:rPr>
        <w:t xml:space="preserve"> a jejích kamarádek byly jako vždy skvělé – malovali jsme hedvábné šály a dělali vánoční dekorace </w:t>
      </w:r>
      <w:proofErr w:type="spellStart"/>
      <w:r>
        <w:rPr>
          <w:rFonts w:ascii="Verdana" w:hAnsi="Verdana" w:cs="Arial"/>
          <w:color w:val="000000"/>
          <w:sz w:val="28"/>
          <w:szCs w:val="28"/>
        </w:rPr>
        <w:t>Macrame</w:t>
      </w:r>
      <w:proofErr w:type="spellEnd"/>
      <w:r>
        <w:rPr>
          <w:rFonts w:ascii="Verdana" w:hAnsi="Verdana" w:cs="Arial"/>
          <w:color w:val="000000"/>
          <w:sz w:val="28"/>
          <w:szCs w:val="28"/>
        </w:rPr>
        <w:t xml:space="preserve">. </w:t>
      </w:r>
    </w:p>
    <w:p w:rsidR="00966ED9" w:rsidRDefault="00966ED9" w:rsidP="00966ED9">
      <w:pPr>
        <w:pStyle w:val="Odstavecseseznamem"/>
        <w:numPr>
          <w:ilvl w:val="0"/>
          <w:numId w:val="2"/>
        </w:numPr>
        <w:spacing w:line="276" w:lineRule="auto"/>
        <w:jc w:val="both"/>
        <w:rPr>
          <w:rFonts w:ascii="Verdana" w:hAnsi="Verdana" w:cs="Arial"/>
          <w:color w:val="000000"/>
          <w:sz w:val="28"/>
          <w:szCs w:val="28"/>
        </w:rPr>
      </w:pPr>
      <w:proofErr w:type="spellStart"/>
      <w:r>
        <w:rPr>
          <w:rFonts w:ascii="Verdana" w:hAnsi="Verdana" w:cs="Arial"/>
          <w:color w:val="000000"/>
          <w:sz w:val="28"/>
          <w:szCs w:val="28"/>
        </w:rPr>
        <w:t>Info</w:t>
      </w:r>
      <w:proofErr w:type="spellEnd"/>
      <w:r>
        <w:rPr>
          <w:rFonts w:ascii="Verdana" w:hAnsi="Verdana" w:cs="Arial"/>
          <w:color w:val="000000"/>
          <w:sz w:val="28"/>
          <w:szCs w:val="28"/>
        </w:rPr>
        <w:t xml:space="preserve"> o všech našich akcích si můžete přečíst na našich stránkách.</w:t>
      </w:r>
    </w:p>
    <w:p w:rsidR="00966ED9" w:rsidRDefault="00966ED9" w:rsidP="00966ED9">
      <w:pPr>
        <w:pStyle w:val="Odstavecseseznamem"/>
        <w:numPr>
          <w:ilvl w:val="0"/>
          <w:numId w:val="2"/>
        </w:numPr>
        <w:spacing w:line="276" w:lineRule="auto"/>
        <w:jc w:val="both"/>
        <w:rPr>
          <w:rFonts w:ascii="Verdana" w:eastAsia="Calibri" w:hAnsi="Verdana"/>
          <w:sz w:val="28"/>
          <w:szCs w:val="28"/>
          <w:lang w:eastAsia="en-US"/>
        </w:rPr>
      </w:pPr>
      <w:r>
        <w:rPr>
          <w:rFonts w:ascii="Verdana" w:hAnsi="Verdana" w:cs="Arial"/>
          <w:color w:val="000000"/>
          <w:sz w:val="28"/>
          <w:szCs w:val="28"/>
        </w:rPr>
        <w:t>Proběhlo i Oblastní shromáždění a Den otevřených dveří.</w:t>
      </w:r>
    </w:p>
    <w:p w:rsidR="00966ED9" w:rsidRDefault="00966ED9" w:rsidP="00966ED9">
      <w:pPr>
        <w:pStyle w:val="Odstavecseseznamem"/>
        <w:numPr>
          <w:ilvl w:val="0"/>
          <w:numId w:val="2"/>
        </w:numPr>
        <w:shd w:val="clear" w:color="auto" w:fill="FFFFFF"/>
        <w:spacing w:after="150" w:line="276" w:lineRule="auto"/>
        <w:rPr>
          <w:rFonts w:ascii="Verdana" w:hAnsi="Verdana" w:cs="Arial"/>
          <w:color w:val="000000"/>
          <w:sz w:val="28"/>
          <w:szCs w:val="28"/>
        </w:rPr>
      </w:pPr>
    </w:p>
    <w:p w:rsidR="00966ED9" w:rsidRDefault="00966ED9" w:rsidP="00966ED9">
      <w:pPr>
        <w:pStyle w:val="Odstavecseseznamem"/>
        <w:numPr>
          <w:ilvl w:val="0"/>
          <w:numId w:val="2"/>
        </w:numPr>
        <w:shd w:val="clear" w:color="auto" w:fill="FFFFFF"/>
        <w:spacing w:after="150" w:line="276" w:lineRule="auto"/>
        <w:rPr>
          <w:rFonts w:ascii="Verdana" w:hAnsi="Verdana" w:cs="Arial"/>
          <w:sz w:val="28"/>
          <w:szCs w:val="28"/>
        </w:rPr>
      </w:pPr>
      <w:r>
        <w:rPr>
          <w:rFonts w:ascii="Verdana" w:hAnsi="Verdana" w:cs="Arial"/>
          <w:sz w:val="28"/>
          <w:szCs w:val="28"/>
        </w:rPr>
        <w:t>A co nás čeká v zimě? Určitě to bude nějaká výstava se zimní tématikou, nevynecháme ani naše oblíbené kino nejen pro seniory ve Dvoře Králové n. L., čeká nás tvoření z </w:t>
      </w:r>
      <w:proofErr w:type="spellStart"/>
      <w:r>
        <w:rPr>
          <w:rFonts w:ascii="Verdana" w:hAnsi="Verdana" w:cs="Arial"/>
          <w:sz w:val="28"/>
          <w:szCs w:val="28"/>
        </w:rPr>
        <w:t>pedigu</w:t>
      </w:r>
      <w:proofErr w:type="spellEnd"/>
      <w:r>
        <w:rPr>
          <w:rFonts w:ascii="Verdana" w:hAnsi="Verdana" w:cs="Arial"/>
          <w:sz w:val="28"/>
          <w:szCs w:val="28"/>
        </w:rPr>
        <w:t>, malování na textil. Určitě se alespoň jednou uvidíme s odbočkou Náchod. A rozhodně nevynecháme návštěvu zimních Krkonoš.</w:t>
      </w:r>
    </w:p>
    <w:p w:rsidR="00966ED9" w:rsidRDefault="00966ED9" w:rsidP="00966ED9">
      <w:pPr>
        <w:pStyle w:val="Odstavecseseznamem"/>
        <w:numPr>
          <w:ilvl w:val="0"/>
          <w:numId w:val="2"/>
        </w:numPr>
        <w:shd w:val="clear" w:color="auto" w:fill="FFFFFF"/>
        <w:spacing w:after="150" w:line="276" w:lineRule="auto"/>
        <w:rPr>
          <w:rFonts w:ascii="Verdana" w:hAnsi="Verdana" w:cs="Arial"/>
          <w:sz w:val="28"/>
          <w:szCs w:val="28"/>
        </w:rPr>
      </w:pPr>
      <w:r>
        <w:rPr>
          <w:rFonts w:ascii="Verdana" w:hAnsi="Verdana" w:cs="Arial"/>
          <w:sz w:val="28"/>
          <w:szCs w:val="28"/>
        </w:rPr>
        <w:t>Bližší informace Vám podáme na níže uvedeném telefonu.</w:t>
      </w:r>
    </w:p>
    <w:p w:rsidR="00966ED9" w:rsidRDefault="00966ED9" w:rsidP="00966ED9">
      <w:pPr>
        <w:pStyle w:val="Odstavecseseznamem"/>
        <w:numPr>
          <w:ilvl w:val="0"/>
          <w:numId w:val="2"/>
        </w:numPr>
        <w:spacing w:line="276" w:lineRule="auto"/>
        <w:jc w:val="both"/>
        <w:rPr>
          <w:rFonts w:ascii="Verdana" w:eastAsia="Calibri" w:hAnsi="Verdana"/>
          <w:sz w:val="28"/>
          <w:szCs w:val="28"/>
          <w:lang w:eastAsia="en-US"/>
        </w:rPr>
      </w:pPr>
    </w:p>
    <w:p w:rsidR="00966ED9" w:rsidRDefault="00966ED9" w:rsidP="00966ED9">
      <w:pPr>
        <w:pStyle w:val="Odstavecseseznamem"/>
        <w:numPr>
          <w:ilvl w:val="0"/>
          <w:numId w:val="2"/>
        </w:numPr>
        <w:spacing w:line="276" w:lineRule="auto"/>
        <w:jc w:val="both"/>
        <w:rPr>
          <w:rStyle w:val="Hypertextovodkaz"/>
          <w:rFonts w:eastAsia="Calibri"/>
          <w:b/>
        </w:rPr>
      </w:pPr>
      <w:r>
        <w:rPr>
          <w:rFonts w:ascii="Verdana" w:eastAsia="Calibri" w:hAnsi="Verdana"/>
          <w:sz w:val="28"/>
          <w:szCs w:val="28"/>
          <w:lang w:eastAsia="en-US"/>
        </w:rPr>
        <w:t xml:space="preserve">Pro konkrétní akce a termíny sledujte naše webové stránky: </w:t>
      </w:r>
      <w:hyperlink r:id="rId19" w:history="1">
        <w:r>
          <w:rPr>
            <w:rStyle w:val="Hypertextovodkaz"/>
            <w:rFonts w:ascii="Verdana" w:eastAsia="Calibri" w:hAnsi="Verdana"/>
            <w:sz w:val="28"/>
            <w:szCs w:val="28"/>
          </w:rPr>
          <w:t>www.sons.cz/trutnov</w:t>
        </w:r>
      </w:hyperlink>
    </w:p>
    <w:p w:rsidR="00966ED9" w:rsidRDefault="00966ED9" w:rsidP="00966ED9">
      <w:pPr>
        <w:pStyle w:val="Odstavecseseznamem"/>
        <w:numPr>
          <w:ilvl w:val="0"/>
          <w:numId w:val="2"/>
        </w:numPr>
        <w:spacing w:line="276" w:lineRule="auto"/>
        <w:jc w:val="both"/>
        <w:rPr>
          <w:rStyle w:val="Hypertextovodkaz"/>
          <w:rFonts w:ascii="Verdana" w:eastAsia="Calibri" w:hAnsi="Verdana"/>
          <w:b/>
          <w:sz w:val="28"/>
          <w:szCs w:val="28"/>
        </w:rPr>
      </w:pPr>
    </w:p>
    <w:p w:rsidR="00966ED9" w:rsidRDefault="00966ED9" w:rsidP="00966ED9">
      <w:pPr>
        <w:pStyle w:val="Odstavecseseznamem"/>
        <w:numPr>
          <w:ilvl w:val="0"/>
          <w:numId w:val="2"/>
        </w:numPr>
        <w:spacing w:line="276" w:lineRule="auto"/>
        <w:jc w:val="both"/>
        <w:rPr>
          <w:rFonts w:eastAsia="Calibri" w:cs="Arial"/>
        </w:rPr>
      </w:pPr>
      <w:r>
        <w:rPr>
          <w:rFonts w:ascii="Verdana" w:eastAsia="Calibri" w:hAnsi="Verdana"/>
          <w:sz w:val="28"/>
          <w:szCs w:val="28"/>
          <w:lang w:eastAsia="en-US"/>
        </w:rPr>
        <w:t xml:space="preserve">Se svými členy a přáteli se setkáváme </w:t>
      </w:r>
      <w:r>
        <w:rPr>
          <w:rFonts w:ascii="Verdana" w:eastAsia="Calibri" w:hAnsi="Verdana"/>
          <w:b/>
          <w:sz w:val="28"/>
          <w:szCs w:val="28"/>
          <w:lang w:eastAsia="en-US"/>
        </w:rPr>
        <w:t>každé pondělí</w:t>
      </w:r>
      <w:r>
        <w:rPr>
          <w:rFonts w:ascii="Verdana" w:eastAsia="Calibri" w:hAnsi="Verdana"/>
          <w:sz w:val="28"/>
          <w:szCs w:val="28"/>
          <w:lang w:eastAsia="en-US"/>
        </w:rPr>
        <w:t xml:space="preserve"> dopoledne na naší odbočce</w:t>
      </w:r>
      <w:r>
        <w:rPr>
          <w:rFonts w:ascii="Verdana" w:eastAsia="Calibri" w:hAnsi="Verdana" w:cs="Arial"/>
          <w:sz w:val="28"/>
          <w:szCs w:val="28"/>
          <w:lang w:eastAsia="en-US"/>
        </w:rPr>
        <w:t xml:space="preserve">, která je zároveň kanceláří i klubovnou na adrese </w:t>
      </w:r>
      <w:r>
        <w:rPr>
          <w:rFonts w:ascii="Verdana" w:eastAsia="Calibri" w:hAnsi="Verdana" w:cs="Arial"/>
          <w:b/>
          <w:sz w:val="28"/>
          <w:szCs w:val="28"/>
          <w:lang w:eastAsia="en-US"/>
        </w:rPr>
        <w:t>Horská 5/1, 541 01 Trutnov</w:t>
      </w:r>
      <w:r>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966ED9" w:rsidRDefault="00966ED9" w:rsidP="00966ED9">
      <w:pPr>
        <w:pStyle w:val="Odstavecseseznamem"/>
        <w:numPr>
          <w:ilvl w:val="0"/>
          <w:numId w:val="2"/>
        </w:numPr>
        <w:spacing w:line="276" w:lineRule="auto"/>
        <w:jc w:val="both"/>
        <w:rPr>
          <w:rStyle w:val="Hypertextovodkaz"/>
          <w:rFonts w:eastAsia="Calibri"/>
          <w:b/>
          <w:color w:val="auto"/>
        </w:rPr>
      </w:pPr>
      <w:r>
        <w:rPr>
          <w:rStyle w:val="Hypertextovodkaz"/>
          <w:rFonts w:ascii="Verdana" w:eastAsia="Calibri" w:hAnsi="Verdana"/>
          <w:b/>
          <w:color w:val="auto"/>
          <w:sz w:val="28"/>
          <w:szCs w:val="28"/>
        </w:rPr>
        <w:t>KOMPENZAČNÍ POMŮCKY Z PROJEKTU IROP</w:t>
      </w:r>
    </w:p>
    <w:p w:rsidR="00966ED9" w:rsidRDefault="00966ED9" w:rsidP="00966ED9">
      <w:pPr>
        <w:pStyle w:val="Odstavecseseznamem"/>
        <w:numPr>
          <w:ilvl w:val="0"/>
          <w:numId w:val="2"/>
        </w:numPr>
        <w:spacing w:line="276" w:lineRule="auto"/>
        <w:jc w:val="both"/>
        <w:rPr>
          <w:rStyle w:val="Hypertextovodkaz"/>
          <w:rFonts w:ascii="Verdana" w:eastAsia="Calibri" w:hAnsi="Verdana"/>
          <w:b/>
          <w:sz w:val="28"/>
          <w:szCs w:val="28"/>
        </w:rPr>
      </w:pPr>
    </w:p>
    <w:p w:rsidR="00966ED9" w:rsidRDefault="00966ED9" w:rsidP="00966ED9">
      <w:pPr>
        <w:pStyle w:val="Odstavecseseznamem"/>
        <w:numPr>
          <w:ilvl w:val="0"/>
          <w:numId w:val="2"/>
        </w:numPr>
        <w:spacing w:before="15" w:after="15" w:line="276" w:lineRule="auto"/>
        <w:ind w:right="15"/>
        <w:outlineLvl w:val="0"/>
        <w:rPr>
          <w:rFonts w:cs="Arial"/>
          <w:bCs/>
          <w:color w:val="000000"/>
          <w:kern w:val="36"/>
        </w:rPr>
      </w:pPr>
      <w:r>
        <w:rPr>
          <w:rFonts w:ascii="Verdana" w:hAnsi="Verdana" w:cs="Arial"/>
          <w:bCs/>
          <w:color w:val="000000"/>
          <w:kern w:val="36"/>
          <w:sz w:val="28"/>
          <w:szCs w:val="28"/>
        </w:rPr>
        <w:t>Naše pracoviště získalo z projektu IROP nové kompenzační pomůcky. Níže uvádíme konkrétní seznam. S pomůckami se u nás můžete seznámit osobně. Prosíme o domluvení si schůzky předem.</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Čtecí zařízení </w:t>
      </w:r>
      <w:proofErr w:type="spellStart"/>
      <w:r>
        <w:rPr>
          <w:rFonts w:ascii="Verdana" w:hAnsi="Verdana" w:cs="Arial"/>
          <w:bCs/>
          <w:color w:val="000000"/>
          <w:kern w:val="36"/>
          <w:sz w:val="28"/>
          <w:szCs w:val="28"/>
        </w:rPr>
        <w:t>ClearReader</w:t>
      </w:r>
      <w:proofErr w:type="spellEnd"/>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Přenosná kamerová lupa </w:t>
      </w:r>
      <w:proofErr w:type="spellStart"/>
      <w:r>
        <w:rPr>
          <w:rFonts w:ascii="Verdana" w:hAnsi="Verdana" w:cs="Arial"/>
          <w:bCs/>
          <w:color w:val="000000"/>
          <w:kern w:val="36"/>
          <w:sz w:val="28"/>
          <w:szCs w:val="28"/>
        </w:rPr>
        <w:t>Compact</w:t>
      </w:r>
      <w:proofErr w:type="spellEnd"/>
      <w:r>
        <w:rPr>
          <w:rFonts w:ascii="Verdana" w:hAnsi="Verdana" w:cs="Arial"/>
          <w:bCs/>
          <w:color w:val="000000"/>
          <w:kern w:val="36"/>
          <w:sz w:val="28"/>
          <w:szCs w:val="28"/>
        </w:rPr>
        <w:t xml:space="preserve"> 7HD</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Telefon </w:t>
      </w:r>
      <w:proofErr w:type="spellStart"/>
      <w:r>
        <w:rPr>
          <w:rFonts w:ascii="Verdana" w:hAnsi="Verdana" w:cs="Arial"/>
          <w:bCs/>
          <w:color w:val="000000"/>
          <w:kern w:val="36"/>
          <w:sz w:val="28"/>
          <w:szCs w:val="28"/>
        </w:rPr>
        <w:t>BlindShell</w:t>
      </w:r>
      <w:proofErr w:type="spellEnd"/>
      <w:r>
        <w:rPr>
          <w:rFonts w:ascii="Verdana" w:hAnsi="Verdana" w:cs="Arial"/>
          <w:bCs/>
          <w:color w:val="000000"/>
          <w:kern w:val="36"/>
          <w:sz w:val="28"/>
          <w:szCs w:val="28"/>
        </w:rPr>
        <w:t xml:space="preserve"> </w:t>
      </w:r>
      <w:proofErr w:type="spellStart"/>
      <w:r>
        <w:rPr>
          <w:rFonts w:ascii="Verdana" w:hAnsi="Verdana" w:cs="Arial"/>
          <w:bCs/>
          <w:color w:val="000000"/>
          <w:kern w:val="36"/>
          <w:sz w:val="28"/>
          <w:szCs w:val="28"/>
        </w:rPr>
        <w:t>Classic</w:t>
      </w:r>
      <w:proofErr w:type="spellEnd"/>
      <w:r>
        <w:rPr>
          <w:rFonts w:ascii="Verdana" w:hAnsi="Verdana" w:cs="Arial"/>
          <w:bCs/>
          <w:color w:val="000000"/>
          <w:kern w:val="36"/>
          <w:sz w:val="28"/>
          <w:szCs w:val="28"/>
        </w:rPr>
        <w:t xml:space="preserve"> 2</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roofErr w:type="spellStart"/>
      <w:r>
        <w:rPr>
          <w:rFonts w:ascii="Verdana" w:hAnsi="Verdana" w:cs="Arial"/>
          <w:bCs/>
          <w:color w:val="000000"/>
          <w:kern w:val="36"/>
          <w:sz w:val="28"/>
          <w:szCs w:val="28"/>
        </w:rPr>
        <w:t>Colorino</w:t>
      </w:r>
      <w:proofErr w:type="spellEnd"/>
      <w:r>
        <w:rPr>
          <w:rFonts w:ascii="Verdana" w:hAnsi="Verdana" w:cs="Arial"/>
          <w:bCs/>
          <w:color w:val="000000"/>
          <w:kern w:val="36"/>
          <w:sz w:val="28"/>
          <w:szCs w:val="28"/>
        </w:rPr>
        <w:t xml:space="preserve"> – </w:t>
      </w:r>
      <w:proofErr w:type="spellStart"/>
      <w:r>
        <w:rPr>
          <w:rFonts w:ascii="Verdana" w:hAnsi="Verdana" w:cs="Arial"/>
          <w:bCs/>
          <w:color w:val="000000"/>
          <w:kern w:val="36"/>
          <w:sz w:val="28"/>
          <w:szCs w:val="28"/>
        </w:rPr>
        <w:t>rozlišovač</w:t>
      </w:r>
      <w:proofErr w:type="spellEnd"/>
      <w:r>
        <w:rPr>
          <w:rFonts w:ascii="Verdana" w:hAnsi="Verdana" w:cs="Arial"/>
          <w:bCs/>
          <w:color w:val="000000"/>
          <w:kern w:val="36"/>
          <w:sz w:val="28"/>
          <w:szCs w:val="28"/>
        </w:rPr>
        <w:t xml:space="preserve"> barev</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Kalkulačka česky mluvící DCH-XL</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roofErr w:type="spellStart"/>
      <w:r>
        <w:rPr>
          <w:rFonts w:ascii="Verdana" w:hAnsi="Verdana" w:cs="Arial"/>
          <w:bCs/>
          <w:color w:val="000000"/>
          <w:kern w:val="36"/>
          <w:sz w:val="28"/>
          <w:szCs w:val="28"/>
        </w:rPr>
        <w:t>PenFriend</w:t>
      </w:r>
      <w:proofErr w:type="spellEnd"/>
      <w:r>
        <w:rPr>
          <w:rFonts w:ascii="Verdana" w:hAnsi="Verdana" w:cs="Arial"/>
          <w:bCs/>
          <w:color w:val="000000"/>
          <w:kern w:val="36"/>
          <w:sz w:val="28"/>
          <w:szCs w:val="28"/>
        </w:rPr>
        <w:t xml:space="preserve"> – čtečka hlasových etiket</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Hodinky česky mluvící přívěšek ZEITGEIST</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Hodinky česky mluvící náramkové</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Hodinky česky mluvící kombinované</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Zvukový indikátor hladiny – hladinka</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Váha kuchyňská česky mluvící </w:t>
      </w:r>
      <w:proofErr w:type="spellStart"/>
      <w:r>
        <w:rPr>
          <w:rFonts w:ascii="Verdana" w:hAnsi="Verdana" w:cs="Arial"/>
          <w:bCs/>
          <w:color w:val="000000"/>
          <w:kern w:val="36"/>
          <w:sz w:val="28"/>
          <w:szCs w:val="28"/>
        </w:rPr>
        <w:t>Vivienne</w:t>
      </w:r>
      <w:proofErr w:type="spellEnd"/>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Teploměr lékařský česky mluvící, ušní</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Pánská peněženka</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Dámská peněženka</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roofErr w:type="spellStart"/>
      <w:r>
        <w:rPr>
          <w:rFonts w:ascii="Verdana" w:hAnsi="Verdana" w:cs="Arial"/>
          <w:bCs/>
          <w:color w:val="000000"/>
          <w:kern w:val="36"/>
          <w:sz w:val="28"/>
          <w:szCs w:val="28"/>
        </w:rPr>
        <w:t>Mincovka</w:t>
      </w:r>
      <w:proofErr w:type="spellEnd"/>
      <w:r>
        <w:rPr>
          <w:rFonts w:ascii="Verdana" w:hAnsi="Verdana" w:cs="Arial"/>
          <w:bCs/>
          <w:color w:val="000000"/>
          <w:kern w:val="36"/>
          <w:sz w:val="28"/>
          <w:szCs w:val="28"/>
        </w:rPr>
        <w:t xml:space="preserve"> na české mince</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Měřič tlaku BM49 česky mluvící pažní</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Teploměr </w:t>
      </w:r>
      <w:proofErr w:type="spellStart"/>
      <w:r>
        <w:rPr>
          <w:rFonts w:ascii="Verdana" w:hAnsi="Verdana" w:cs="Arial"/>
          <w:bCs/>
          <w:color w:val="000000"/>
          <w:kern w:val="36"/>
          <w:sz w:val="28"/>
          <w:szCs w:val="28"/>
        </w:rPr>
        <w:t>Mluvík</w:t>
      </w:r>
      <w:proofErr w:type="spellEnd"/>
      <w:r>
        <w:rPr>
          <w:rFonts w:ascii="Verdana" w:hAnsi="Verdana" w:cs="Arial"/>
          <w:bCs/>
          <w:color w:val="000000"/>
          <w:kern w:val="36"/>
          <w:sz w:val="28"/>
          <w:szCs w:val="28"/>
        </w:rPr>
        <w:t xml:space="preserve"> MLV01A-1</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Svinovací pásmo mluvící</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
    <w:p w:rsidR="00966ED9" w:rsidRDefault="00966ED9" w:rsidP="00966ED9">
      <w:pPr>
        <w:spacing w:line="276" w:lineRule="auto"/>
        <w:jc w:val="both"/>
        <w:rPr>
          <w:rFonts w:ascii="Verdana" w:eastAsia="Calibri" w:hAnsi="Verdana"/>
          <w:color w:val="FF0000"/>
          <w:sz w:val="28"/>
          <w:szCs w:val="28"/>
          <w:lang w:eastAsia="en-US"/>
        </w:rPr>
      </w:pPr>
    </w:p>
    <w:p w:rsidR="00966ED9" w:rsidRDefault="00966ED9" w:rsidP="00966ED9">
      <w:pPr>
        <w:spacing w:line="276" w:lineRule="auto"/>
        <w:jc w:val="both"/>
        <w:rPr>
          <w:rFonts w:ascii="Verdana" w:eastAsia="Calibri" w:hAnsi="Verdana"/>
          <w:sz w:val="28"/>
          <w:szCs w:val="28"/>
          <w:lang w:eastAsia="en-US"/>
        </w:rPr>
      </w:pPr>
      <w:r>
        <w:rPr>
          <w:rFonts w:ascii="Verdana" w:eastAsia="Calibri" w:hAnsi="Verdana"/>
          <w:sz w:val="28"/>
          <w:szCs w:val="28"/>
          <w:lang w:eastAsia="en-US"/>
        </w:rPr>
        <w:t xml:space="preserve">Telefon:  </w:t>
      </w:r>
      <w:r>
        <w:rPr>
          <w:rFonts w:ascii="Verdana" w:eastAsia="Calibri" w:hAnsi="Verdana"/>
          <w:b/>
          <w:sz w:val="28"/>
          <w:szCs w:val="28"/>
          <w:lang w:eastAsia="en-US"/>
        </w:rPr>
        <w:t>778 702 410</w:t>
      </w:r>
    </w:p>
    <w:p w:rsidR="00966ED9" w:rsidRDefault="00966ED9" w:rsidP="00966ED9">
      <w:pPr>
        <w:spacing w:line="276" w:lineRule="auto"/>
        <w:jc w:val="both"/>
        <w:rPr>
          <w:rFonts w:ascii="Verdana" w:eastAsia="Calibri" w:hAnsi="Verdana"/>
          <w:i/>
          <w:sz w:val="28"/>
          <w:szCs w:val="28"/>
          <w:lang w:eastAsia="en-US"/>
        </w:rPr>
      </w:pPr>
      <w:r>
        <w:rPr>
          <w:rFonts w:ascii="Verdana" w:eastAsia="Calibri" w:hAnsi="Verdana"/>
          <w:sz w:val="28"/>
          <w:szCs w:val="28"/>
          <w:lang w:eastAsia="en-US"/>
        </w:rPr>
        <w:t xml:space="preserve">E-mail     </w:t>
      </w:r>
      <w:proofErr w:type="spellStart"/>
      <w:r>
        <w:rPr>
          <w:rFonts w:ascii="Verdana" w:eastAsia="Calibri" w:hAnsi="Verdana"/>
          <w:i/>
          <w:sz w:val="28"/>
          <w:szCs w:val="28"/>
          <w:lang w:eastAsia="en-US"/>
        </w:rPr>
        <w:t>trutnov-odbocka</w:t>
      </w:r>
      <w:proofErr w:type="spellEnd"/>
      <w:r>
        <w:rPr>
          <w:rFonts w:ascii="Verdana" w:eastAsia="Calibri" w:hAnsi="Verdana"/>
          <w:i/>
          <w:sz w:val="28"/>
          <w:szCs w:val="28"/>
          <w:lang w:val="en-US" w:eastAsia="en-US"/>
        </w:rPr>
        <w:t>@</w:t>
      </w:r>
      <w:r>
        <w:rPr>
          <w:rFonts w:ascii="Verdana" w:eastAsia="Calibri" w:hAnsi="Verdana"/>
          <w:i/>
          <w:sz w:val="28"/>
          <w:szCs w:val="28"/>
          <w:lang w:eastAsia="en-US"/>
        </w:rPr>
        <w:t>sons.cz</w:t>
      </w:r>
    </w:p>
    <w:p w:rsidR="00966ED9" w:rsidRDefault="00966ED9" w:rsidP="00966ED9">
      <w:pPr>
        <w:spacing w:line="276" w:lineRule="auto"/>
        <w:jc w:val="both"/>
        <w:rPr>
          <w:rFonts w:ascii="Verdana" w:eastAsia="Calibri" w:hAnsi="Verdana"/>
          <w:sz w:val="28"/>
          <w:szCs w:val="28"/>
          <w:lang w:eastAsia="en-US"/>
        </w:rPr>
      </w:pPr>
      <w:r>
        <w:rPr>
          <w:rFonts w:ascii="Verdana" w:eastAsia="Calibri" w:hAnsi="Verdana"/>
          <w:sz w:val="28"/>
          <w:szCs w:val="28"/>
          <w:lang w:eastAsia="en-US"/>
        </w:rPr>
        <w:t xml:space="preserve">Web:       </w:t>
      </w:r>
      <w:hyperlink r:id="rId20" w:history="1">
        <w:r>
          <w:rPr>
            <w:rStyle w:val="Hypertextovodkaz"/>
            <w:rFonts w:ascii="Verdana" w:eastAsia="Calibri" w:hAnsi="Verdana"/>
            <w:i/>
            <w:sz w:val="28"/>
            <w:szCs w:val="28"/>
          </w:rPr>
          <w:t>www.sons.cz/trutnov</w:t>
        </w:r>
      </w:hyperlink>
    </w:p>
    <w:p w:rsidR="00966ED9" w:rsidRDefault="00966ED9" w:rsidP="00966ED9">
      <w:pPr>
        <w:spacing w:line="276" w:lineRule="auto"/>
        <w:jc w:val="both"/>
        <w:rPr>
          <w:rFonts w:ascii="Verdana" w:eastAsia="Calibri" w:hAnsi="Verdana"/>
          <w:sz w:val="28"/>
          <w:szCs w:val="28"/>
          <w:lang w:eastAsia="en-US"/>
        </w:rPr>
      </w:pPr>
    </w:p>
    <w:p w:rsidR="00966ED9" w:rsidRDefault="00966ED9" w:rsidP="00966ED9">
      <w:pPr>
        <w:spacing w:line="276" w:lineRule="auto"/>
        <w:ind w:left="3540" w:firstLine="708"/>
        <w:jc w:val="center"/>
        <w:rPr>
          <w:rFonts w:ascii="Verdana" w:eastAsia="Calibri" w:hAnsi="Verdana"/>
          <w:sz w:val="28"/>
          <w:szCs w:val="28"/>
          <w:lang w:eastAsia="en-US"/>
        </w:rPr>
      </w:pPr>
      <w:r>
        <w:rPr>
          <w:rFonts w:ascii="Verdana" w:eastAsia="Calibri" w:hAnsi="Verdana"/>
          <w:sz w:val="28"/>
          <w:szCs w:val="28"/>
          <w:lang w:eastAsia="en-US"/>
        </w:rPr>
        <w:t>za OO SONS Trutnov</w:t>
      </w:r>
    </w:p>
    <w:p w:rsidR="00966ED9" w:rsidRDefault="00966ED9" w:rsidP="00966ED9">
      <w:pPr>
        <w:spacing w:line="276" w:lineRule="auto"/>
        <w:jc w:val="both"/>
      </w:pPr>
      <w:r>
        <w:rPr>
          <w:rFonts w:ascii="Verdana" w:eastAsia="Calibri" w:hAnsi="Verdana"/>
          <w:sz w:val="28"/>
          <w:szCs w:val="28"/>
          <w:lang w:eastAsia="en-US"/>
        </w:rPr>
        <w:t xml:space="preserve">                                              Adriana Teplá a Kamil Studený</w:t>
      </w:r>
    </w:p>
    <w:p w:rsidR="00966ED9" w:rsidRDefault="00966ED9" w:rsidP="00966ED9">
      <w:pPr>
        <w:spacing w:line="276" w:lineRule="auto"/>
        <w:jc w:val="center"/>
        <w:rPr>
          <w:rFonts w:ascii="Verdana" w:hAnsi="Verdana"/>
          <w:b/>
          <w:sz w:val="32"/>
          <w:szCs w:val="28"/>
        </w:rPr>
      </w:pPr>
      <w:r>
        <w:rPr>
          <w:rFonts w:ascii="Verdana" w:hAnsi="Verdana"/>
          <w:b/>
          <w:sz w:val="32"/>
          <w:szCs w:val="28"/>
        </w:rPr>
        <w:t>Něco dobrého z naší kuchyně…</w:t>
      </w:r>
    </w:p>
    <w:p w:rsidR="00966ED9" w:rsidRDefault="00966ED9" w:rsidP="00966ED9">
      <w:pPr>
        <w:spacing w:line="276" w:lineRule="auto"/>
        <w:jc w:val="center"/>
        <w:rPr>
          <w:rFonts w:ascii="Verdana" w:hAnsi="Verdana"/>
          <w:b/>
          <w:sz w:val="32"/>
          <w:szCs w:val="28"/>
        </w:rPr>
      </w:pPr>
    </w:p>
    <w:p w:rsidR="00966ED9" w:rsidRDefault="00966ED9" w:rsidP="00966ED9">
      <w:pPr>
        <w:spacing w:line="276" w:lineRule="auto"/>
        <w:jc w:val="both"/>
        <w:rPr>
          <w:rFonts w:ascii="Verdana" w:hAnsi="Verdana"/>
          <w:b/>
          <w:sz w:val="28"/>
          <w:szCs w:val="28"/>
          <w:u w:val="single"/>
        </w:rPr>
      </w:pPr>
      <w:r>
        <w:rPr>
          <w:rFonts w:ascii="Verdana" w:hAnsi="Verdana"/>
          <w:b/>
          <w:sz w:val="28"/>
          <w:szCs w:val="28"/>
          <w:u w:val="single"/>
        </w:rPr>
        <w:t>Kakaové sušenky s krémem z </w:t>
      </w:r>
      <w:proofErr w:type="spellStart"/>
      <w:r>
        <w:rPr>
          <w:rFonts w:ascii="Verdana" w:hAnsi="Verdana"/>
          <w:b/>
          <w:sz w:val="28"/>
          <w:szCs w:val="28"/>
          <w:u w:val="single"/>
        </w:rPr>
        <w:t>mascarpone</w:t>
      </w:r>
      <w:proofErr w:type="spellEnd"/>
    </w:p>
    <w:p w:rsidR="00966ED9" w:rsidRDefault="00966ED9" w:rsidP="00966ED9">
      <w:pPr>
        <w:spacing w:line="276" w:lineRule="auto"/>
        <w:jc w:val="both"/>
        <w:rPr>
          <w:rFonts w:ascii="Verdana" w:hAnsi="Verdana"/>
          <w:sz w:val="28"/>
          <w:szCs w:val="28"/>
        </w:rPr>
      </w:pPr>
      <w:r>
        <w:rPr>
          <w:rFonts w:ascii="Verdana" w:hAnsi="Verdana"/>
          <w:sz w:val="28"/>
          <w:szCs w:val="28"/>
        </w:rPr>
        <w:tab/>
        <w:t xml:space="preserve">Recept na sušenky od naší uživatelky Líby, které připomínají sušenky </w:t>
      </w:r>
      <w:proofErr w:type="spellStart"/>
      <w:r>
        <w:rPr>
          <w:rFonts w:ascii="Verdana" w:hAnsi="Verdana"/>
          <w:sz w:val="28"/>
          <w:szCs w:val="28"/>
        </w:rPr>
        <w:t>Oreo</w:t>
      </w:r>
      <w:proofErr w:type="spellEnd"/>
      <w:r>
        <w:rPr>
          <w:rFonts w:ascii="Verdana" w:hAnsi="Verdana"/>
          <w:sz w:val="28"/>
          <w:szCs w:val="28"/>
        </w:rPr>
        <w:t>. K dobré kávičce či čaji si sušenky připravíte již za hodinu.</w:t>
      </w:r>
    </w:p>
    <w:p w:rsidR="00966ED9" w:rsidRDefault="00966ED9" w:rsidP="00966ED9">
      <w:pPr>
        <w:spacing w:line="276" w:lineRule="auto"/>
        <w:jc w:val="both"/>
        <w:rPr>
          <w:rFonts w:ascii="Verdana" w:hAnsi="Verdana"/>
          <w:sz w:val="28"/>
          <w:szCs w:val="28"/>
        </w:rPr>
      </w:pPr>
      <w:r>
        <w:rPr>
          <w:rFonts w:ascii="Verdana" w:hAnsi="Verdana"/>
          <w:b/>
          <w:sz w:val="28"/>
          <w:szCs w:val="28"/>
        </w:rPr>
        <w:t>Ingredience na těsto:</w:t>
      </w:r>
      <w:r>
        <w:rPr>
          <w:rFonts w:ascii="Verdana" w:hAnsi="Verdana"/>
          <w:sz w:val="28"/>
          <w:szCs w:val="28"/>
        </w:rPr>
        <w:t xml:space="preserve"> 100 g másla, 100 - 180 g cukru (dle chuti), 200 g hladké mouky, 50 g černého kakaa, 1 vejce, 1 lžička kypřicího prášku na pečení</w:t>
      </w:r>
    </w:p>
    <w:p w:rsidR="00966ED9" w:rsidRDefault="00966ED9" w:rsidP="00966ED9">
      <w:pPr>
        <w:spacing w:line="276" w:lineRule="auto"/>
        <w:jc w:val="both"/>
        <w:rPr>
          <w:rFonts w:ascii="Verdana" w:hAnsi="Verdana"/>
          <w:sz w:val="28"/>
          <w:szCs w:val="28"/>
        </w:rPr>
      </w:pPr>
    </w:p>
    <w:p w:rsidR="00966ED9" w:rsidRDefault="00966ED9" w:rsidP="00966ED9">
      <w:pPr>
        <w:spacing w:line="276" w:lineRule="auto"/>
        <w:jc w:val="both"/>
        <w:rPr>
          <w:rFonts w:ascii="Verdana" w:hAnsi="Verdana"/>
          <w:sz w:val="28"/>
          <w:szCs w:val="28"/>
        </w:rPr>
      </w:pPr>
      <w:r>
        <w:rPr>
          <w:rFonts w:ascii="Verdana" w:hAnsi="Verdana"/>
          <w:b/>
          <w:sz w:val="28"/>
          <w:szCs w:val="28"/>
        </w:rPr>
        <w:t>Ingredience na náplň:</w:t>
      </w:r>
      <w:r>
        <w:rPr>
          <w:rFonts w:ascii="Verdana" w:hAnsi="Verdana"/>
          <w:sz w:val="28"/>
          <w:szCs w:val="28"/>
        </w:rPr>
        <w:t xml:space="preserve"> 250 g </w:t>
      </w:r>
      <w:proofErr w:type="spellStart"/>
      <w:r>
        <w:rPr>
          <w:rFonts w:ascii="Verdana" w:hAnsi="Verdana"/>
          <w:sz w:val="28"/>
          <w:szCs w:val="28"/>
        </w:rPr>
        <w:t>mascarpone</w:t>
      </w:r>
      <w:proofErr w:type="spellEnd"/>
      <w:r>
        <w:rPr>
          <w:rFonts w:ascii="Verdana" w:hAnsi="Verdana"/>
          <w:sz w:val="28"/>
          <w:szCs w:val="28"/>
        </w:rPr>
        <w:t>, 50 g másla, med podle chuti, 1 - 2 kapky vanilkové esence</w:t>
      </w:r>
    </w:p>
    <w:p w:rsidR="00966ED9" w:rsidRDefault="00966ED9" w:rsidP="00966ED9">
      <w:pPr>
        <w:spacing w:line="276" w:lineRule="auto"/>
        <w:jc w:val="both"/>
        <w:rPr>
          <w:rFonts w:ascii="Verdana" w:hAnsi="Verdana"/>
          <w:sz w:val="28"/>
          <w:szCs w:val="28"/>
        </w:rPr>
      </w:pPr>
    </w:p>
    <w:p w:rsidR="00966ED9" w:rsidRDefault="00966ED9" w:rsidP="00966ED9">
      <w:pPr>
        <w:spacing w:line="276" w:lineRule="auto"/>
        <w:jc w:val="both"/>
        <w:rPr>
          <w:rFonts w:ascii="Verdana" w:eastAsiaTheme="minorHAnsi" w:hAnsi="Verdana" w:cstheme="minorBidi"/>
          <w:sz w:val="28"/>
          <w:szCs w:val="28"/>
        </w:rPr>
      </w:pPr>
      <w:r>
        <w:rPr>
          <w:rFonts w:ascii="Verdana" w:hAnsi="Verdana"/>
          <w:b/>
          <w:sz w:val="28"/>
          <w:szCs w:val="28"/>
        </w:rPr>
        <w:t>Postup přípravy:</w:t>
      </w:r>
      <w:r>
        <w:rPr>
          <w:rFonts w:ascii="Verdana" w:hAnsi="Verdana"/>
          <w:sz w:val="28"/>
          <w:szCs w:val="28"/>
        </w:rPr>
        <w:t xml:space="preserve"> V misce promíchejte sypké ingredience (mouku, kakao, kypřící prášek, moučkový cukr). Přidejte vejce, na kousky pokrájené máslo a vypracujte těsto. Těsto zabalte do potravinové fólie a nechte v chladu odpočinout alespoň 30 minut. Vychlazené těsto rozvalujte na lehce pomoučené podložce na sílu 3 mm.  Vykrajujte sušenky nebo jiné tvary, můžete použít i razítková vykrajovátka. Sušenky pokládejte na plech vyložený pečícím papírem. Sušenky během pečení krásně drží tvar, neroztékají se, proto mohou být blízko u sebe. Plech se sušenkami vložte do předehřáté trouby na 180°C  a pečte zhruba 7-10 minut. Upečené přendejte na kuchyňskou mřížku a před plněním nechce zcela vychladnout. Mezitím měkké máslo prošlehejte s tekutým medem a </w:t>
      </w:r>
      <w:proofErr w:type="spellStart"/>
      <w:r>
        <w:rPr>
          <w:rFonts w:ascii="Verdana" w:hAnsi="Verdana"/>
          <w:sz w:val="28"/>
          <w:szCs w:val="28"/>
        </w:rPr>
        <w:t>mascarpone</w:t>
      </w:r>
      <w:proofErr w:type="spellEnd"/>
      <w:r>
        <w:rPr>
          <w:rFonts w:ascii="Verdana" w:hAnsi="Verdana"/>
          <w:sz w:val="28"/>
          <w:szCs w:val="28"/>
        </w:rPr>
        <w:t>, ochuťte kapkou vanilkové esence a sušenky tímto krémem naplňte.</w:t>
      </w:r>
    </w:p>
    <w:p w:rsidR="00966ED9" w:rsidRDefault="00966ED9" w:rsidP="00966ED9">
      <w:pPr>
        <w:shd w:val="clear" w:color="auto" w:fill="FFFFFF"/>
        <w:spacing w:after="100" w:afterAutospacing="1" w:line="276" w:lineRule="auto"/>
        <w:jc w:val="both"/>
        <w:rPr>
          <w:rFonts w:ascii="Verdana" w:hAnsi="Verdana"/>
          <w:sz w:val="28"/>
          <w:szCs w:val="28"/>
        </w:rPr>
      </w:pPr>
      <w:r>
        <w:rPr>
          <w:rFonts w:ascii="Verdana" w:hAnsi="Verdana"/>
          <w:sz w:val="28"/>
          <w:szCs w:val="28"/>
        </w:rPr>
        <w:t>Hotové uschovejte v chladu. Z tohoto těsta můžete upéct i drobnější tvary vánočního cukroví. S těstem se dobře pracuje.</w:t>
      </w:r>
    </w:p>
    <w:p w:rsidR="00966ED9" w:rsidRDefault="00966ED9" w:rsidP="00966ED9">
      <w:pPr>
        <w:spacing w:line="276" w:lineRule="auto"/>
        <w:jc w:val="both"/>
        <w:rPr>
          <w:rFonts w:ascii="Verdana" w:hAnsi="Verdana"/>
          <w:sz w:val="28"/>
          <w:szCs w:val="28"/>
        </w:rPr>
      </w:pPr>
    </w:p>
    <w:p w:rsidR="00966ED9" w:rsidRDefault="00966ED9" w:rsidP="00966ED9">
      <w:pPr>
        <w:tabs>
          <w:tab w:val="left" w:pos="3180"/>
        </w:tabs>
        <w:spacing w:line="276" w:lineRule="auto"/>
        <w:jc w:val="center"/>
        <w:rPr>
          <w:rFonts w:ascii="Verdana" w:eastAsiaTheme="minorHAnsi" w:hAnsi="Verdana" w:cstheme="minorBidi"/>
          <w:b/>
          <w:sz w:val="28"/>
          <w:szCs w:val="28"/>
        </w:rPr>
      </w:pPr>
      <w:r>
        <w:rPr>
          <w:rFonts w:ascii="Verdana" w:hAnsi="Verdana"/>
          <w:b/>
          <w:sz w:val="28"/>
          <w:szCs w:val="28"/>
        </w:rPr>
        <w:t>Kolektiv pracovníků a uživatelka Líba přejí dobrou chuť!</w:t>
      </w:r>
    </w:p>
    <w:p w:rsidR="00966ED9" w:rsidRDefault="00966ED9" w:rsidP="00966ED9">
      <w:pPr>
        <w:spacing w:line="276" w:lineRule="auto"/>
        <w:jc w:val="both"/>
        <w:rPr>
          <w:rFonts w:asciiTheme="minorHAnsi" w:hAnsiTheme="minorHAnsi"/>
          <w:sz w:val="22"/>
          <w:szCs w:val="22"/>
          <w:lang w:eastAsia="en-US"/>
        </w:rPr>
      </w:pPr>
    </w:p>
    <w:p w:rsidR="00966ED9" w:rsidRDefault="00966ED9">
      <w:pPr>
        <w:rPr>
          <w:rFonts w:ascii="Verdana" w:hAnsi="Verdana"/>
          <w:b/>
          <w:sz w:val="32"/>
          <w:szCs w:val="32"/>
        </w:rPr>
      </w:pPr>
      <w:r>
        <w:rPr>
          <w:rFonts w:ascii="Verdana" w:hAnsi="Verdana"/>
          <w:b/>
          <w:sz w:val="32"/>
          <w:szCs w:val="32"/>
        </w:rPr>
        <w:br w:type="page"/>
      </w:r>
    </w:p>
    <w:p w:rsidR="00451187" w:rsidRPr="00B47DEE" w:rsidRDefault="00620230" w:rsidP="00C53ED4">
      <w:pPr>
        <w:spacing w:line="276" w:lineRule="auto"/>
        <w:rPr>
          <w:rFonts w:ascii="Verdana" w:hAnsi="Verdana"/>
          <w:b/>
          <w:sz w:val="32"/>
          <w:szCs w:val="32"/>
        </w:rPr>
      </w:pPr>
      <w:r>
        <w:rPr>
          <w:rFonts w:ascii="Verdana" w:hAnsi="Verdana"/>
          <w:b/>
          <w:noProof/>
          <w:sz w:val="32"/>
          <w:szCs w:val="32"/>
        </w:rPr>
        <mc:AlternateContent>
          <mc:Choice Requires="wpg">
            <w:drawing>
              <wp:anchor distT="0" distB="0" distL="114300" distR="114300" simplePos="0" relativeHeight="251666432" behindDoc="0" locked="0" layoutInCell="1" allowOverlap="1">
                <wp:simplePos x="0" y="0"/>
                <wp:positionH relativeFrom="column">
                  <wp:posOffset>-382960</wp:posOffset>
                </wp:positionH>
                <wp:positionV relativeFrom="paragraph">
                  <wp:posOffset>-1298</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0" y="0"/>
                          <a:chExt cx="6562090" cy="9462135"/>
                        </a:xfrm>
                      </wpg:grpSpPr>
                      <wpg:grpSp>
                        <wpg:cNvPr id="7" name="Skupina 7"/>
                        <wpg:cNvGrpSpPr/>
                        <wpg:grpSpPr>
                          <a:xfrm>
                            <a:off x="0" y="0"/>
                            <a:ext cx="6562090" cy="9462135"/>
                            <a:chOff x="0" y="0"/>
                            <a:chExt cx="6562090" cy="9462135"/>
                          </a:xfrm>
                        </wpg:grpSpPr>
                        <wpg:grpSp>
                          <wpg:cNvPr id="1" name="Group 30"/>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1">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602755" id="Skupina 15" o:spid="_x0000_s1026" style="position:absolute;margin-left:-30.15pt;margin-top:-.1pt;width:516.7pt;height:745.05pt;z-index:251666432"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oD31xBcfAAAXHwAAFQAAAGRycy9tZWRpYS9pbWFnZTMuanBlZ//Y/+AAEEpGSUYAAQEB&#10;AHgAeAAA/9sAQwADAgIDAgIDAwMDBAMDBAUIBQUEBAUKBwcGCAwKDAwLCgsLDQ4SEA0OEQ4LCxAW&#10;EBETFBUVFQwPFxgWFBgSFBUU/9sAQwEDBAQFBAUJBQUJFA0LDRQUFBQUFBQUFBQUFBQUFBQUFBQU&#10;FBQUFBQUFBQUFBQUFBQUFBQUFBQUFBQUFBQUFBQU/8AAEQgAuQ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&#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">
                <v:group id="Skupina 7" o:spid="_x0000_s1027" style="position:absolute;width:65620;height:94621"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width:65620;height:94621" coordorigin="757,891"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8"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9"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0" o:title=""/>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451187" w:rsidRPr="00B47DEE" w:rsidRDefault="00A83917" w:rsidP="00C53ED4">
      <w:pPr>
        <w:spacing w:line="276" w:lineRule="auto"/>
        <w:jc w:val="center"/>
        <w:rPr>
          <w:rFonts w:ascii="Verdana" w:hAnsi="Verdana"/>
          <w:sz w:val="28"/>
          <w:szCs w:val="28"/>
        </w:rPr>
      </w:pPr>
      <w:r>
        <w:rPr>
          <w:rFonts w:ascii="Verdana" w:hAnsi="Verdana"/>
          <w:noProof/>
        </w:rPr>
        <w:pict>
          <v:group id="_x0000_s1061" style="position:absolute;left:0;text-align:left;margin-left:27.55pt;margin-top:15.9pt;width:96.25pt;height:88.35pt;z-index:251660288"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1" o:title="Screenshot_228"/>
            </v:shape>
            <v:shape id="_x0000_s1059" type="#_x0000_t75" style="position:absolute;left:2327;top:2061;width:1032;height:1060;mso-position-horizontal-relative:text;mso-position-vertical-relative:text">
              <v:imagedata r:id="rId32" o:title="MPSV_graficka_znacka_barva"/>
            </v:shape>
          </v:group>
        </w:pict>
      </w:r>
    </w:p>
    <w:p w:rsidR="00451187" w:rsidRPr="00B47DEE" w:rsidRDefault="00451187" w:rsidP="00C53ED4">
      <w:pPr>
        <w:spacing w:line="276" w:lineRule="auto"/>
        <w:rPr>
          <w:rFonts w:ascii="Verdana" w:hAnsi="Verdana"/>
          <w:b/>
          <w:sz w:val="32"/>
          <w:szCs w:val="32"/>
        </w:rPr>
      </w:pPr>
    </w:p>
    <w:p w:rsidR="00585AC7" w:rsidRPr="00B47DEE" w:rsidRDefault="00585AC7" w:rsidP="00C53ED4">
      <w:pPr>
        <w:spacing w:line="276" w:lineRule="auto"/>
        <w:jc w:val="center"/>
        <w:rPr>
          <w:rFonts w:ascii="Verdana" w:hAnsi="Verdana"/>
          <w:b/>
          <w:i/>
          <w:sz w:val="32"/>
          <w:szCs w:val="40"/>
        </w:rPr>
      </w:pPr>
    </w:p>
    <w:p w:rsidR="00490B61" w:rsidRPr="00B47DEE" w:rsidRDefault="00D26FC9" w:rsidP="00C53ED4">
      <w:pPr>
        <w:spacing w:line="276" w:lineRule="auto"/>
        <w:jc w:val="center"/>
        <w:rPr>
          <w:rFonts w:ascii="Verdana" w:hAnsi="Verdana" w:cs="Arial"/>
          <w:sz w:val="28"/>
          <w:szCs w:val="28"/>
        </w:rPr>
      </w:pPr>
      <w:r w:rsidRPr="00B47DEE">
        <w:rPr>
          <w:rFonts w:ascii="Verdana" w:hAnsi="Verdana"/>
          <w:sz w:val="32"/>
          <w:szCs w:val="32"/>
        </w:rPr>
        <w:br w:type="page"/>
      </w:r>
    </w:p>
    <w:p w:rsidR="00490B61" w:rsidRPr="00B47DEE" w:rsidRDefault="00490B61" w:rsidP="00C53ED4">
      <w:pPr>
        <w:spacing w:line="276" w:lineRule="auto"/>
        <w:rPr>
          <w:rFonts w:ascii="Verdana" w:hAnsi="Verdana" w:cs="Arial"/>
          <w:sz w:val="28"/>
          <w:szCs w:val="28"/>
        </w:rPr>
      </w:pPr>
    </w:p>
    <w:p w:rsidR="00490B61" w:rsidRPr="00B47DEE" w:rsidRDefault="00490B61" w:rsidP="00C53ED4">
      <w:pPr>
        <w:spacing w:line="276" w:lineRule="auto"/>
        <w:rPr>
          <w:rFonts w:ascii="Verdana" w:hAnsi="Verdana"/>
          <w:sz w:val="28"/>
          <w:szCs w:val="28"/>
        </w:rPr>
      </w:pPr>
    </w:p>
    <w:p w:rsidR="00912A0D" w:rsidRPr="00B47DEE" w:rsidRDefault="00A83917" w:rsidP="00C53ED4">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25" type="#_x0000_t75" style="width:148.5pt;height:136.5pt">
            <v:imagedata r:id="rId31" o:title="Screenshot_228"/>
          </v:shape>
        </w:pict>
      </w:r>
      <w:r w:rsidR="00E1657C" w:rsidRPr="00B47DEE">
        <w:rPr>
          <w:rFonts w:ascii="Verdana" w:hAnsi="Verdana" w:cs="Tahoma"/>
          <w:b/>
          <w:sz w:val="28"/>
          <w:szCs w:val="28"/>
        </w:rPr>
        <w:br w:type="textWrapping" w:clear="all"/>
      </w:r>
    </w:p>
    <w:p w:rsidR="00912A0D" w:rsidRPr="00B47DEE" w:rsidRDefault="00912A0D" w:rsidP="00C53ED4">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1A7E11" w:rsidRPr="00B47DEE" w:rsidTr="00842A57">
        <w:trPr>
          <w:trHeight w:val="547"/>
        </w:trPr>
        <w:tc>
          <w:tcPr>
            <w:tcW w:w="10337" w:type="dxa"/>
            <w:vAlign w:val="center"/>
          </w:tcPr>
          <w:p w:rsidR="009F50C9" w:rsidRPr="00B47DEE" w:rsidRDefault="009F50C9" w:rsidP="00C53ED4">
            <w:pPr>
              <w:spacing w:line="276" w:lineRule="auto"/>
              <w:rPr>
                <w:rFonts w:ascii="Verdana" w:hAnsi="Verdana"/>
                <w:noProof/>
                <w:sz w:val="28"/>
                <w:szCs w:val="28"/>
              </w:rPr>
            </w:pPr>
          </w:p>
        </w:tc>
      </w:tr>
      <w:tr w:rsidR="001A7E11" w:rsidRPr="00B47DEE" w:rsidTr="00842A57">
        <w:trPr>
          <w:trHeight w:val="547"/>
        </w:trPr>
        <w:tc>
          <w:tcPr>
            <w:tcW w:w="10337" w:type="dxa"/>
            <w:vAlign w:val="center"/>
          </w:tcPr>
          <w:p w:rsidR="009F50C9" w:rsidRPr="00B47DEE" w:rsidRDefault="009F50C9" w:rsidP="00C53ED4">
            <w:pPr>
              <w:spacing w:line="276" w:lineRule="auto"/>
              <w:rPr>
                <w:rFonts w:ascii="Verdana" w:hAnsi="Verdana"/>
                <w:noProof/>
                <w:sz w:val="28"/>
                <w:szCs w:val="28"/>
              </w:rPr>
            </w:pPr>
          </w:p>
        </w:tc>
      </w:tr>
    </w:tbl>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E1657C" w:rsidRPr="00B47DEE" w:rsidRDefault="00E1657C"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9F50C9" w:rsidRPr="00B47DEE" w:rsidRDefault="009F50C9" w:rsidP="00C53ED4">
      <w:pPr>
        <w:pStyle w:val="Zpat"/>
        <w:rPr>
          <w:rFonts w:ascii="Verdana" w:hAnsi="Verdana"/>
          <w:sz w:val="28"/>
          <w:szCs w:val="28"/>
        </w:rPr>
      </w:pPr>
      <w:r w:rsidRPr="00B47DEE">
        <w:rPr>
          <w:rFonts w:ascii="Verdana" w:hAnsi="Verdana"/>
          <w:sz w:val="28"/>
          <w:szCs w:val="28"/>
        </w:rPr>
        <w:t>Střípek je vydáván pouze pro vnitřní potřebu klientů TyfloCentra Hradec Králové</w:t>
      </w:r>
      <w:r w:rsidR="004C39D1" w:rsidRPr="00B47DEE">
        <w:rPr>
          <w:rFonts w:ascii="Verdana" w:hAnsi="Verdana"/>
          <w:sz w:val="28"/>
          <w:szCs w:val="28"/>
        </w:rPr>
        <w:t>,</w:t>
      </w:r>
      <w:r w:rsidRPr="00B47DEE">
        <w:rPr>
          <w:rFonts w:ascii="Verdana" w:hAnsi="Verdana"/>
          <w:sz w:val="28"/>
          <w:szCs w:val="28"/>
        </w:rPr>
        <w:t xml:space="preserve"> o.p.s. a členů a příznivců Sjednocené organizace nevidomých a slabozrakých ČR. </w:t>
      </w:r>
      <w:r w:rsidR="006F78DF" w:rsidRPr="00B47DEE">
        <w:rPr>
          <w:rFonts w:ascii="Verdana" w:hAnsi="Verdana"/>
          <w:sz w:val="28"/>
          <w:szCs w:val="28"/>
        </w:rPr>
        <w:br/>
      </w:r>
      <w:r w:rsidRPr="00B47DEE">
        <w:rPr>
          <w:rFonts w:ascii="Verdana" w:hAnsi="Verdana"/>
          <w:sz w:val="28"/>
          <w:szCs w:val="28"/>
        </w:rPr>
        <w:t>Je neprodejný.</w:t>
      </w:r>
    </w:p>
    <w:p w:rsidR="006A0B8B" w:rsidRPr="00B47DEE" w:rsidRDefault="009F50C9" w:rsidP="00C53ED4">
      <w:pPr>
        <w:tabs>
          <w:tab w:val="left" w:pos="6108"/>
        </w:tabs>
        <w:spacing w:before="480" w:line="276" w:lineRule="auto"/>
        <w:jc w:val="both"/>
        <w:rPr>
          <w:rFonts w:ascii="Verdana" w:hAnsi="Verdana"/>
          <w:sz w:val="28"/>
          <w:szCs w:val="28"/>
        </w:rPr>
      </w:pPr>
      <w:r w:rsidRPr="00B47DEE">
        <w:rPr>
          <w:rFonts w:ascii="Verdana" w:hAnsi="Verdana"/>
          <w:sz w:val="28"/>
          <w:szCs w:val="28"/>
        </w:rPr>
        <w:t xml:space="preserve">V Hradci Králové, </w:t>
      </w:r>
      <w:r w:rsidR="00EA2E2F">
        <w:rPr>
          <w:rFonts w:ascii="Verdana" w:hAnsi="Verdana"/>
          <w:sz w:val="28"/>
          <w:szCs w:val="28"/>
        </w:rPr>
        <w:t>prosinec</w:t>
      </w:r>
      <w:r w:rsidR="008851B6" w:rsidRPr="00B47DEE">
        <w:rPr>
          <w:rFonts w:ascii="Verdana" w:hAnsi="Verdana"/>
          <w:sz w:val="28"/>
          <w:szCs w:val="28"/>
        </w:rPr>
        <w:t xml:space="preserve"> 202</w:t>
      </w:r>
      <w:r w:rsidR="005150DD" w:rsidRPr="00B47DEE">
        <w:rPr>
          <w:rFonts w:ascii="Verdana" w:hAnsi="Verdana"/>
          <w:sz w:val="28"/>
          <w:szCs w:val="28"/>
        </w:rPr>
        <w:t>2</w:t>
      </w:r>
      <w:r w:rsidRPr="00B47DEE">
        <w:rPr>
          <w:rFonts w:ascii="Verdana" w:hAnsi="Verdana"/>
          <w:sz w:val="28"/>
          <w:szCs w:val="28"/>
        </w:rPr>
        <w:t>.</w:t>
      </w:r>
    </w:p>
    <w:sectPr w:rsidR="006A0B8B" w:rsidRPr="00B47D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375" w:rsidRDefault="00264375" w:rsidP="00890D61">
    <w:pPr>
      <w:pStyle w:val="Zhlav"/>
      <w:tabs>
        <w:tab w:val="clear" w:pos="4536"/>
        <w:tab w:val="clear" w:pos="9072"/>
        <w:tab w:val="left" w:pos="3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5DD22FF"/>
    <w:multiLevelType w:val="hybridMultilevel"/>
    <w:tmpl w:val="D2B857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847BE8"/>
    <w:multiLevelType w:val="hybridMultilevel"/>
    <w:tmpl w:val="CB12E6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F0F4B4B"/>
    <w:multiLevelType w:val="hybridMultilevel"/>
    <w:tmpl w:val="23C4576A"/>
    <w:lvl w:ilvl="0" w:tplc="D0E8DDE0">
      <w:start w:val="1"/>
      <w:numFmt w:val="bullet"/>
      <w:lvlText w:val=""/>
      <w:lvlJc w:val="left"/>
      <w:pPr>
        <w:ind w:left="502" w:hanging="360"/>
      </w:pPr>
      <w:rPr>
        <w:rFonts w:ascii="Symbol" w:hAnsi="Symbol" w:hint="default"/>
        <w:b/>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13"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4" w15:restartNumberingAfterBreak="0">
    <w:nsid w:val="5A843AC4"/>
    <w:multiLevelType w:val="hybridMultilevel"/>
    <w:tmpl w:val="31BC553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CB504F0"/>
    <w:multiLevelType w:val="hybridMultilevel"/>
    <w:tmpl w:val="879862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6"/>
  </w:num>
  <w:num w:numId="5">
    <w:abstractNumId w:val="8"/>
  </w:num>
  <w:num w:numId="6">
    <w:abstractNumId w:val="10"/>
  </w:num>
  <w:num w:numId="7">
    <w:abstractNumId w:val="2"/>
  </w:num>
  <w:num w:numId="8">
    <w:abstractNumId w:val="4"/>
  </w:num>
  <w:num w:numId="9">
    <w:abstractNumId w:val="18"/>
  </w:num>
  <w:num w:numId="10">
    <w:abstractNumId w:val="1"/>
  </w:num>
  <w:num w:numId="11">
    <w:abstractNumId w:val="7"/>
  </w:num>
  <w:num w:numId="12">
    <w:abstractNumId w:val="15"/>
  </w:num>
  <w:num w:numId="13">
    <w:abstractNumId w:val="2"/>
  </w:num>
  <w:num w:numId="14">
    <w:abstractNumId w:val="4"/>
  </w:num>
  <w:num w:numId="15">
    <w:abstractNumId w:val="0"/>
  </w:num>
  <w:num w:numId="16">
    <w:abstractNumId w:val="19"/>
  </w:num>
  <w:num w:numId="17">
    <w:abstractNumId w:val="17"/>
  </w:num>
  <w:num w:numId="18">
    <w:abstractNumId w:val="14"/>
  </w:num>
  <w:num w:numId="19">
    <w:abstractNumId w:val="11"/>
  </w:num>
  <w:num w:numId="20">
    <w:abstractNumId w:val="9"/>
  </w:num>
  <w:num w:numId="21">
    <w:abstractNumId w:val="2"/>
  </w:num>
  <w:num w:numId="22">
    <w:abstractNumId w:val="4"/>
  </w:num>
  <w:num w:numId="23">
    <w:abstractNumId w:val="5"/>
  </w:num>
  <w:num w:numId="24">
    <w:abstractNumId w:val="2"/>
  </w:num>
  <w:num w:numId="25">
    <w:abstractNumId w:val="4"/>
  </w:num>
  <w:num w:numId="26">
    <w:abstractNumId w:val="1"/>
  </w:num>
  <w:num w:numId="27">
    <w:abstractNumId w:val="18"/>
  </w:num>
  <w:num w:numId="28">
    <w:abstractNumId w:val="7"/>
  </w:num>
  <w:num w:numId="29">
    <w:abstractNumId w:val="6"/>
  </w:num>
  <w:num w:numId="30">
    <w:abstractNumId w:val="15"/>
  </w:num>
  <w:num w:numId="31">
    <w:abstractNumId w:val="2"/>
  </w:num>
  <w:num w:numId="32">
    <w:abstractNumId w:val="4"/>
  </w:num>
  <w:num w:numId="33">
    <w:abstractNumId w:val="1"/>
  </w:num>
  <w:num w:numId="34">
    <w:abstractNumId w:val="18"/>
  </w:num>
  <w:num w:numId="35">
    <w:abstractNumId w:val="7"/>
  </w:num>
  <w:num w:numId="36">
    <w:abstractNumId w:val="6"/>
  </w:num>
  <w:num w:numId="37">
    <w:abstractNumId w:val="15"/>
  </w:num>
  <w:num w:numId="38">
    <w:abstractNumId w:val="12"/>
  </w:num>
  <w:num w:numId="39">
    <w:abstractNumId w:val="9"/>
  </w:num>
  <w:num w:numId="40">
    <w:abstractNumId w:val="2"/>
  </w:num>
  <w:num w:numId="41">
    <w:abstractNumId w:val="4"/>
  </w:num>
  <w:num w:numId="42">
    <w:abstractNumId w:val="1"/>
  </w:num>
  <w:num w:numId="43">
    <w:abstractNumId w:val="18"/>
  </w:num>
  <w:num w:numId="44">
    <w:abstractNumId w:val="7"/>
  </w:num>
  <w:num w:numId="45">
    <w:abstractNumId w:val="13"/>
  </w:num>
  <w:num w:numId="46">
    <w:abstractNumId w:val="6"/>
  </w:num>
  <w:num w:numId="47">
    <w:abstractNumId w:val="15"/>
  </w:num>
  <w:num w:numId="4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0D6EA4"/>
    <w:rsid w:val="000E418B"/>
    <w:rsid w:val="000E557E"/>
    <w:rsid w:val="000F3CDE"/>
    <w:rsid w:val="00103E2A"/>
    <w:rsid w:val="001055F6"/>
    <w:rsid w:val="001056E4"/>
    <w:rsid w:val="00107A10"/>
    <w:rsid w:val="0011145C"/>
    <w:rsid w:val="001118B5"/>
    <w:rsid w:val="00117B6D"/>
    <w:rsid w:val="00121D1B"/>
    <w:rsid w:val="0012244F"/>
    <w:rsid w:val="001234B6"/>
    <w:rsid w:val="00126588"/>
    <w:rsid w:val="00126C38"/>
    <w:rsid w:val="00130F79"/>
    <w:rsid w:val="0013168A"/>
    <w:rsid w:val="00131C09"/>
    <w:rsid w:val="00134A60"/>
    <w:rsid w:val="00137B98"/>
    <w:rsid w:val="001402B8"/>
    <w:rsid w:val="001502DE"/>
    <w:rsid w:val="00152B27"/>
    <w:rsid w:val="00154B62"/>
    <w:rsid w:val="00154C2C"/>
    <w:rsid w:val="00161B7E"/>
    <w:rsid w:val="00171A70"/>
    <w:rsid w:val="001721B9"/>
    <w:rsid w:val="0018029E"/>
    <w:rsid w:val="001820C0"/>
    <w:rsid w:val="00187DEF"/>
    <w:rsid w:val="00190A2D"/>
    <w:rsid w:val="00191BAA"/>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2852"/>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2901"/>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81A7B"/>
    <w:rsid w:val="00584AE1"/>
    <w:rsid w:val="005850DE"/>
    <w:rsid w:val="00585AC7"/>
    <w:rsid w:val="00585ED3"/>
    <w:rsid w:val="005873D3"/>
    <w:rsid w:val="00594AE5"/>
    <w:rsid w:val="00595263"/>
    <w:rsid w:val="005A03B6"/>
    <w:rsid w:val="005A0FB2"/>
    <w:rsid w:val="005A3F79"/>
    <w:rsid w:val="005B0552"/>
    <w:rsid w:val="005B576D"/>
    <w:rsid w:val="005C34C8"/>
    <w:rsid w:val="005C557E"/>
    <w:rsid w:val="005D489C"/>
    <w:rsid w:val="005D48C4"/>
    <w:rsid w:val="005D720E"/>
    <w:rsid w:val="005E2EA2"/>
    <w:rsid w:val="005E2F71"/>
    <w:rsid w:val="005E6D74"/>
    <w:rsid w:val="005E775D"/>
    <w:rsid w:val="005F102C"/>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513F"/>
    <w:rsid w:val="007D1AC0"/>
    <w:rsid w:val="007D343E"/>
    <w:rsid w:val="007D6A73"/>
    <w:rsid w:val="007D7AA6"/>
    <w:rsid w:val="007E5259"/>
    <w:rsid w:val="007E5482"/>
    <w:rsid w:val="007E5525"/>
    <w:rsid w:val="007E6FDE"/>
    <w:rsid w:val="007F0F04"/>
    <w:rsid w:val="007F1998"/>
    <w:rsid w:val="007F1C0F"/>
    <w:rsid w:val="007F2320"/>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C7952"/>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0CB8"/>
    <w:rsid w:val="00962829"/>
    <w:rsid w:val="00965D6C"/>
    <w:rsid w:val="00966ED9"/>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145"/>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3917"/>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B4B5B"/>
    <w:rsid w:val="00BB5F69"/>
    <w:rsid w:val="00BC26BD"/>
    <w:rsid w:val="00BC35B1"/>
    <w:rsid w:val="00BC3FC7"/>
    <w:rsid w:val="00BC7AF3"/>
    <w:rsid w:val="00BD42FE"/>
    <w:rsid w:val="00BD6A3A"/>
    <w:rsid w:val="00BD6D68"/>
    <w:rsid w:val="00BE03EE"/>
    <w:rsid w:val="00BE12DC"/>
    <w:rsid w:val="00BE1FC7"/>
    <w:rsid w:val="00BE7E3F"/>
    <w:rsid w:val="00C022C6"/>
    <w:rsid w:val="00C136AD"/>
    <w:rsid w:val="00C1467B"/>
    <w:rsid w:val="00C16845"/>
    <w:rsid w:val="00C16F3F"/>
    <w:rsid w:val="00C17D49"/>
    <w:rsid w:val="00C30079"/>
    <w:rsid w:val="00C31A43"/>
    <w:rsid w:val="00C36BFB"/>
    <w:rsid w:val="00C428EA"/>
    <w:rsid w:val="00C53ED4"/>
    <w:rsid w:val="00C55F9B"/>
    <w:rsid w:val="00C562F4"/>
    <w:rsid w:val="00C619A2"/>
    <w:rsid w:val="00C64B17"/>
    <w:rsid w:val="00C70D19"/>
    <w:rsid w:val="00C7325C"/>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CF79A8"/>
    <w:rsid w:val="00D0087F"/>
    <w:rsid w:val="00D04ED1"/>
    <w:rsid w:val="00D0518B"/>
    <w:rsid w:val="00D11F4D"/>
    <w:rsid w:val="00D1235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76D6"/>
    <w:rsid w:val="00E40F0D"/>
    <w:rsid w:val="00E412E8"/>
    <w:rsid w:val="00E4195D"/>
    <w:rsid w:val="00E41CB6"/>
    <w:rsid w:val="00E42DEE"/>
    <w:rsid w:val="00E5245A"/>
    <w:rsid w:val="00E546F6"/>
    <w:rsid w:val="00E54E65"/>
    <w:rsid w:val="00E558DB"/>
    <w:rsid w:val="00E57885"/>
    <w:rsid w:val="00E62509"/>
    <w:rsid w:val="00E7522C"/>
    <w:rsid w:val="00E8657D"/>
    <w:rsid w:val="00EA0423"/>
    <w:rsid w:val="00EA0424"/>
    <w:rsid w:val="00EA2E2F"/>
    <w:rsid w:val="00EA3996"/>
    <w:rsid w:val="00EA49B2"/>
    <w:rsid w:val="00EA4F4F"/>
    <w:rsid w:val="00EA7C99"/>
    <w:rsid w:val="00EB1912"/>
    <w:rsid w:val="00EB1BE6"/>
    <w:rsid w:val="00EB1ECC"/>
    <w:rsid w:val="00ED4945"/>
    <w:rsid w:val="00EE4F63"/>
    <w:rsid w:val="00EF1FFE"/>
    <w:rsid w:val="00EF357A"/>
    <w:rsid w:val="00F046A1"/>
    <w:rsid w:val="00F10BF7"/>
    <w:rsid w:val="00F11183"/>
    <w:rsid w:val="00F1140C"/>
    <w:rsid w:val="00F14012"/>
    <w:rsid w:val="00F15119"/>
    <w:rsid w:val="00F20DA1"/>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27DC"/>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colormenu v:ext="edit" strokecolor="#7030a0" shadowcolor="none"/>
    </o:shapedefaults>
    <o:shapelayout v:ext="edit">
      <o:idmap v:ext="edit" data="1"/>
    </o:shapelayout>
  </w:shapeDefaults>
  <w:decimalSymbol w:val=","/>
  <w:listSeparator w:val=";"/>
  <w14:docId w14:val="03861877"/>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41437815">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chod@tyflocentrum-hk.cz" TargetMode="External"/><Relationship Id="rId18" Type="http://schemas.openxmlformats.org/officeDocument/2006/relationships/hyperlink" Target="mailto:nachod-odbocka@sons.cz"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yflocentrum-hk.cz" TargetMode="External"/><Relationship Id="rId17" Type="http://schemas.openxmlformats.org/officeDocument/2006/relationships/hyperlink" Target="http://www.sons.cz/hradeckralov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rubes@sons.cz" TargetMode="External"/><Relationship Id="rId20" Type="http://schemas.openxmlformats.org/officeDocument/2006/relationships/hyperlink" Target="http://www.sons.cz/trutnov"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cin@tyflocentrum-hk.cz" TargetMode="External"/><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hradeckralove-odbocka@sons.cz"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sons.cz/trutnov"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yflocentrum-hk.cz" TargetMode="External"/><Relationship Id="rId22" Type="http://schemas.openxmlformats.org/officeDocument/2006/relationships/image" Target="media/image4.jpeg"/><Relationship Id="rId30" Type="http://schemas.openxmlformats.org/officeDocument/2006/relationships/image" Target="media/image1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DF00E-1441-49AD-9C29-31413285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35</Pages>
  <Words>6211</Words>
  <Characters>35814</Characters>
  <Application>Microsoft Office Word</Application>
  <DocSecurity>0</DocSecurity>
  <Lines>298</Lines>
  <Paragraphs>83</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41942</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Lucie Šádková</cp:lastModifiedBy>
  <cp:revision>27</cp:revision>
  <cp:lastPrinted>2021-12-16T07:43:00Z</cp:lastPrinted>
  <dcterms:created xsi:type="dcterms:W3CDTF">2022-07-01T14:28:00Z</dcterms:created>
  <dcterms:modified xsi:type="dcterms:W3CDTF">2022-12-14T09:04:00Z</dcterms:modified>
</cp:coreProperties>
</file>