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AD7" w:rsidRPr="00392554" w:rsidRDefault="004C39D1" w:rsidP="00BA10FB">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rPr>
      </w:pPr>
      <w:r w:rsidRPr="00392554">
        <w:rPr>
          <w:rFonts w:ascii="Verdana" w:hAnsi="Verdana"/>
          <w:noProof/>
        </w:rPr>
        <mc:AlternateContent>
          <mc:Choice Requires="wps">
            <w:drawing>
              <wp:inline distT="0" distB="0" distL="0" distR="0" wp14:anchorId="77E6AB4B" wp14:editId="674644B2">
                <wp:extent cx="3888105" cy="1238250"/>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8105" cy="1238250"/>
                        </a:xfrm>
                        <a:prstGeom prst="rect">
                          <a:avLst/>
                        </a:prstGeom>
                        <a:extLst>
                          <a:ext uri="{AF507438-7753-43E0-B8FC-AC1667EBCBE1}">
                            <a14:hiddenEffects xmlns:a14="http://schemas.microsoft.com/office/drawing/2010/main">
                              <a:effectLst/>
                            </a14:hiddenEffects>
                          </a:ext>
                        </a:extLst>
                      </wps:spPr>
                      <wps:txbx>
                        <w:txbxContent>
                          <w:p w:rsidR="00CE20C9" w:rsidRPr="006D4B05" w:rsidRDefault="00CE20C9"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Pr="007227B3">
                              <w:rPr>
                                <w:rFonts w:ascii="Verdana" w:eastAsia="Verdana" w:hAnsi="Verdana" w:cs="Verdana"/>
                                <w:color w:val="000000"/>
                                <w:sz w:val="120"/>
                                <w:szCs w:val="120"/>
                              </w:rPr>
                              <w:t>EK</w:t>
                            </w:r>
                          </w:p>
                        </w:txbxContent>
                      </wps:txbx>
                      <wps:bodyPr wrap="square" numCol="1" fromWordArt="1">
                        <a:prstTxWarp prst="textDeflate">
                          <a:avLst>
                            <a:gd name="adj" fmla="val 13931"/>
                          </a:avLst>
                        </a:prstTxWarp>
                        <a:spAutoFit/>
                      </wps:bodyPr>
                    </wps:wsp>
                  </a:graphicData>
                </a:graphic>
              </wp:inline>
            </w:drawing>
          </mc:Choice>
          <mc:Fallback>
            <w:pict>
              <v:shapetype w14:anchorId="77E6AB4B" id="_x0000_t202" coordsize="21600,21600" o:spt="202" path="m,l,21600r21600,l21600,xe">
                <v:stroke joinstyle="miter"/>
                <v:path gradientshapeok="t" o:connecttype="rect"/>
              </v:shapetype>
              <v:shape id="WordArt 1" o:spid="_x0000_s1026" type="#_x0000_t202" style="width:306.1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" filled="f" stroked="f">
                <o:lock v:ext="edit" shapetype="t"/>
                <v:textbox style="mso-fit-shape-to-text:t">
                  <w:txbxContent>
                    <w:p w:rsidR="00CE20C9" w:rsidRPr="006D4B05" w:rsidRDefault="00CE20C9"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Pr="007227B3">
                        <w:rPr>
                          <w:rFonts w:ascii="Verdana" w:eastAsia="Verdana" w:hAnsi="Verdana" w:cs="Verdana"/>
                          <w:color w:val="000000"/>
                          <w:sz w:val="120"/>
                          <w:szCs w:val="120"/>
                        </w:rPr>
                        <w:t>EK</w:t>
                      </w:r>
                    </w:p>
                  </w:txbxContent>
                </v:textbox>
                <w10:anchorlock/>
              </v:shape>
            </w:pict>
          </mc:Fallback>
        </mc:AlternateContent>
      </w:r>
    </w:p>
    <w:p w:rsidR="00F64AD7" w:rsidRPr="00392554" w:rsidRDefault="00F64AD7" w:rsidP="00BA10FB">
      <w:pPr>
        <w:pBdr>
          <w:top w:val="single" w:sz="4" w:space="31" w:color="auto"/>
          <w:left w:val="single" w:sz="4" w:space="23" w:color="auto"/>
          <w:bottom w:val="single" w:sz="4" w:space="29" w:color="auto"/>
          <w:right w:val="single" w:sz="4" w:space="31" w:color="auto"/>
        </w:pBdr>
        <w:spacing w:before="1320" w:line="276" w:lineRule="auto"/>
        <w:ind w:left="-426"/>
        <w:jc w:val="center"/>
        <w:rPr>
          <w:rFonts w:ascii="Verdana" w:hAnsi="Verdana"/>
          <w:b/>
          <w:sz w:val="36"/>
          <w:szCs w:val="36"/>
        </w:rPr>
      </w:pPr>
      <w:r w:rsidRPr="00392554">
        <w:rPr>
          <w:rFonts w:ascii="Verdana" w:hAnsi="Verdana"/>
          <w:b/>
          <w:sz w:val="36"/>
          <w:szCs w:val="36"/>
        </w:rPr>
        <w:t>Info</w:t>
      </w:r>
      <w:r w:rsidR="009145C1" w:rsidRPr="00392554">
        <w:rPr>
          <w:rFonts w:ascii="Verdana" w:hAnsi="Verdana"/>
          <w:b/>
          <w:sz w:val="36"/>
          <w:szCs w:val="36"/>
        </w:rPr>
        <w:t>rmační zpravodaj pro nevidomé a </w:t>
      </w:r>
      <w:r w:rsidRPr="00392554">
        <w:rPr>
          <w:rFonts w:ascii="Verdana" w:hAnsi="Verdana"/>
          <w:b/>
          <w:sz w:val="36"/>
          <w:szCs w:val="36"/>
        </w:rPr>
        <w:t>slabozraké Královéhradeckého kraje</w:t>
      </w:r>
    </w:p>
    <w:p w:rsidR="00F64AD7" w:rsidRPr="00392554" w:rsidRDefault="00FF3B23" w:rsidP="00BA10FB">
      <w:pPr>
        <w:pBdr>
          <w:top w:val="single" w:sz="4" w:space="31" w:color="auto"/>
          <w:left w:val="single" w:sz="4" w:space="23" w:color="auto"/>
          <w:bottom w:val="single" w:sz="4" w:space="29" w:color="auto"/>
          <w:right w:val="single" w:sz="4" w:space="31" w:color="auto"/>
        </w:pBdr>
        <w:spacing w:after="360" w:line="276" w:lineRule="auto"/>
        <w:ind w:left="-426"/>
        <w:jc w:val="center"/>
        <w:rPr>
          <w:rFonts w:ascii="Verdana" w:hAnsi="Verdana"/>
          <w:b/>
          <w:sz w:val="36"/>
          <w:szCs w:val="36"/>
        </w:rPr>
      </w:pPr>
      <w:r w:rsidRPr="00392554">
        <w:rPr>
          <w:rFonts w:ascii="Verdana" w:hAnsi="Verdana"/>
          <w:b/>
          <w:sz w:val="36"/>
          <w:szCs w:val="36"/>
        </w:rPr>
        <w:t>Č</w:t>
      </w:r>
      <w:r w:rsidR="00A0604C" w:rsidRPr="00392554">
        <w:rPr>
          <w:rFonts w:ascii="Verdana" w:hAnsi="Verdana"/>
          <w:b/>
          <w:sz w:val="36"/>
          <w:szCs w:val="36"/>
        </w:rPr>
        <w:t xml:space="preserve">íslo </w:t>
      </w:r>
      <w:r w:rsidR="00AF1C16" w:rsidRPr="00392554">
        <w:rPr>
          <w:rFonts w:ascii="Verdana" w:hAnsi="Verdana"/>
          <w:b/>
          <w:sz w:val="36"/>
          <w:szCs w:val="36"/>
        </w:rPr>
        <w:t>3</w:t>
      </w:r>
      <w:r w:rsidR="0048091C" w:rsidRPr="00392554">
        <w:rPr>
          <w:rFonts w:ascii="Verdana" w:hAnsi="Verdana"/>
          <w:b/>
          <w:sz w:val="36"/>
          <w:szCs w:val="36"/>
        </w:rPr>
        <w:t>/20</w:t>
      </w:r>
      <w:r w:rsidR="00706E92" w:rsidRPr="00392554">
        <w:rPr>
          <w:rFonts w:ascii="Verdana" w:hAnsi="Verdana"/>
          <w:b/>
          <w:sz w:val="36"/>
          <w:szCs w:val="36"/>
        </w:rPr>
        <w:t>2</w:t>
      </w:r>
      <w:r w:rsidR="00966ED9" w:rsidRPr="00392554">
        <w:rPr>
          <w:rFonts w:ascii="Verdana" w:hAnsi="Verdana"/>
          <w:b/>
          <w:sz w:val="36"/>
          <w:szCs w:val="36"/>
        </w:rPr>
        <w:t>3</w:t>
      </w:r>
    </w:p>
    <w:p w:rsidR="00F64AD7" w:rsidRPr="00392554" w:rsidRDefault="004C39D1" w:rsidP="00BA10FB">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b/>
          <w:sz w:val="32"/>
          <w:szCs w:val="32"/>
        </w:rPr>
      </w:pPr>
      <w:r w:rsidRPr="00392554">
        <w:rPr>
          <w:rFonts w:ascii="Verdana" w:hAnsi="Verdana"/>
          <w:b/>
          <w:noProof/>
          <w:sz w:val="32"/>
          <w:szCs w:val="32"/>
        </w:rPr>
        <w:drawing>
          <wp:inline distT="0" distB="0" distL="0" distR="0" wp14:anchorId="0DC64299" wp14:editId="09F5AA92">
            <wp:extent cx="1524000" cy="1362075"/>
            <wp:effectExtent l="0" t="0" r="0" b="0"/>
            <wp:docPr id="3" name="Obrázek 1" descr="Popis: Log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g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rsidR="00F64AD7" w:rsidRPr="00392554" w:rsidRDefault="00F64AD7" w:rsidP="00BA10FB">
      <w:pPr>
        <w:pBdr>
          <w:top w:val="single" w:sz="4" w:space="31" w:color="auto"/>
          <w:left w:val="single" w:sz="4" w:space="23" w:color="auto"/>
          <w:bottom w:val="single" w:sz="4" w:space="29" w:color="auto"/>
          <w:right w:val="single" w:sz="4" w:space="31" w:color="auto"/>
        </w:pBdr>
        <w:spacing w:before="1200" w:line="276" w:lineRule="auto"/>
        <w:ind w:left="-426"/>
        <w:jc w:val="center"/>
        <w:outlineLvl w:val="0"/>
        <w:rPr>
          <w:rFonts w:ascii="Verdana" w:hAnsi="Verdana"/>
          <w:b/>
          <w:sz w:val="36"/>
          <w:szCs w:val="36"/>
        </w:rPr>
      </w:pPr>
      <w:r w:rsidRPr="00392554">
        <w:rPr>
          <w:rFonts w:ascii="Verdana" w:hAnsi="Verdana"/>
          <w:b/>
          <w:sz w:val="36"/>
          <w:szCs w:val="36"/>
        </w:rPr>
        <w:t>Vydá</w:t>
      </w:r>
      <w:r w:rsidR="00AF1C16" w:rsidRPr="00392554">
        <w:rPr>
          <w:rFonts w:ascii="Verdana" w:hAnsi="Verdana"/>
          <w:b/>
          <w:sz w:val="36"/>
          <w:szCs w:val="36"/>
        </w:rPr>
        <w:t>vá TyfloCentrum Hradec Králové, </w:t>
      </w:r>
      <w:r w:rsidRPr="00392554">
        <w:rPr>
          <w:rFonts w:ascii="Verdana" w:hAnsi="Verdana"/>
          <w:b/>
          <w:sz w:val="36"/>
          <w:szCs w:val="36"/>
        </w:rPr>
        <w:t>o.</w:t>
      </w:r>
      <w:r w:rsidR="00AF1C16" w:rsidRPr="00392554">
        <w:rPr>
          <w:rFonts w:ascii="Verdana" w:hAnsi="Verdana"/>
          <w:b/>
          <w:sz w:val="36"/>
          <w:szCs w:val="36"/>
        </w:rPr>
        <w:t> </w:t>
      </w:r>
      <w:r w:rsidRPr="00392554">
        <w:rPr>
          <w:rFonts w:ascii="Verdana" w:hAnsi="Verdana"/>
          <w:b/>
          <w:sz w:val="36"/>
          <w:szCs w:val="36"/>
        </w:rPr>
        <w:t>p.</w:t>
      </w:r>
      <w:r w:rsidR="00AF1C16" w:rsidRPr="00392554">
        <w:rPr>
          <w:rFonts w:ascii="Verdana" w:hAnsi="Verdana"/>
          <w:b/>
          <w:sz w:val="36"/>
          <w:szCs w:val="36"/>
        </w:rPr>
        <w:t> </w:t>
      </w:r>
      <w:r w:rsidRPr="00392554">
        <w:rPr>
          <w:rFonts w:ascii="Verdana" w:hAnsi="Verdana"/>
          <w:b/>
          <w:sz w:val="36"/>
          <w:szCs w:val="36"/>
        </w:rPr>
        <w:t>s.</w:t>
      </w:r>
    </w:p>
    <w:p w:rsidR="00F64AD7" w:rsidRPr="00392554" w:rsidRDefault="00F64AD7" w:rsidP="00BA10FB">
      <w:pPr>
        <w:pBdr>
          <w:top w:val="single" w:sz="4" w:space="31" w:color="auto"/>
          <w:left w:val="single" w:sz="4" w:space="23" w:color="auto"/>
          <w:bottom w:val="single" w:sz="4" w:space="29" w:color="auto"/>
          <w:right w:val="single" w:sz="4" w:space="31" w:color="auto"/>
        </w:pBdr>
        <w:spacing w:after="240" w:line="276" w:lineRule="auto"/>
        <w:ind w:left="-426"/>
        <w:jc w:val="center"/>
        <w:rPr>
          <w:rFonts w:ascii="Verdana" w:hAnsi="Verdana"/>
          <w:b/>
          <w:sz w:val="32"/>
          <w:szCs w:val="32"/>
        </w:rPr>
      </w:pPr>
      <w:r w:rsidRPr="00392554">
        <w:rPr>
          <w:rFonts w:ascii="Verdana" w:hAnsi="Verdana"/>
          <w:b/>
          <w:sz w:val="32"/>
          <w:szCs w:val="32"/>
        </w:rPr>
        <w:t>ve spolupráci s OO SONS Hradec Králové</w:t>
      </w:r>
    </w:p>
    <w:p w:rsidR="00F64AD7" w:rsidRPr="00392554" w:rsidRDefault="00F64AD7" w:rsidP="00BA10FB">
      <w:pPr>
        <w:pBdr>
          <w:top w:val="single" w:sz="4" w:space="31" w:color="auto"/>
          <w:left w:val="single" w:sz="4" w:space="23" w:color="auto"/>
          <w:bottom w:val="single" w:sz="4" w:space="29" w:color="auto"/>
          <w:right w:val="single" w:sz="4" w:space="31" w:color="auto"/>
        </w:pBdr>
        <w:spacing w:line="276" w:lineRule="auto"/>
        <w:ind w:left="-426"/>
        <w:jc w:val="center"/>
        <w:outlineLvl w:val="0"/>
        <w:rPr>
          <w:rFonts w:ascii="Verdana" w:hAnsi="Verdana"/>
          <w:sz w:val="32"/>
          <w:szCs w:val="32"/>
        </w:rPr>
      </w:pPr>
      <w:r w:rsidRPr="00392554">
        <w:rPr>
          <w:rFonts w:ascii="Verdana" w:hAnsi="Verdana"/>
          <w:sz w:val="32"/>
          <w:szCs w:val="32"/>
        </w:rPr>
        <w:t>Ul. Okružní 1135/15, 500 03 Hradec Králové</w:t>
      </w:r>
    </w:p>
    <w:p w:rsidR="00F64AD7" w:rsidRPr="00392554" w:rsidRDefault="00F64AD7" w:rsidP="00BA10FB">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b/>
          <w:sz w:val="32"/>
          <w:szCs w:val="32"/>
        </w:rPr>
      </w:pPr>
      <w:r w:rsidRPr="00392554">
        <w:rPr>
          <w:rFonts w:ascii="Verdana" w:hAnsi="Verdana"/>
          <w:sz w:val="32"/>
          <w:szCs w:val="32"/>
        </w:rPr>
        <w:t xml:space="preserve">Tel.: </w:t>
      </w:r>
      <w:r w:rsidRPr="00392554">
        <w:rPr>
          <w:rFonts w:ascii="Verdana" w:hAnsi="Verdana"/>
          <w:b/>
          <w:sz w:val="32"/>
          <w:szCs w:val="32"/>
        </w:rPr>
        <w:t>495 523 729</w:t>
      </w:r>
    </w:p>
    <w:p w:rsidR="00F64AD7" w:rsidRPr="00392554" w:rsidRDefault="00F64AD7" w:rsidP="00BA10FB">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sz w:val="32"/>
          <w:szCs w:val="32"/>
        </w:rPr>
      </w:pPr>
      <w:r w:rsidRPr="00392554">
        <w:rPr>
          <w:rFonts w:ascii="Verdana" w:hAnsi="Verdana"/>
          <w:sz w:val="32"/>
          <w:szCs w:val="32"/>
        </w:rPr>
        <w:t xml:space="preserve">E-mail: </w:t>
      </w:r>
      <w:r w:rsidR="007A4149" w:rsidRPr="00392554">
        <w:rPr>
          <w:rFonts w:ascii="Verdana" w:hAnsi="Verdana"/>
          <w:i/>
          <w:sz w:val="32"/>
          <w:szCs w:val="32"/>
        </w:rPr>
        <w:t>hradec.kralove@tyflocentrum-hk.cz</w:t>
      </w:r>
    </w:p>
    <w:p w:rsidR="00F64AD7" w:rsidRPr="00392554" w:rsidRDefault="00C55F9B" w:rsidP="00BA10FB">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sz w:val="32"/>
          <w:szCs w:val="32"/>
        </w:rPr>
        <w:sectPr w:rsidR="00F64AD7" w:rsidRPr="00392554" w:rsidSect="00AF1C16">
          <w:headerReference w:type="default" r:id="rId9"/>
          <w:pgSz w:w="11906" w:h="16838"/>
          <w:pgMar w:top="1417" w:right="1133" w:bottom="1417" w:left="1417" w:header="708" w:footer="708" w:gutter="0"/>
          <w:cols w:space="708"/>
          <w:docGrid w:linePitch="360"/>
        </w:sectPr>
      </w:pPr>
      <w:r w:rsidRPr="00392554">
        <w:rPr>
          <w:rFonts w:ascii="Verdana" w:hAnsi="Verdana"/>
          <w:sz w:val="32"/>
          <w:szCs w:val="32"/>
        </w:rPr>
        <w:t xml:space="preserve">Web: </w:t>
      </w:r>
      <w:r w:rsidR="00F64AD7" w:rsidRPr="00392554">
        <w:rPr>
          <w:rFonts w:ascii="Verdana" w:hAnsi="Verdana"/>
          <w:i/>
          <w:sz w:val="32"/>
          <w:szCs w:val="32"/>
        </w:rPr>
        <w:t>www.tyflocentrum-hk.cz</w:t>
      </w:r>
    </w:p>
    <w:p w:rsidR="001A610B" w:rsidRPr="00392554" w:rsidRDefault="001A610B" w:rsidP="00BA10FB">
      <w:pPr>
        <w:spacing w:line="276" w:lineRule="auto"/>
        <w:jc w:val="both"/>
        <w:rPr>
          <w:rFonts w:ascii="Verdana" w:hAnsi="Verdana"/>
          <w:b/>
          <w:sz w:val="32"/>
          <w:szCs w:val="32"/>
        </w:rPr>
      </w:pPr>
      <w:r w:rsidRPr="00392554">
        <w:rPr>
          <w:rFonts w:ascii="Verdana" w:hAnsi="Verdana"/>
          <w:b/>
          <w:sz w:val="32"/>
          <w:szCs w:val="32"/>
        </w:rPr>
        <w:lastRenderedPageBreak/>
        <w:br w:type="page"/>
      </w:r>
    </w:p>
    <w:p w:rsidR="00AF1C16" w:rsidRPr="00392554" w:rsidRDefault="00AF1C16" w:rsidP="000E3572">
      <w:pPr>
        <w:spacing w:before="240" w:line="276" w:lineRule="auto"/>
        <w:jc w:val="center"/>
        <w:rPr>
          <w:rFonts w:ascii="Verdana" w:hAnsi="Verdana"/>
          <w:b/>
          <w:sz w:val="32"/>
          <w:szCs w:val="32"/>
        </w:rPr>
      </w:pPr>
      <w:r w:rsidRPr="00392554">
        <w:rPr>
          <w:rFonts w:ascii="Verdana" w:hAnsi="Verdana"/>
          <w:b/>
          <w:sz w:val="32"/>
          <w:szCs w:val="32"/>
        </w:rPr>
        <w:lastRenderedPageBreak/>
        <w:t>Úvodník</w:t>
      </w:r>
    </w:p>
    <w:p w:rsidR="00AF1C16" w:rsidRPr="00392554" w:rsidRDefault="00AF1C16" w:rsidP="000E3572">
      <w:pPr>
        <w:spacing w:before="240" w:line="276" w:lineRule="auto"/>
        <w:ind w:firstLine="708"/>
        <w:jc w:val="both"/>
        <w:rPr>
          <w:rFonts w:ascii="Verdana" w:hAnsi="Verdana"/>
          <w:sz w:val="28"/>
          <w:szCs w:val="28"/>
        </w:rPr>
      </w:pPr>
      <w:r w:rsidRPr="00392554">
        <w:rPr>
          <w:rFonts w:ascii="Verdana" w:hAnsi="Verdana"/>
          <w:sz w:val="28"/>
          <w:szCs w:val="28"/>
        </w:rPr>
        <w:t>Ahoj čtenáři!</w:t>
      </w:r>
    </w:p>
    <w:p w:rsidR="00AF1C16" w:rsidRPr="00392554" w:rsidRDefault="00AF1C16" w:rsidP="00A42E49">
      <w:pPr>
        <w:spacing w:line="276" w:lineRule="auto"/>
        <w:jc w:val="both"/>
        <w:rPr>
          <w:rFonts w:ascii="Verdana" w:hAnsi="Verdana"/>
          <w:sz w:val="28"/>
          <w:szCs w:val="28"/>
        </w:rPr>
      </w:pPr>
      <w:r w:rsidRPr="00392554">
        <w:rPr>
          <w:rFonts w:ascii="Verdana" w:hAnsi="Verdana"/>
          <w:sz w:val="28"/>
          <w:szCs w:val="28"/>
        </w:rPr>
        <w:t>zdravím Vás úmyslně vodáckým pozdravem, jako připomínku toho, že už nastalo léto. Sice jen málokteří z nás budou splouvat hladiny řek či moří, ale můžeme si alespoň na dálku „zašplouchat“ připomínkou krásných chvil u vody.</w:t>
      </w:r>
    </w:p>
    <w:p w:rsidR="00AF1C16" w:rsidRPr="00392554" w:rsidRDefault="00AF1C16" w:rsidP="00BA10FB">
      <w:pPr>
        <w:spacing w:line="276" w:lineRule="auto"/>
        <w:ind w:firstLine="708"/>
        <w:jc w:val="both"/>
        <w:rPr>
          <w:rFonts w:ascii="Verdana" w:hAnsi="Verdana"/>
          <w:sz w:val="28"/>
          <w:szCs w:val="28"/>
        </w:rPr>
      </w:pPr>
      <w:r w:rsidRPr="00392554">
        <w:rPr>
          <w:rFonts w:ascii="Verdana" w:hAnsi="Verdana"/>
          <w:sz w:val="28"/>
          <w:szCs w:val="28"/>
        </w:rPr>
        <w:t>Po „</w:t>
      </w:r>
      <w:proofErr w:type="spellStart"/>
      <w:r w:rsidRPr="00392554">
        <w:rPr>
          <w:rFonts w:ascii="Verdana" w:hAnsi="Verdana"/>
          <w:sz w:val="28"/>
          <w:szCs w:val="28"/>
        </w:rPr>
        <w:t>covidových</w:t>
      </w:r>
      <w:proofErr w:type="spellEnd"/>
      <w:r w:rsidRPr="00392554">
        <w:rPr>
          <w:rFonts w:ascii="Verdana" w:hAnsi="Verdana"/>
          <w:sz w:val="28"/>
          <w:szCs w:val="28"/>
        </w:rPr>
        <w:t>“ letech se nám v červnu podařilo uskutečnit očekávaný víkendový pobyt, tentokrát u Máchova jezera. A že jsme si ho užili! I když nás bylo znatelně méně než dřív, troufám si říci, že na kvalitu (ani na funkci) to nemělo vliv… Krásné počasí i připravený program nás provedly těmi pár dny, kdy si uvědomíme, že síla lidské sounáležitosti a dobré party je, jak se říká - nad doktory!</w:t>
      </w:r>
    </w:p>
    <w:p w:rsidR="00AF1C16" w:rsidRDefault="00AF1C16" w:rsidP="00BA10FB">
      <w:pPr>
        <w:spacing w:line="276" w:lineRule="auto"/>
        <w:ind w:firstLine="708"/>
        <w:jc w:val="both"/>
        <w:rPr>
          <w:rFonts w:ascii="Verdana" w:hAnsi="Verdana"/>
          <w:sz w:val="28"/>
          <w:szCs w:val="28"/>
        </w:rPr>
      </w:pPr>
      <w:r w:rsidRPr="00392554">
        <w:rPr>
          <w:rFonts w:ascii="Verdana" w:hAnsi="Verdana"/>
          <w:sz w:val="28"/>
          <w:szCs w:val="28"/>
        </w:rPr>
        <w:t>V létě nás čekají zase nové akce, sledujte naši nabídku. Vzhledem k čerpání dovolených pracovníků TC upozorňuji na období, kdy Vám nenabízíme skupinové aktivity, ale zajišťujeme jen nezbytné služby. Jedná se o týden od 3. 7. do 9. 7., a dále od 24. 7. do 6. 8. Pokud budete potřebovat v tomto období naše služby, prosím, nahlaste se co nejdříve, abychom je Vám mohli zajistit. Vždy tu pro Vás někdo bude, jen je potřeba včasná domluva, naše kapacity budou omezené.</w:t>
      </w:r>
    </w:p>
    <w:p w:rsidR="00C5764B" w:rsidRPr="00392554" w:rsidRDefault="00C5764B" w:rsidP="00BA10FB">
      <w:pPr>
        <w:spacing w:line="276" w:lineRule="auto"/>
        <w:ind w:firstLine="708"/>
        <w:jc w:val="both"/>
        <w:rPr>
          <w:rFonts w:ascii="Verdana" w:hAnsi="Verdana"/>
          <w:sz w:val="28"/>
          <w:szCs w:val="28"/>
        </w:rPr>
      </w:pPr>
    </w:p>
    <w:p w:rsidR="00AF1C16" w:rsidRPr="00392554" w:rsidRDefault="00AF1C16" w:rsidP="00BA10FB">
      <w:pPr>
        <w:spacing w:before="240" w:line="276" w:lineRule="auto"/>
        <w:ind w:firstLine="708"/>
        <w:jc w:val="right"/>
        <w:rPr>
          <w:rFonts w:ascii="Verdana" w:hAnsi="Verdana"/>
          <w:sz w:val="28"/>
          <w:szCs w:val="28"/>
        </w:rPr>
      </w:pPr>
      <w:r w:rsidRPr="00392554">
        <w:rPr>
          <w:rFonts w:ascii="Verdana" w:hAnsi="Verdana"/>
          <w:sz w:val="28"/>
          <w:szCs w:val="28"/>
        </w:rPr>
        <w:t>Dagmar Balcarová</w:t>
      </w:r>
    </w:p>
    <w:p w:rsidR="00AF1C16" w:rsidRDefault="00C5764B" w:rsidP="00BA10FB">
      <w:pPr>
        <w:spacing w:line="276" w:lineRule="auto"/>
        <w:jc w:val="both"/>
        <w:rPr>
          <w:rFonts w:ascii="Verdana" w:hAnsi="Verdana"/>
          <w:sz w:val="28"/>
          <w:szCs w:val="28"/>
        </w:rPr>
      </w:pPr>
      <w:r w:rsidRPr="00C5764B">
        <w:rPr>
          <w:rFonts w:ascii="Verdana" w:hAnsi="Verdana"/>
          <w:noProof/>
          <w:sz w:val="28"/>
          <w:szCs w:val="28"/>
        </w:rPr>
        <w:drawing>
          <wp:anchor distT="0" distB="0" distL="114300" distR="114300" simplePos="0" relativeHeight="251670528" behindDoc="0" locked="0" layoutInCell="1" allowOverlap="1" wp14:anchorId="195C15BA" wp14:editId="7CBA44FA">
            <wp:simplePos x="0" y="0"/>
            <wp:positionH relativeFrom="margin">
              <wp:align>center</wp:align>
            </wp:positionH>
            <wp:positionV relativeFrom="margin">
              <wp:posOffset>6303010</wp:posOffset>
            </wp:positionV>
            <wp:extent cx="3890645" cy="2188845"/>
            <wp:effectExtent l="0" t="0" r="0" b="1905"/>
            <wp:wrapSquare wrapText="bothSides"/>
            <wp:docPr id="11" name="Obrázek 11" descr="S:\Střípek\Střípek 2023\Střípek 23_03\foto\menší\Botanická zahrada Praha 1 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třípek\Střípek 2023\Střípek 23_03\foto\menší\Botanická zahrada Praha 1 š.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0645" cy="2188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764B" w:rsidRDefault="00C5764B" w:rsidP="00BA10FB">
      <w:pPr>
        <w:spacing w:line="276" w:lineRule="auto"/>
        <w:jc w:val="both"/>
        <w:rPr>
          <w:rFonts w:ascii="Verdana" w:hAnsi="Verdana"/>
          <w:sz w:val="28"/>
          <w:szCs w:val="28"/>
        </w:rPr>
      </w:pPr>
    </w:p>
    <w:p w:rsidR="00C5764B" w:rsidRDefault="00C5764B" w:rsidP="00BA10FB">
      <w:pPr>
        <w:spacing w:line="276" w:lineRule="auto"/>
        <w:jc w:val="both"/>
        <w:rPr>
          <w:rFonts w:ascii="Verdana" w:hAnsi="Verdana"/>
          <w:sz w:val="28"/>
          <w:szCs w:val="28"/>
        </w:rPr>
      </w:pPr>
    </w:p>
    <w:p w:rsidR="00C5764B" w:rsidRDefault="00C5764B" w:rsidP="00BA10FB">
      <w:pPr>
        <w:spacing w:line="276" w:lineRule="auto"/>
        <w:jc w:val="both"/>
        <w:rPr>
          <w:rFonts w:ascii="Verdana" w:hAnsi="Verdana"/>
          <w:sz w:val="28"/>
          <w:szCs w:val="28"/>
        </w:rPr>
      </w:pPr>
    </w:p>
    <w:p w:rsidR="00C5764B" w:rsidRDefault="00C5764B" w:rsidP="00BA10FB">
      <w:pPr>
        <w:spacing w:line="276" w:lineRule="auto"/>
        <w:jc w:val="both"/>
        <w:rPr>
          <w:rFonts w:ascii="Verdana" w:hAnsi="Verdana"/>
          <w:sz w:val="28"/>
          <w:szCs w:val="28"/>
        </w:rPr>
      </w:pPr>
    </w:p>
    <w:p w:rsidR="00C5764B" w:rsidRDefault="00C5764B" w:rsidP="00BA10FB">
      <w:pPr>
        <w:spacing w:line="276" w:lineRule="auto"/>
        <w:jc w:val="both"/>
        <w:rPr>
          <w:rFonts w:ascii="Verdana" w:hAnsi="Verdana"/>
          <w:sz w:val="28"/>
          <w:szCs w:val="28"/>
        </w:rPr>
      </w:pPr>
    </w:p>
    <w:p w:rsidR="00C5764B" w:rsidRDefault="00C5764B" w:rsidP="00BA10FB">
      <w:pPr>
        <w:spacing w:line="276" w:lineRule="auto"/>
        <w:jc w:val="both"/>
        <w:rPr>
          <w:rFonts w:ascii="Verdana" w:hAnsi="Verdana"/>
          <w:sz w:val="28"/>
          <w:szCs w:val="28"/>
        </w:rPr>
      </w:pPr>
    </w:p>
    <w:p w:rsidR="00C5764B" w:rsidRDefault="00C5764B" w:rsidP="00BA10FB">
      <w:pPr>
        <w:spacing w:line="276" w:lineRule="auto"/>
        <w:jc w:val="both"/>
        <w:rPr>
          <w:rFonts w:ascii="Verdana" w:hAnsi="Verdana"/>
          <w:sz w:val="28"/>
          <w:szCs w:val="28"/>
        </w:rPr>
      </w:pPr>
    </w:p>
    <w:p w:rsidR="00C5764B" w:rsidRDefault="00C5764B" w:rsidP="00BA10FB">
      <w:pPr>
        <w:spacing w:line="276" w:lineRule="auto"/>
        <w:jc w:val="both"/>
        <w:rPr>
          <w:rFonts w:ascii="Verdana" w:hAnsi="Verdana"/>
          <w:sz w:val="28"/>
          <w:szCs w:val="28"/>
        </w:rPr>
      </w:pPr>
    </w:p>
    <w:p w:rsidR="00C5764B" w:rsidRDefault="00C5764B" w:rsidP="00BA10FB">
      <w:pPr>
        <w:spacing w:line="276" w:lineRule="auto"/>
        <w:jc w:val="both"/>
        <w:rPr>
          <w:rFonts w:ascii="Verdana" w:hAnsi="Verdana"/>
          <w:sz w:val="28"/>
          <w:szCs w:val="28"/>
        </w:rPr>
      </w:pPr>
    </w:p>
    <w:p w:rsidR="00C5764B" w:rsidRPr="00C5764B" w:rsidRDefault="00C5764B" w:rsidP="00C5764B">
      <w:pPr>
        <w:spacing w:line="276" w:lineRule="auto"/>
        <w:jc w:val="center"/>
        <w:rPr>
          <w:rFonts w:ascii="Verdana" w:hAnsi="Verdana"/>
          <w:b/>
          <w:sz w:val="28"/>
          <w:szCs w:val="28"/>
        </w:rPr>
      </w:pPr>
      <w:r w:rsidRPr="00C5764B">
        <w:rPr>
          <w:rFonts w:ascii="Verdana" w:hAnsi="Verdana"/>
          <w:b/>
          <w:sz w:val="28"/>
          <w:szCs w:val="28"/>
        </w:rPr>
        <w:t>Bota</w:t>
      </w:r>
      <w:r w:rsidR="00C726DE">
        <w:rPr>
          <w:rFonts w:ascii="Verdana" w:hAnsi="Verdana"/>
          <w:b/>
          <w:sz w:val="28"/>
          <w:szCs w:val="28"/>
        </w:rPr>
        <w:t>n</w:t>
      </w:r>
      <w:r w:rsidRPr="00C5764B">
        <w:rPr>
          <w:rFonts w:ascii="Verdana" w:hAnsi="Verdana"/>
          <w:b/>
          <w:sz w:val="28"/>
          <w:szCs w:val="28"/>
        </w:rPr>
        <w:t>ická zahrada v Praze</w:t>
      </w:r>
    </w:p>
    <w:p w:rsidR="00AF1C16" w:rsidRPr="00392554" w:rsidRDefault="00AF1C16" w:rsidP="000E3572">
      <w:pPr>
        <w:autoSpaceDE w:val="0"/>
        <w:autoSpaceDN w:val="0"/>
        <w:adjustRightInd w:val="0"/>
        <w:spacing w:after="240" w:line="276" w:lineRule="auto"/>
        <w:jc w:val="center"/>
        <w:rPr>
          <w:rFonts w:ascii="Verdana" w:hAnsi="Verdana" w:cs="Verdana"/>
          <w:b/>
          <w:bCs/>
          <w:sz w:val="32"/>
          <w:szCs w:val="32"/>
        </w:rPr>
      </w:pPr>
      <w:r w:rsidRPr="00392554">
        <w:rPr>
          <w:rFonts w:ascii="Verdana" w:hAnsi="Verdana" w:cs="Verdana"/>
          <w:b/>
          <w:bCs/>
          <w:sz w:val="32"/>
          <w:szCs w:val="32"/>
        </w:rPr>
        <w:t>Zastávka Zimní stadion</w:t>
      </w:r>
    </w:p>
    <w:p w:rsidR="00AF1C16" w:rsidRPr="00392554" w:rsidRDefault="00AF1C16" w:rsidP="000E3572">
      <w:pPr>
        <w:autoSpaceDE w:val="0"/>
        <w:autoSpaceDN w:val="0"/>
        <w:adjustRightInd w:val="0"/>
        <w:spacing w:line="276" w:lineRule="auto"/>
        <w:ind w:firstLine="709"/>
        <w:jc w:val="both"/>
        <w:rPr>
          <w:rFonts w:ascii="Verdana" w:hAnsi="Verdana" w:cs="Verdana"/>
          <w:sz w:val="28"/>
          <w:szCs w:val="28"/>
        </w:rPr>
      </w:pPr>
      <w:r w:rsidRPr="00392554">
        <w:rPr>
          <w:rFonts w:ascii="Verdana" w:hAnsi="Verdana" w:cs="Verdana"/>
          <w:sz w:val="28"/>
          <w:szCs w:val="28"/>
        </w:rPr>
        <w:t>V loňském roce byly dokončeny úpravy na novém řešení jednoho z důležitých doprav</w:t>
      </w:r>
      <w:r w:rsidR="000E3572">
        <w:rPr>
          <w:rFonts w:ascii="Verdana" w:hAnsi="Verdana" w:cs="Verdana"/>
          <w:sz w:val="28"/>
          <w:szCs w:val="28"/>
        </w:rPr>
        <w:t xml:space="preserve">ních uzlů města Hradce Králové – </w:t>
      </w:r>
      <w:r w:rsidRPr="00392554">
        <w:rPr>
          <w:rFonts w:ascii="Verdana" w:hAnsi="Verdana" w:cs="Verdana"/>
          <w:sz w:val="28"/>
          <w:szCs w:val="28"/>
        </w:rPr>
        <w:t xml:space="preserve">zastávky Zimní stadion v ulici Ignáta </w:t>
      </w:r>
      <w:proofErr w:type="spellStart"/>
      <w:r w:rsidRPr="00392554">
        <w:rPr>
          <w:rFonts w:ascii="Verdana" w:hAnsi="Verdana" w:cs="Verdana"/>
          <w:sz w:val="28"/>
          <w:szCs w:val="28"/>
        </w:rPr>
        <w:t>Herrmanna</w:t>
      </w:r>
      <w:proofErr w:type="spellEnd"/>
      <w:r w:rsidRPr="00392554">
        <w:rPr>
          <w:rFonts w:ascii="Verdana" w:hAnsi="Verdana" w:cs="Verdana"/>
          <w:sz w:val="28"/>
          <w:szCs w:val="28"/>
        </w:rPr>
        <w:t>.</w:t>
      </w:r>
    </w:p>
    <w:p w:rsidR="00AF1C16" w:rsidRPr="00392554" w:rsidRDefault="00AF1C16" w:rsidP="00BA10FB">
      <w:pPr>
        <w:autoSpaceDE w:val="0"/>
        <w:autoSpaceDN w:val="0"/>
        <w:adjustRightInd w:val="0"/>
        <w:spacing w:line="276" w:lineRule="auto"/>
        <w:jc w:val="both"/>
        <w:rPr>
          <w:rFonts w:ascii="Verdana" w:hAnsi="Verdana" w:cs="Verdana"/>
          <w:sz w:val="28"/>
          <w:szCs w:val="28"/>
        </w:rPr>
      </w:pPr>
      <w:r w:rsidRPr="00392554">
        <w:rPr>
          <w:rFonts w:ascii="Verdana" w:hAnsi="Verdana" w:cs="Verdana"/>
          <w:sz w:val="28"/>
          <w:szCs w:val="28"/>
        </w:rPr>
        <w:t>Protože řešení této zastávky je trochu jiné než u ostatních, pokusíme se vám ho přiblížit pro snazší orientaci.</w:t>
      </w:r>
    </w:p>
    <w:p w:rsidR="00AF1C16" w:rsidRPr="00392554" w:rsidRDefault="00AF1C16" w:rsidP="00BA10FB">
      <w:pPr>
        <w:autoSpaceDE w:val="0"/>
        <w:autoSpaceDN w:val="0"/>
        <w:adjustRightInd w:val="0"/>
        <w:spacing w:line="276" w:lineRule="auto"/>
        <w:jc w:val="both"/>
        <w:rPr>
          <w:rFonts w:ascii="Verdana" w:hAnsi="Verdana" w:cs="Verdana"/>
          <w:sz w:val="28"/>
          <w:szCs w:val="28"/>
        </w:rPr>
      </w:pPr>
      <w:r w:rsidRPr="00392554">
        <w:rPr>
          <w:rFonts w:ascii="Verdana" w:hAnsi="Verdana" w:cs="Verdana"/>
          <w:sz w:val="28"/>
          <w:szCs w:val="28"/>
        </w:rPr>
        <w:t>Na této zastávce staví:</w:t>
      </w:r>
    </w:p>
    <w:p w:rsidR="00AF1C16" w:rsidRPr="00392554" w:rsidRDefault="00AF1C16" w:rsidP="00A67FBA">
      <w:pPr>
        <w:numPr>
          <w:ilvl w:val="0"/>
          <w:numId w:val="13"/>
        </w:numPr>
        <w:autoSpaceDE w:val="0"/>
        <w:autoSpaceDN w:val="0"/>
        <w:adjustRightInd w:val="0"/>
        <w:spacing w:line="276" w:lineRule="auto"/>
        <w:ind w:left="993"/>
        <w:jc w:val="both"/>
        <w:rPr>
          <w:rFonts w:ascii="Verdana" w:hAnsi="Verdana" w:cs="Verdana"/>
          <w:sz w:val="28"/>
          <w:szCs w:val="28"/>
        </w:rPr>
      </w:pPr>
      <w:r w:rsidRPr="00392554">
        <w:rPr>
          <w:rFonts w:ascii="Verdana" w:hAnsi="Verdana" w:cs="Verdana"/>
          <w:sz w:val="28"/>
          <w:szCs w:val="28"/>
        </w:rPr>
        <w:t>spoje MHD č.: 2, 4, 16, 18, 19, 21, 23, 27, 33 a 53</w:t>
      </w:r>
    </w:p>
    <w:p w:rsidR="00AF1C16" w:rsidRDefault="00AF1C16" w:rsidP="00A67FBA">
      <w:pPr>
        <w:numPr>
          <w:ilvl w:val="0"/>
          <w:numId w:val="13"/>
        </w:numPr>
        <w:autoSpaceDE w:val="0"/>
        <w:autoSpaceDN w:val="0"/>
        <w:adjustRightInd w:val="0"/>
        <w:spacing w:line="276" w:lineRule="auto"/>
        <w:ind w:left="993"/>
        <w:jc w:val="both"/>
        <w:rPr>
          <w:rFonts w:ascii="Verdana" w:hAnsi="Verdana" w:cs="Verdana"/>
          <w:sz w:val="28"/>
          <w:szCs w:val="28"/>
        </w:rPr>
      </w:pPr>
      <w:r w:rsidRPr="00392554">
        <w:rPr>
          <w:rFonts w:ascii="Verdana" w:hAnsi="Verdana" w:cs="Verdana"/>
          <w:sz w:val="28"/>
          <w:szCs w:val="28"/>
        </w:rPr>
        <w:t>dálkové linky ve směru na Pardubice, Holice, Svitavy aj.</w:t>
      </w:r>
    </w:p>
    <w:p w:rsidR="00AF1C16" w:rsidRPr="00392554" w:rsidRDefault="00AF1C16" w:rsidP="00A67FBA">
      <w:pPr>
        <w:autoSpaceDE w:val="0"/>
        <w:autoSpaceDN w:val="0"/>
        <w:adjustRightInd w:val="0"/>
        <w:spacing w:before="240" w:after="240" w:line="276" w:lineRule="auto"/>
        <w:ind w:firstLine="360"/>
        <w:jc w:val="both"/>
        <w:rPr>
          <w:rFonts w:ascii="Verdana" w:hAnsi="Verdana" w:cs="Verdana"/>
          <w:sz w:val="28"/>
          <w:szCs w:val="28"/>
        </w:rPr>
      </w:pPr>
      <w:r w:rsidRPr="00392554">
        <w:rPr>
          <w:rFonts w:ascii="Verdana" w:hAnsi="Verdana" w:cs="Verdana"/>
          <w:sz w:val="28"/>
          <w:szCs w:val="28"/>
        </w:rPr>
        <w:t xml:space="preserve">Ve směru od centra města k řece, od kruhového objezdu na ulici Komenského, po pravém chodníku, najdete nejprve </w:t>
      </w:r>
      <w:r w:rsidRPr="00392554">
        <w:rPr>
          <w:rFonts w:ascii="Verdana" w:hAnsi="Verdana" w:cs="Verdana"/>
          <w:b/>
          <w:bCs/>
          <w:sz w:val="28"/>
          <w:szCs w:val="28"/>
          <w:u w:val="single"/>
        </w:rPr>
        <w:t>stanoviště B, které je určeno pro spoje MHD</w:t>
      </w:r>
      <w:r w:rsidRPr="00392554">
        <w:rPr>
          <w:rFonts w:ascii="Verdana" w:hAnsi="Verdana" w:cs="Verdana"/>
          <w:sz w:val="28"/>
          <w:szCs w:val="28"/>
        </w:rPr>
        <w:t xml:space="preserve"> směr Fakultní nemocnice a dále. Stanoviště obsahuje dva přístřešky pro cestující a o cca 10 m dále po směru označník zastávky. V přístřešku bližším k označníku je na boční stěně umístěna digitální tabule odjezdů s hlasovým výstupem. Pro vidící jsou znaky na digitální tabuli, vztahující se ke spojům MHD, červené.</w:t>
      </w:r>
    </w:p>
    <w:p w:rsidR="00AF1C16" w:rsidRPr="00392554" w:rsidRDefault="00AF1C16" w:rsidP="00BA10FB">
      <w:pPr>
        <w:autoSpaceDE w:val="0"/>
        <w:autoSpaceDN w:val="0"/>
        <w:adjustRightInd w:val="0"/>
        <w:spacing w:line="276" w:lineRule="auto"/>
        <w:ind w:firstLine="360"/>
        <w:jc w:val="both"/>
        <w:rPr>
          <w:rFonts w:ascii="Verdana" w:hAnsi="Verdana" w:cs="Verdana"/>
          <w:sz w:val="28"/>
          <w:szCs w:val="28"/>
        </w:rPr>
      </w:pPr>
      <w:r w:rsidRPr="00392554">
        <w:rPr>
          <w:rFonts w:ascii="Verdana" w:hAnsi="Verdana" w:cs="Verdana"/>
          <w:b/>
          <w:bCs/>
          <w:sz w:val="28"/>
          <w:szCs w:val="28"/>
        </w:rPr>
        <w:t>Na všech těchto informačních digitálních tabulích si můžete vysílačkou VPN spustit hlasový výstup</w:t>
      </w:r>
      <w:r w:rsidRPr="00392554">
        <w:rPr>
          <w:rFonts w:ascii="Verdana" w:hAnsi="Verdana" w:cs="Verdana"/>
          <w:sz w:val="28"/>
          <w:szCs w:val="28"/>
        </w:rPr>
        <w:t xml:space="preserve">. Po stisknutí č. 1 na VPN se vám ozve název zastávky: </w:t>
      </w:r>
      <w:r w:rsidRPr="00392554">
        <w:rPr>
          <w:rFonts w:ascii="Verdana" w:hAnsi="Verdana" w:cs="Verdana"/>
          <w:i/>
          <w:sz w:val="28"/>
          <w:szCs w:val="28"/>
        </w:rPr>
        <w:t>„Zimní stadion“.</w:t>
      </w:r>
      <w:r w:rsidRPr="00392554">
        <w:rPr>
          <w:rFonts w:ascii="Verdana" w:hAnsi="Verdana" w:cs="Verdana"/>
          <w:sz w:val="28"/>
          <w:szCs w:val="28"/>
        </w:rPr>
        <w:t xml:space="preserve"> Když stisknete č. 6 na VPN, začne tabule hlásit postupně jednotlivé odjezdy tak, jak jsou napsané vizuálně, např. </w:t>
      </w:r>
      <w:r w:rsidRPr="00392554">
        <w:rPr>
          <w:rFonts w:ascii="Verdana" w:hAnsi="Verdana" w:cs="Verdana"/>
          <w:i/>
          <w:sz w:val="28"/>
          <w:szCs w:val="28"/>
        </w:rPr>
        <w:t>„linka č. 2, směr Nový Hradec Králové, 10:35“</w:t>
      </w:r>
      <w:r w:rsidRPr="00392554">
        <w:rPr>
          <w:rFonts w:ascii="Verdana" w:hAnsi="Verdana" w:cs="Verdana"/>
          <w:sz w:val="28"/>
          <w:szCs w:val="28"/>
        </w:rPr>
        <w:t>. Čte postupně všech 6 řádků (spojů). Pokud chcete čtení zastavit, stiskněte č. 5 na VPN. Pro opakování řádku stiskněte dvakrát č. 5. Po zastaveném řádku opět stisknete č. 6, hlasový výstup přečte zbývající řádky do konce.</w:t>
      </w:r>
    </w:p>
    <w:p w:rsidR="00AF1C16" w:rsidRPr="00392554" w:rsidRDefault="00AF1C16" w:rsidP="00BA10FB">
      <w:pPr>
        <w:autoSpaceDE w:val="0"/>
        <w:autoSpaceDN w:val="0"/>
        <w:adjustRightInd w:val="0"/>
        <w:spacing w:line="276" w:lineRule="auto"/>
        <w:ind w:firstLine="360"/>
        <w:jc w:val="both"/>
        <w:rPr>
          <w:rFonts w:ascii="Verdana" w:hAnsi="Verdana" w:cs="Verdana"/>
          <w:sz w:val="28"/>
          <w:szCs w:val="28"/>
        </w:rPr>
      </w:pPr>
      <w:r w:rsidRPr="00392554">
        <w:rPr>
          <w:rFonts w:ascii="Verdana" w:hAnsi="Verdana" w:cs="Verdana"/>
          <w:sz w:val="28"/>
          <w:szCs w:val="28"/>
        </w:rPr>
        <w:t xml:space="preserve">Pokud budete pokračovat od přístřešků zastávek dále po směru k řece, jdete buď podél přirozené vodicí linie (obrubníku) nebo podél umělé vodicí linie z drážek. Minete signální pás, který odbočuje vlevo k označníku stanoviště B, za dalších několik metrů zachytíte signální pás odbočující vlevo k přechodu pro chodce. Pokračujeme stále v přímém směru, hned za signálním pásem nahmatáme hmatný pás, který z obou stran ohraničuje stezku pro cyklisty. Tu přejdeme a dále podél vodicí linie dojdeme ke třetímu přístřešku pro cestující na této straně. To už je ale </w:t>
      </w:r>
      <w:r w:rsidRPr="00392554">
        <w:rPr>
          <w:rFonts w:ascii="Verdana" w:hAnsi="Verdana" w:cs="Verdana"/>
          <w:b/>
          <w:bCs/>
          <w:sz w:val="28"/>
          <w:szCs w:val="28"/>
          <w:u w:val="single"/>
        </w:rPr>
        <w:t>stanoviště C určené pro dálkové linky</w:t>
      </w:r>
      <w:r w:rsidRPr="00392554">
        <w:rPr>
          <w:rFonts w:ascii="Verdana" w:hAnsi="Verdana" w:cs="Verdana"/>
          <w:sz w:val="28"/>
          <w:szCs w:val="28"/>
        </w:rPr>
        <w:t xml:space="preserve"> ve směru Pardubice, Holice a Svitavy</w:t>
      </w:r>
      <w:r w:rsidRPr="00392554">
        <w:rPr>
          <w:rFonts w:ascii="Verdana" w:hAnsi="Verdana" w:cs="Verdana"/>
          <w:bCs/>
          <w:sz w:val="28"/>
          <w:szCs w:val="28"/>
        </w:rPr>
        <w:t>.</w:t>
      </w:r>
      <w:r w:rsidRPr="00392554">
        <w:rPr>
          <w:rFonts w:ascii="Verdana" w:hAnsi="Verdana" w:cs="Verdana"/>
          <w:b/>
          <w:bCs/>
          <w:sz w:val="28"/>
          <w:szCs w:val="28"/>
        </w:rPr>
        <w:t xml:space="preserve"> </w:t>
      </w:r>
      <w:r w:rsidRPr="00392554">
        <w:rPr>
          <w:rFonts w:ascii="Verdana" w:hAnsi="Verdana" w:cs="Verdana"/>
          <w:sz w:val="28"/>
          <w:szCs w:val="28"/>
        </w:rPr>
        <w:t>Na boční straně přístřešku</w:t>
      </w:r>
      <w:r w:rsidRPr="00392554">
        <w:rPr>
          <w:rFonts w:ascii="Verdana" w:hAnsi="Verdana" w:cs="Verdana"/>
          <w:b/>
          <w:bCs/>
          <w:sz w:val="28"/>
          <w:szCs w:val="28"/>
        </w:rPr>
        <w:t xml:space="preserve"> </w:t>
      </w:r>
      <w:r w:rsidRPr="00392554">
        <w:rPr>
          <w:rFonts w:ascii="Verdana" w:hAnsi="Verdana" w:cs="Verdana"/>
          <w:sz w:val="28"/>
          <w:szCs w:val="28"/>
        </w:rPr>
        <w:t>je umístěna</w:t>
      </w:r>
      <w:r w:rsidRPr="00392554">
        <w:rPr>
          <w:rFonts w:ascii="Verdana" w:hAnsi="Verdana" w:cs="Verdana"/>
          <w:b/>
          <w:bCs/>
          <w:sz w:val="28"/>
          <w:szCs w:val="28"/>
        </w:rPr>
        <w:t xml:space="preserve"> </w:t>
      </w:r>
      <w:r w:rsidRPr="00392554">
        <w:rPr>
          <w:rFonts w:ascii="Verdana" w:hAnsi="Verdana" w:cs="Verdana"/>
          <w:sz w:val="28"/>
          <w:szCs w:val="28"/>
        </w:rPr>
        <w:t>digitální tabule odjezdů s hlasovým výstupem. Pro vidící jsou znaky na digitální tabuli, vztahující s k linkám dálkové dopravy, bílé.</w:t>
      </w:r>
    </w:p>
    <w:p w:rsidR="00AF1C16" w:rsidRPr="00392554" w:rsidRDefault="00AF1C16" w:rsidP="00BA10FB">
      <w:pPr>
        <w:autoSpaceDE w:val="0"/>
        <w:autoSpaceDN w:val="0"/>
        <w:adjustRightInd w:val="0"/>
        <w:spacing w:line="276" w:lineRule="auto"/>
        <w:ind w:firstLine="360"/>
        <w:jc w:val="both"/>
        <w:rPr>
          <w:rFonts w:ascii="Verdana" w:hAnsi="Verdana" w:cs="Verdana"/>
          <w:sz w:val="28"/>
          <w:szCs w:val="28"/>
        </w:rPr>
      </w:pPr>
      <w:r w:rsidRPr="00392554">
        <w:rPr>
          <w:rFonts w:ascii="Verdana" w:hAnsi="Verdana" w:cs="Verdana"/>
          <w:sz w:val="28"/>
          <w:szCs w:val="28"/>
        </w:rPr>
        <w:t>Vrátíme se kousek zpět na přechod pro chodce a přejdeme po něm na druhou stranu. Podél umělé vodicí linie z drážek půjdeme vlevo cca 10 m k přístřešku, který není určen jen pro cestující, nemá boční stěny, a ukrývá velikou informační digitální tabuli, která stojí podél zadní stěny přístřešku. Na ní si můžeme také spustit hlasový výstup pomocí VPN. Tato tabule nám bude hlásit veškeré odjezdy všech spojů, MHD i dálkové dopravy, a to v obou směrech. Proto k standardnímu hlášení čísla linky a směru přidá hned odjezdové stanoviště (A, B, C, D) a až poté dořekne čas odjezdu.</w:t>
      </w:r>
    </w:p>
    <w:p w:rsidR="00AF1C16" w:rsidRPr="00392554" w:rsidRDefault="00AF1C16" w:rsidP="00BA10FB">
      <w:pPr>
        <w:autoSpaceDE w:val="0"/>
        <w:autoSpaceDN w:val="0"/>
        <w:adjustRightInd w:val="0"/>
        <w:spacing w:line="276" w:lineRule="auto"/>
        <w:ind w:firstLine="360"/>
        <w:jc w:val="both"/>
        <w:rPr>
          <w:rFonts w:ascii="Verdana" w:hAnsi="Verdana" w:cs="Verdana"/>
          <w:sz w:val="28"/>
          <w:szCs w:val="28"/>
        </w:rPr>
      </w:pPr>
      <w:r w:rsidRPr="00392554">
        <w:rPr>
          <w:rFonts w:ascii="Verdana" w:hAnsi="Verdana" w:cs="Verdana"/>
          <w:sz w:val="28"/>
          <w:szCs w:val="28"/>
        </w:rPr>
        <w:t xml:space="preserve">Pokračujeme-li podél umělé vodicí linie z drážek pořád dále, po cca dalších 10 m dojdeme k druhému přístřešku zastávky. To je </w:t>
      </w:r>
      <w:r w:rsidRPr="00392554">
        <w:rPr>
          <w:rFonts w:ascii="Verdana" w:hAnsi="Verdana" w:cs="Verdana"/>
          <w:b/>
          <w:bCs/>
          <w:sz w:val="28"/>
          <w:szCs w:val="28"/>
          <w:u w:val="single"/>
        </w:rPr>
        <w:t>stanoviště D, určené pro linky dálkové dopravy</w:t>
      </w:r>
      <w:r w:rsidRPr="00392554">
        <w:rPr>
          <w:rFonts w:ascii="Verdana" w:hAnsi="Verdana" w:cs="Verdana"/>
          <w:sz w:val="28"/>
          <w:szCs w:val="28"/>
        </w:rPr>
        <w:t xml:space="preserve"> ve směru na Terminál hromadné dopravy. Na boční straně přístřešku</w:t>
      </w:r>
      <w:r w:rsidRPr="00392554">
        <w:rPr>
          <w:rFonts w:ascii="Verdana" w:hAnsi="Verdana" w:cs="Verdana"/>
          <w:b/>
          <w:bCs/>
          <w:sz w:val="28"/>
          <w:szCs w:val="28"/>
        </w:rPr>
        <w:t xml:space="preserve"> </w:t>
      </w:r>
      <w:r w:rsidRPr="00392554">
        <w:rPr>
          <w:rFonts w:ascii="Verdana" w:hAnsi="Verdana" w:cs="Verdana"/>
          <w:sz w:val="28"/>
          <w:szCs w:val="28"/>
        </w:rPr>
        <w:t>je umístěna</w:t>
      </w:r>
      <w:r w:rsidRPr="00392554">
        <w:rPr>
          <w:rFonts w:ascii="Verdana" w:hAnsi="Verdana" w:cs="Verdana"/>
          <w:b/>
          <w:bCs/>
          <w:sz w:val="28"/>
          <w:szCs w:val="28"/>
        </w:rPr>
        <w:t xml:space="preserve"> </w:t>
      </w:r>
      <w:r w:rsidRPr="00392554">
        <w:rPr>
          <w:rFonts w:ascii="Verdana" w:hAnsi="Verdana" w:cs="Verdana"/>
          <w:sz w:val="28"/>
          <w:szCs w:val="28"/>
        </w:rPr>
        <w:t>digitální tabule odjezdů s hlasovým výstupem. Pro vidící jsou znaky na digitální tabuli, vztahující se k linkám dálkové dopravy, bílé.</w:t>
      </w:r>
    </w:p>
    <w:p w:rsidR="00AF1C16" w:rsidRPr="00392554" w:rsidRDefault="00AF1C16" w:rsidP="00BA10FB">
      <w:pPr>
        <w:autoSpaceDE w:val="0"/>
        <w:autoSpaceDN w:val="0"/>
        <w:adjustRightInd w:val="0"/>
        <w:spacing w:line="276" w:lineRule="auto"/>
        <w:ind w:firstLine="360"/>
        <w:jc w:val="both"/>
        <w:rPr>
          <w:rFonts w:ascii="Verdana" w:hAnsi="Verdana" w:cs="Verdana"/>
          <w:sz w:val="28"/>
          <w:szCs w:val="28"/>
        </w:rPr>
      </w:pPr>
      <w:r w:rsidRPr="00392554">
        <w:rPr>
          <w:rFonts w:ascii="Verdana" w:hAnsi="Verdana" w:cs="Verdana"/>
          <w:sz w:val="28"/>
          <w:szCs w:val="28"/>
        </w:rPr>
        <w:t>Bohužel, informační digitální tabule sice hlásí stanoviště D, označník zastávky zde však není umístěn a ani vizuálně není stanoviště D nijak označeno. Není zde situován ani signální pás, který by orientoval případného cestujícího ke dveřím vozidla. Snad je to míněno jako převážně výstupní zastávka.</w:t>
      </w:r>
    </w:p>
    <w:p w:rsidR="00AF1C16" w:rsidRPr="00392554" w:rsidRDefault="00AF1C16" w:rsidP="00BA10FB">
      <w:pPr>
        <w:autoSpaceDE w:val="0"/>
        <w:autoSpaceDN w:val="0"/>
        <w:adjustRightInd w:val="0"/>
        <w:spacing w:line="276" w:lineRule="auto"/>
        <w:ind w:firstLine="360"/>
        <w:jc w:val="both"/>
        <w:rPr>
          <w:rFonts w:ascii="Verdana" w:hAnsi="Verdana" w:cs="Verdana"/>
          <w:sz w:val="28"/>
          <w:szCs w:val="28"/>
        </w:rPr>
      </w:pPr>
      <w:r w:rsidRPr="00392554">
        <w:rPr>
          <w:rFonts w:ascii="Verdana" w:hAnsi="Verdana" w:cs="Verdana"/>
          <w:sz w:val="28"/>
          <w:szCs w:val="28"/>
        </w:rPr>
        <w:t xml:space="preserve">Po dalších cca 5 metrech podél vodicí linie z drážek přijdeme k třetímu přístřešku zastávky na této straně. Jsme na </w:t>
      </w:r>
      <w:r w:rsidRPr="00392554">
        <w:rPr>
          <w:rFonts w:ascii="Verdana" w:hAnsi="Verdana" w:cs="Verdana"/>
          <w:b/>
          <w:bCs/>
          <w:sz w:val="28"/>
          <w:szCs w:val="28"/>
          <w:u w:val="single"/>
        </w:rPr>
        <w:t xml:space="preserve">stanovišti A určenému pro spoje MHD </w:t>
      </w:r>
      <w:r w:rsidRPr="00392554">
        <w:rPr>
          <w:rFonts w:ascii="Verdana" w:hAnsi="Verdana" w:cs="Verdana"/>
          <w:sz w:val="28"/>
          <w:szCs w:val="28"/>
        </w:rPr>
        <w:t>ve směru Terminál hromadné dopravy nebo Slezské Předměstí apod. Na boční stěně přístřešku je umístěna digitální tabule odjezdů s hlasovým výstupem. Pro vidící jsou znaky na digitální tabuli, vztahující se ke spojům MHD, červené. Označník stanoviště A, se signálním pásem, je od přístřešku vzdálen již jen cca 3 m.</w:t>
      </w:r>
    </w:p>
    <w:p w:rsidR="00AF1C16" w:rsidRPr="00392554" w:rsidRDefault="00AF1C16" w:rsidP="00BA10FB">
      <w:pPr>
        <w:autoSpaceDE w:val="0"/>
        <w:autoSpaceDN w:val="0"/>
        <w:adjustRightInd w:val="0"/>
        <w:spacing w:line="276" w:lineRule="auto"/>
        <w:ind w:firstLine="360"/>
        <w:jc w:val="both"/>
        <w:rPr>
          <w:rFonts w:ascii="Verdana" w:hAnsi="Verdana" w:cs="Verdana"/>
          <w:sz w:val="28"/>
          <w:szCs w:val="28"/>
        </w:rPr>
      </w:pPr>
      <w:r w:rsidRPr="00392554">
        <w:rPr>
          <w:rFonts w:ascii="Verdana" w:hAnsi="Verdana" w:cs="Verdana"/>
          <w:sz w:val="28"/>
          <w:szCs w:val="28"/>
        </w:rPr>
        <w:t>Nutno konstatovat, že realizátor nových úprav zastávky Zimní stadion si dal záležet na úpravách pro zrakově postižené cestující. Drážkovaná vodicí</w:t>
      </w:r>
      <w:r w:rsidR="00392554">
        <w:rPr>
          <w:rFonts w:ascii="Verdana" w:hAnsi="Verdana" w:cs="Verdana"/>
          <w:sz w:val="28"/>
          <w:szCs w:val="28"/>
        </w:rPr>
        <w:t xml:space="preserve"> linie navazuje na přirozenou a </w:t>
      </w:r>
      <w:r w:rsidRPr="00392554">
        <w:rPr>
          <w:rFonts w:ascii="Verdana" w:hAnsi="Verdana" w:cs="Verdana"/>
          <w:sz w:val="28"/>
          <w:szCs w:val="28"/>
        </w:rPr>
        <w:t>všechny hmatové úpravy jsou lemovány hladkou dlažbou, která odděluje dlažbu chodníku. V každém směru je funkční jedna informační tabule s hlasovým výstupem pro MHD a jedna pro dálkové linky. Na straně u bývalých Pěchotních kasáren je navíc i velká informační tabule s odjezdy všech spojů. Slabozraké cestující může zajímat, že prosklené stěny přístřešků zastávek jsou kontrastně označeny.</w:t>
      </w:r>
    </w:p>
    <w:p w:rsidR="00AF1C16" w:rsidRPr="00392554" w:rsidRDefault="00AF1C16" w:rsidP="00BA10FB">
      <w:pPr>
        <w:autoSpaceDE w:val="0"/>
        <w:autoSpaceDN w:val="0"/>
        <w:adjustRightInd w:val="0"/>
        <w:spacing w:line="276" w:lineRule="auto"/>
        <w:ind w:firstLine="360"/>
        <w:jc w:val="both"/>
        <w:rPr>
          <w:rFonts w:ascii="Verdana" w:hAnsi="Verdana" w:cs="Verdana"/>
          <w:sz w:val="28"/>
          <w:szCs w:val="28"/>
        </w:rPr>
      </w:pPr>
      <w:r w:rsidRPr="00392554">
        <w:rPr>
          <w:rFonts w:ascii="Verdana" w:hAnsi="Verdana" w:cs="Verdana"/>
          <w:sz w:val="28"/>
          <w:szCs w:val="28"/>
        </w:rPr>
        <w:t>Přesto není orientace na zastávce úplně jednoduchá, i vzhledem k větším vzdálenostem některých přístřešků s hlasovými tabulemi od označníků, kde nakonec autobus zastaví. Při plánovaném využívání zastávky se doporučujeme nejprve v klidu seznámit s umístěním jednotlivých prvků, abyste mohli všechny tyto úpravy plnohodnotně samostatně využít.</w:t>
      </w:r>
    </w:p>
    <w:p w:rsidR="00AF1C16" w:rsidRDefault="00AF1C16" w:rsidP="00BA10FB">
      <w:pPr>
        <w:autoSpaceDE w:val="0"/>
        <w:autoSpaceDN w:val="0"/>
        <w:adjustRightInd w:val="0"/>
        <w:spacing w:line="276" w:lineRule="auto"/>
        <w:ind w:firstLine="360"/>
        <w:jc w:val="both"/>
        <w:rPr>
          <w:rFonts w:ascii="Verdana" w:hAnsi="Verdana" w:cs="Verdana"/>
          <w:sz w:val="28"/>
          <w:szCs w:val="28"/>
        </w:rPr>
      </w:pPr>
    </w:p>
    <w:p w:rsidR="00C72C88" w:rsidRPr="00392554" w:rsidRDefault="00C72C88" w:rsidP="00BA10FB">
      <w:pPr>
        <w:autoSpaceDE w:val="0"/>
        <w:autoSpaceDN w:val="0"/>
        <w:adjustRightInd w:val="0"/>
        <w:spacing w:line="276" w:lineRule="auto"/>
        <w:ind w:firstLine="360"/>
        <w:jc w:val="both"/>
        <w:rPr>
          <w:rFonts w:ascii="Verdana" w:hAnsi="Verdana" w:cs="Verdana"/>
          <w:sz w:val="28"/>
          <w:szCs w:val="28"/>
        </w:rPr>
      </w:pPr>
    </w:p>
    <w:p w:rsidR="00AF1C16" w:rsidRPr="00392554" w:rsidRDefault="00AF1C16" w:rsidP="00BA10FB">
      <w:pPr>
        <w:autoSpaceDE w:val="0"/>
        <w:autoSpaceDN w:val="0"/>
        <w:adjustRightInd w:val="0"/>
        <w:spacing w:line="276" w:lineRule="auto"/>
        <w:ind w:firstLine="360"/>
        <w:jc w:val="right"/>
        <w:rPr>
          <w:rFonts w:ascii="Verdana" w:hAnsi="Verdana" w:cs="Verdana"/>
          <w:sz w:val="28"/>
          <w:szCs w:val="28"/>
        </w:rPr>
      </w:pPr>
      <w:r w:rsidRPr="00392554">
        <w:rPr>
          <w:rFonts w:ascii="Verdana" w:hAnsi="Verdana" w:cs="Verdana"/>
          <w:sz w:val="28"/>
          <w:szCs w:val="28"/>
        </w:rPr>
        <w:t>Dagmar Balcarová</w:t>
      </w:r>
    </w:p>
    <w:p w:rsidR="00AF1C16" w:rsidRPr="00392554" w:rsidRDefault="00AF1C16" w:rsidP="00BA10FB">
      <w:pPr>
        <w:spacing w:line="276" w:lineRule="auto"/>
        <w:jc w:val="both"/>
        <w:rPr>
          <w:rFonts w:ascii="Verdana" w:hAnsi="Verdana"/>
          <w:sz w:val="28"/>
          <w:szCs w:val="28"/>
        </w:rPr>
      </w:pPr>
      <w:r w:rsidRPr="00392554">
        <w:rPr>
          <w:rFonts w:ascii="Verdana" w:hAnsi="Verdana"/>
          <w:sz w:val="28"/>
          <w:szCs w:val="28"/>
        </w:rPr>
        <w:br w:type="page"/>
      </w:r>
    </w:p>
    <w:p w:rsidR="00AF1C16" w:rsidRPr="00392554" w:rsidRDefault="00AF1C16" w:rsidP="00A67FBA">
      <w:pPr>
        <w:spacing w:before="240" w:line="276" w:lineRule="auto"/>
        <w:jc w:val="center"/>
        <w:outlineLvl w:val="0"/>
        <w:rPr>
          <w:rFonts w:ascii="Verdana" w:hAnsi="Verdana"/>
          <w:b/>
          <w:sz w:val="32"/>
          <w:szCs w:val="32"/>
        </w:rPr>
      </w:pPr>
      <w:r w:rsidRPr="00392554">
        <w:rPr>
          <w:rFonts w:ascii="Verdana" w:hAnsi="Verdana"/>
          <w:b/>
          <w:sz w:val="32"/>
          <w:szCs w:val="32"/>
        </w:rPr>
        <w:t>Šlapací vozítka</w:t>
      </w:r>
    </w:p>
    <w:p w:rsidR="00AF1C16" w:rsidRPr="00392554" w:rsidRDefault="00AF1C16" w:rsidP="00A67FBA">
      <w:pPr>
        <w:spacing w:before="240" w:line="276" w:lineRule="auto"/>
        <w:ind w:firstLine="708"/>
        <w:jc w:val="both"/>
        <w:rPr>
          <w:rFonts w:ascii="Verdana" w:hAnsi="Verdana"/>
          <w:sz w:val="28"/>
          <w:szCs w:val="28"/>
        </w:rPr>
      </w:pPr>
      <w:r w:rsidRPr="00392554">
        <w:rPr>
          <w:rFonts w:ascii="Verdana" w:hAnsi="Verdana"/>
          <w:sz w:val="28"/>
          <w:szCs w:val="28"/>
        </w:rPr>
        <w:t xml:space="preserve">Letos se opět pořádal Evropský šampionát České federace klubu vozítek s pedály. V Hradci Králové proběhl v sobotu </w:t>
      </w:r>
      <w:r w:rsidR="00392554">
        <w:rPr>
          <w:rFonts w:ascii="Verdana" w:hAnsi="Verdana"/>
          <w:sz w:val="28"/>
          <w:szCs w:val="28"/>
        </w:rPr>
        <w:t>24. </w:t>
      </w:r>
      <w:r w:rsidRPr="00392554">
        <w:rPr>
          <w:rFonts w:ascii="Verdana" w:hAnsi="Verdana"/>
          <w:sz w:val="28"/>
          <w:szCs w:val="28"/>
        </w:rPr>
        <w:t>června 2023.</w:t>
      </w:r>
    </w:p>
    <w:p w:rsidR="00AF1C16" w:rsidRPr="00392554" w:rsidRDefault="00AF1C16" w:rsidP="00A67FBA">
      <w:pPr>
        <w:spacing w:line="276" w:lineRule="auto"/>
        <w:ind w:firstLine="708"/>
        <w:jc w:val="both"/>
        <w:rPr>
          <w:rFonts w:ascii="Verdana" w:hAnsi="Verdana"/>
          <w:sz w:val="28"/>
          <w:szCs w:val="28"/>
        </w:rPr>
      </w:pPr>
      <w:r w:rsidRPr="00392554">
        <w:rPr>
          <w:rFonts w:ascii="Verdana" w:hAnsi="Verdana"/>
          <w:sz w:val="28"/>
          <w:szCs w:val="28"/>
        </w:rPr>
        <w:t xml:space="preserve">Už tradičně jsme se zúčastnili jako posádka speciálního vozítka pro zrakově postižené v podobě psa </w:t>
      </w:r>
      <w:proofErr w:type="spellStart"/>
      <w:r w:rsidRPr="00392554">
        <w:rPr>
          <w:rFonts w:ascii="Verdana" w:hAnsi="Verdana"/>
          <w:sz w:val="28"/>
          <w:szCs w:val="28"/>
        </w:rPr>
        <w:t>Fida</w:t>
      </w:r>
      <w:proofErr w:type="spellEnd"/>
      <w:r w:rsidRPr="00392554">
        <w:rPr>
          <w:rFonts w:ascii="Verdana" w:hAnsi="Verdana"/>
          <w:sz w:val="28"/>
          <w:szCs w:val="28"/>
        </w:rPr>
        <w:t xml:space="preserve">. Výrobcem a provozovatelem vozítka je firma </w:t>
      </w:r>
      <w:proofErr w:type="spellStart"/>
      <w:r w:rsidRPr="00392554">
        <w:rPr>
          <w:rFonts w:ascii="Verdana" w:hAnsi="Verdana"/>
          <w:sz w:val="28"/>
          <w:szCs w:val="28"/>
        </w:rPr>
        <w:t>Awos</w:t>
      </w:r>
      <w:proofErr w:type="spellEnd"/>
      <w:r w:rsidRPr="00392554">
        <w:rPr>
          <w:rFonts w:ascii="Verdana" w:hAnsi="Verdana"/>
          <w:sz w:val="28"/>
          <w:szCs w:val="28"/>
        </w:rPr>
        <w:t xml:space="preserve">, které tímto děkujeme za spolupráci. </w:t>
      </w:r>
      <w:proofErr w:type="spellStart"/>
      <w:r w:rsidRPr="00392554">
        <w:rPr>
          <w:rFonts w:ascii="Verdana" w:hAnsi="Verdana"/>
          <w:sz w:val="28"/>
          <w:szCs w:val="28"/>
        </w:rPr>
        <w:t>Fido</w:t>
      </w:r>
      <w:proofErr w:type="spellEnd"/>
      <w:r w:rsidRPr="00392554">
        <w:rPr>
          <w:rFonts w:ascii="Verdana" w:hAnsi="Verdana"/>
          <w:sz w:val="28"/>
          <w:szCs w:val="28"/>
        </w:rPr>
        <w:t xml:space="preserve"> je jedinečné vozítko. Kapotu tvoří veliká psí hlava a má dvoučlennou posádku: šlapacím „motorem“ je vždy člověk se zrakovým postižením a za ním stojí tzv. „</w:t>
      </w:r>
      <w:proofErr w:type="spellStart"/>
      <w:r w:rsidRPr="00392554">
        <w:rPr>
          <w:rFonts w:ascii="Verdana" w:hAnsi="Verdana"/>
          <w:sz w:val="28"/>
          <w:szCs w:val="28"/>
        </w:rPr>
        <w:t>mašer</w:t>
      </w:r>
      <w:proofErr w:type="spellEnd"/>
      <w:r w:rsidRPr="00392554">
        <w:rPr>
          <w:rFonts w:ascii="Verdana" w:hAnsi="Verdana"/>
          <w:sz w:val="28"/>
          <w:szCs w:val="28"/>
        </w:rPr>
        <w:t>“, tj. vidící, který vozítko řídí a pomáhá „motoru“ odrážením se.</w:t>
      </w:r>
    </w:p>
    <w:p w:rsidR="00AF1C16" w:rsidRDefault="00AF1C16" w:rsidP="00A67FBA">
      <w:pPr>
        <w:spacing w:line="276" w:lineRule="auto"/>
        <w:ind w:firstLine="708"/>
        <w:jc w:val="both"/>
        <w:rPr>
          <w:rFonts w:ascii="Verdana" w:hAnsi="Verdana"/>
          <w:sz w:val="28"/>
          <w:szCs w:val="28"/>
        </w:rPr>
      </w:pPr>
      <w:r w:rsidRPr="00392554">
        <w:rPr>
          <w:rFonts w:ascii="Verdana" w:hAnsi="Verdana"/>
          <w:sz w:val="28"/>
          <w:szCs w:val="28"/>
        </w:rPr>
        <w:t>I při letošních závodech si naše posádka ve složení: Kája, Vašek, Míla a Vlado + „</w:t>
      </w:r>
      <w:proofErr w:type="spellStart"/>
      <w:r w:rsidRPr="00392554">
        <w:rPr>
          <w:rFonts w:ascii="Verdana" w:hAnsi="Verdana"/>
          <w:sz w:val="28"/>
          <w:szCs w:val="28"/>
        </w:rPr>
        <w:t>mašeři</w:t>
      </w:r>
      <w:proofErr w:type="spellEnd"/>
      <w:r w:rsidRPr="00392554">
        <w:rPr>
          <w:rFonts w:ascii="Verdana" w:hAnsi="Verdana"/>
          <w:sz w:val="28"/>
          <w:szCs w:val="28"/>
        </w:rPr>
        <w:t xml:space="preserve">“ z firmy </w:t>
      </w:r>
      <w:proofErr w:type="spellStart"/>
      <w:r w:rsidRPr="00392554">
        <w:rPr>
          <w:rFonts w:ascii="Verdana" w:hAnsi="Verdana"/>
          <w:sz w:val="28"/>
          <w:szCs w:val="28"/>
        </w:rPr>
        <w:t>Awos</w:t>
      </w:r>
      <w:proofErr w:type="spellEnd"/>
      <w:r w:rsidRPr="00392554">
        <w:rPr>
          <w:rFonts w:ascii="Verdana" w:hAnsi="Verdana"/>
          <w:sz w:val="28"/>
          <w:szCs w:val="28"/>
        </w:rPr>
        <w:t xml:space="preserve">, užili spoustu legrace. Střídali se ve šlapání (docela dřina) a povzbuzovali i kolegy jiných posádek, kteří měli masky nejen pohádkových postaviček. Celé odpoledne probíhala zábava, ale i tvrdé rychlostní soupeření. Proto jsme pyšní, že i když je </w:t>
      </w:r>
      <w:proofErr w:type="spellStart"/>
      <w:r w:rsidRPr="00392554">
        <w:rPr>
          <w:rFonts w:ascii="Verdana" w:hAnsi="Verdana"/>
          <w:sz w:val="28"/>
          <w:szCs w:val="28"/>
        </w:rPr>
        <w:t>Fido</w:t>
      </w:r>
      <w:proofErr w:type="spellEnd"/>
      <w:r w:rsidRPr="00392554">
        <w:rPr>
          <w:rFonts w:ascii="Verdana" w:hAnsi="Verdana"/>
          <w:sz w:val="28"/>
          <w:szCs w:val="28"/>
        </w:rPr>
        <w:t xml:space="preserve"> dvakrát větší a těžší než ostatní jednomístná lehká vozítka, v celkovém hodnocení získal 11. místo z 19 </w:t>
      </w:r>
      <w:r w:rsidR="00392554">
        <w:rPr>
          <w:rFonts w:ascii="Verdana" w:hAnsi="Verdana"/>
          <w:sz w:val="28"/>
          <w:szCs w:val="28"/>
        </w:rPr>
        <w:t>posádek. Naše posádka získala i </w:t>
      </w:r>
      <w:r w:rsidRPr="00392554">
        <w:rPr>
          <w:rFonts w:ascii="Verdana" w:hAnsi="Verdana"/>
          <w:sz w:val="28"/>
          <w:szCs w:val="28"/>
        </w:rPr>
        <w:t>speciální pohár za skvělý výkon a propagaci problematiky zrakově postižených. Gratulujeme!</w:t>
      </w:r>
    </w:p>
    <w:p w:rsidR="00AF1C16" w:rsidRPr="00392554" w:rsidRDefault="00AF1C16" w:rsidP="00C5764B">
      <w:pPr>
        <w:spacing w:before="240" w:line="276" w:lineRule="auto"/>
        <w:ind w:firstLine="708"/>
        <w:jc w:val="right"/>
        <w:rPr>
          <w:rFonts w:ascii="Verdana" w:hAnsi="Verdana"/>
          <w:sz w:val="28"/>
          <w:szCs w:val="28"/>
        </w:rPr>
      </w:pPr>
      <w:r w:rsidRPr="00392554">
        <w:rPr>
          <w:rFonts w:ascii="Verdana" w:hAnsi="Verdana"/>
          <w:sz w:val="28"/>
          <w:szCs w:val="28"/>
        </w:rPr>
        <w:t>Dáša Balcarová</w:t>
      </w:r>
    </w:p>
    <w:p w:rsidR="00AF1C16" w:rsidRPr="00392554" w:rsidRDefault="00C5764B" w:rsidP="00BA10FB">
      <w:pPr>
        <w:spacing w:before="240" w:line="276" w:lineRule="auto"/>
        <w:jc w:val="both"/>
        <w:rPr>
          <w:rFonts w:ascii="Verdana" w:hAnsi="Verdana"/>
          <w:sz w:val="28"/>
          <w:szCs w:val="28"/>
        </w:rPr>
      </w:pPr>
      <w:r w:rsidRPr="00C5764B">
        <w:rPr>
          <w:rFonts w:ascii="Verdana" w:hAnsi="Verdana"/>
          <w:noProof/>
          <w:sz w:val="28"/>
          <w:szCs w:val="28"/>
        </w:rPr>
        <w:drawing>
          <wp:anchor distT="0" distB="0" distL="114300" distR="114300" simplePos="0" relativeHeight="251671552" behindDoc="0" locked="0" layoutInCell="1" allowOverlap="1" wp14:anchorId="24BDC709" wp14:editId="1F89605D">
            <wp:simplePos x="0" y="0"/>
            <wp:positionH relativeFrom="margin">
              <wp:align>center</wp:align>
            </wp:positionH>
            <wp:positionV relativeFrom="margin">
              <wp:posOffset>5848239</wp:posOffset>
            </wp:positionV>
            <wp:extent cx="3740647" cy="2691765"/>
            <wp:effectExtent l="0" t="0" r="0" b="0"/>
            <wp:wrapSquare wrapText="bothSides"/>
            <wp:docPr id="12" name="Obrázek 12" descr="S:\Střípek\Střípek 2023\Střípek 23_03\foto\menší\Závody šlapacích vozí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třípek\Střípek 2023\Střípek 23_03\foto\menší\Závody šlapacích vozíte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0647" cy="2691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1C16" w:rsidRPr="00392554" w:rsidRDefault="00AF1C16" w:rsidP="00BA10FB">
      <w:pPr>
        <w:pStyle w:val="Prosttext"/>
        <w:spacing w:line="276" w:lineRule="auto"/>
        <w:ind w:left="720"/>
        <w:jc w:val="both"/>
        <w:rPr>
          <w:rFonts w:ascii="Verdana" w:hAnsi="Verdana"/>
          <w:sz w:val="28"/>
          <w:szCs w:val="28"/>
        </w:rPr>
      </w:pPr>
    </w:p>
    <w:p w:rsidR="00AF1C16" w:rsidRPr="00392554" w:rsidRDefault="00AF1C16" w:rsidP="00BA10FB">
      <w:pPr>
        <w:spacing w:before="100" w:beforeAutospacing="1" w:after="100" w:afterAutospacing="1" w:line="276" w:lineRule="auto"/>
        <w:ind w:left="720"/>
        <w:jc w:val="both"/>
        <w:outlineLvl w:val="0"/>
        <w:rPr>
          <w:rFonts w:ascii="Verdana" w:hAnsi="Verdana"/>
          <w:sz w:val="28"/>
          <w:szCs w:val="28"/>
        </w:rPr>
      </w:pPr>
    </w:p>
    <w:p w:rsidR="00C5764B" w:rsidRDefault="00C5764B" w:rsidP="00BA10FB">
      <w:pPr>
        <w:spacing w:line="276" w:lineRule="auto"/>
        <w:jc w:val="both"/>
        <w:rPr>
          <w:rFonts w:ascii="Verdana" w:eastAsiaTheme="minorHAnsi" w:hAnsi="Verdana" w:cstheme="minorBidi"/>
          <w:b/>
          <w:sz w:val="28"/>
          <w:szCs w:val="28"/>
        </w:rPr>
      </w:pPr>
    </w:p>
    <w:p w:rsidR="00C5764B" w:rsidRPr="00C5764B" w:rsidRDefault="00C5764B" w:rsidP="00C5764B">
      <w:pPr>
        <w:rPr>
          <w:rFonts w:ascii="Verdana" w:eastAsiaTheme="minorHAnsi" w:hAnsi="Verdana" w:cstheme="minorBidi"/>
          <w:sz w:val="28"/>
          <w:szCs w:val="28"/>
        </w:rPr>
      </w:pPr>
    </w:p>
    <w:p w:rsidR="00C5764B" w:rsidRPr="00C5764B" w:rsidRDefault="00C5764B" w:rsidP="00C5764B">
      <w:pPr>
        <w:rPr>
          <w:rFonts w:ascii="Verdana" w:eastAsiaTheme="minorHAnsi" w:hAnsi="Verdana" w:cstheme="minorBidi"/>
          <w:sz w:val="28"/>
          <w:szCs w:val="28"/>
        </w:rPr>
      </w:pPr>
    </w:p>
    <w:p w:rsidR="00C5764B" w:rsidRPr="00C5764B" w:rsidRDefault="00C5764B" w:rsidP="00C5764B">
      <w:pPr>
        <w:rPr>
          <w:rFonts w:ascii="Verdana" w:eastAsiaTheme="minorHAnsi" w:hAnsi="Verdana" w:cstheme="minorBidi"/>
          <w:sz w:val="28"/>
          <w:szCs w:val="28"/>
        </w:rPr>
      </w:pPr>
    </w:p>
    <w:p w:rsidR="00C5764B" w:rsidRPr="00C5764B" w:rsidRDefault="00C5764B" w:rsidP="00C5764B">
      <w:pPr>
        <w:rPr>
          <w:rFonts w:ascii="Verdana" w:eastAsiaTheme="minorHAnsi" w:hAnsi="Verdana" w:cstheme="minorBidi"/>
          <w:sz w:val="28"/>
          <w:szCs w:val="28"/>
        </w:rPr>
      </w:pPr>
    </w:p>
    <w:p w:rsidR="00C5764B" w:rsidRPr="00C5764B" w:rsidRDefault="00C5764B" w:rsidP="00C5764B">
      <w:pPr>
        <w:rPr>
          <w:rFonts w:ascii="Verdana" w:eastAsiaTheme="minorHAnsi" w:hAnsi="Verdana" w:cstheme="minorBidi"/>
          <w:sz w:val="28"/>
          <w:szCs w:val="28"/>
        </w:rPr>
      </w:pPr>
    </w:p>
    <w:p w:rsidR="00C5764B" w:rsidRPr="00C5764B" w:rsidRDefault="00C5764B" w:rsidP="00C5764B">
      <w:pPr>
        <w:rPr>
          <w:rFonts w:ascii="Verdana" w:eastAsiaTheme="minorHAnsi" w:hAnsi="Verdana" w:cstheme="minorBidi"/>
          <w:sz w:val="28"/>
          <w:szCs w:val="28"/>
        </w:rPr>
      </w:pPr>
    </w:p>
    <w:p w:rsidR="00C5764B" w:rsidRPr="00C5764B" w:rsidRDefault="00C5764B" w:rsidP="00C5764B">
      <w:pPr>
        <w:tabs>
          <w:tab w:val="left" w:pos="2692"/>
        </w:tabs>
        <w:rPr>
          <w:rFonts w:ascii="Verdana" w:eastAsiaTheme="minorHAnsi" w:hAnsi="Verdana" w:cstheme="minorBidi"/>
          <w:b/>
          <w:sz w:val="28"/>
          <w:szCs w:val="28"/>
        </w:rPr>
      </w:pPr>
      <w:r>
        <w:rPr>
          <w:rFonts w:ascii="Verdana" w:eastAsiaTheme="minorHAnsi" w:hAnsi="Verdana" w:cstheme="minorBidi"/>
          <w:sz w:val="28"/>
          <w:szCs w:val="28"/>
        </w:rPr>
        <w:tab/>
      </w:r>
      <w:r w:rsidRPr="00C5764B">
        <w:rPr>
          <w:rFonts w:ascii="Verdana" w:eastAsiaTheme="minorHAnsi" w:hAnsi="Verdana" w:cstheme="minorBidi"/>
          <w:b/>
          <w:sz w:val="28"/>
          <w:szCs w:val="28"/>
        </w:rPr>
        <w:t xml:space="preserve">Šlapací vozítko </w:t>
      </w:r>
      <w:proofErr w:type="spellStart"/>
      <w:r w:rsidRPr="00C5764B">
        <w:rPr>
          <w:rFonts w:ascii="Verdana" w:eastAsiaTheme="minorHAnsi" w:hAnsi="Verdana" w:cstheme="minorBidi"/>
          <w:b/>
          <w:sz w:val="28"/>
          <w:szCs w:val="28"/>
        </w:rPr>
        <w:t>Fido</w:t>
      </w:r>
      <w:proofErr w:type="spellEnd"/>
    </w:p>
    <w:p w:rsidR="00101B4F" w:rsidRPr="00C8490F" w:rsidRDefault="00101B4F" w:rsidP="00101B4F">
      <w:pPr>
        <w:spacing w:line="276" w:lineRule="auto"/>
        <w:jc w:val="center"/>
        <w:rPr>
          <w:rFonts w:ascii="Verdana" w:hAnsi="Verdana"/>
          <w:b/>
          <w:sz w:val="32"/>
        </w:rPr>
      </w:pPr>
      <w:r w:rsidRPr="001135CF">
        <w:rPr>
          <w:rFonts w:ascii="Verdana" w:hAnsi="Verdana"/>
          <w:b/>
          <w:sz w:val="32"/>
        </w:rPr>
        <w:t xml:space="preserve">Telefonní číslo na Sociální rehabilitaci </w:t>
      </w:r>
      <w:r>
        <w:rPr>
          <w:rFonts w:ascii="Verdana" w:hAnsi="Verdana"/>
          <w:b/>
          <w:sz w:val="32"/>
        </w:rPr>
        <w:br/>
      </w:r>
      <w:r w:rsidRPr="00C8490F">
        <w:rPr>
          <w:rFonts w:ascii="Verdana" w:hAnsi="Verdana"/>
          <w:b/>
          <w:sz w:val="28"/>
        </w:rPr>
        <w:t xml:space="preserve">aneb nejpřímější spojení s pracovníky ze služby Sociální rehabilitace </w:t>
      </w:r>
      <w:r w:rsidRPr="001135CF">
        <w:rPr>
          <mc:AlternateContent>
            <mc:Choice Requires="w16se">
              <w:rFonts w:ascii="Verdana" w:hAnsi="Verdana"/>
            </mc:Choice>
            <mc:Fallback>
              <w:rFonts w:ascii="Segoe UI Emoji" w:eastAsia="Segoe UI Emoji" w:hAnsi="Segoe UI Emoji" w:cs="Segoe UI Emoji"/>
            </mc:Fallback>
          </mc:AlternateContent>
          <w:b/>
          <w:sz w:val="32"/>
        </w:rPr>
        <mc:AlternateContent>
          <mc:Choice Requires="w16se">
            <w16se:symEx w16se:font="Segoe UI Emoji" w16se:char="1F60A"/>
          </mc:Choice>
          <mc:Fallback>
            <w:t>😊</w:t>
          </mc:Fallback>
        </mc:AlternateContent>
      </w:r>
    </w:p>
    <w:p w:rsidR="00101B4F" w:rsidRPr="001135CF" w:rsidRDefault="00101B4F" w:rsidP="00101B4F">
      <w:pPr>
        <w:spacing w:before="240" w:line="276" w:lineRule="auto"/>
        <w:ind w:firstLine="708"/>
        <w:rPr>
          <w:rFonts w:ascii="Verdana" w:hAnsi="Verdana"/>
          <w:sz w:val="28"/>
        </w:rPr>
      </w:pPr>
      <w:r w:rsidRPr="001135CF">
        <w:rPr>
          <w:rFonts w:ascii="Verdana" w:hAnsi="Verdana"/>
          <w:sz w:val="28"/>
        </w:rPr>
        <w:t xml:space="preserve">Vážení uživatelé služeb, </w:t>
      </w:r>
    </w:p>
    <w:p w:rsidR="00101B4F" w:rsidRPr="001135CF" w:rsidRDefault="00101B4F" w:rsidP="00101B4F">
      <w:pPr>
        <w:spacing w:line="276" w:lineRule="auto"/>
        <w:ind w:firstLine="708"/>
        <w:jc w:val="both"/>
        <w:rPr>
          <w:rFonts w:ascii="Verdana" w:hAnsi="Verdana"/>
          <w:sz w:val="28"/>
        </w:rPr>
      </w:pPr>
      <w:r w:rsidRPr="001135CF">
        <w:rPr>
          <w:rFonts w:ascii="Verdana" w:hAnsi="Verdana"/>
          <w:sz w:val="28"/>
        </w:rPr>
        <w:t xml:space="preserve">spoustu z vás již níže uvedené mobilní číslo využívá, pokud se chce s čímkoliv poradit ohledně digitálních pomůcek, jako je </w:t>
      </w:r>
      <w:r>
        <w:rPr>
          <w:rFonts w:ascii="Verdana" w:hAnsi="Verdana"/>
          <w:sz w:val="28"/>
        </w:rPr>
        <w:t>ozvučený</w:t>
      </w:r>
      <w:r w:rsidRPr="001135CF">
        <w:rPr>
          <w:rFonts w:ascii="Verdana" w:hAnsi="Verdana"/>
          <w:sz w:val="28"/>
        </w:rPr>
        <w:t xml:space="preserve"> </w:t>
      </w:r>
      <w:r>
        <w:rPr>
          <w:rFonts w:ascii="Verdana" w:hAnsi="Verdana"/>
          <w:sz w:val="28"/>
        </w:rPr>
        <w:t>mobil, PC</w:t>
      </w:r>
      <w:r w:rsidRPr="001135CF">
        <w:rPr>
          <w:rFonts w:ascii="Verdana" w:hAnsi="Verdana"/>
          <w:sz w:val="28"/>
        </w:rPr>
        <w:t xml:space="preserve"> apod. </w:t>
      </w:r>
    </w:p>
    <w:p w:rsidR="00101B4F" w:rsidRPr="001135CF" w:rsidRDefault="00101B4F" w:rsidP="00101B4F">
      <w:pPr>
        <w:spacing w:line="276" w:lineRule="auto"/>
        <w:ind w:firstLine="708"/>
        <w:jc w:val="both"/>
        <w:rPr>
          <w:rFonts w:ascii="Verdana" w:hAnsi="Verdana"/>
          <w:sz w:val="28"/>
        </w:rPr>
      </w:pPr>
      <w:r w:rsidRPr="001135CF">
        <w:rPr>
          <w:rFonts w:ascii="Verdana" w:hAnsi="Verdana"/>
          <w:sz w:val="28"/>
        </w:rPr>
        <w:t xml:space="preserve">Je ale stále poměrně velký počet lidí, kteří využívají pevnou linku pro spojení s námi. Naší pomoci se sice dovoláte, ale </w:t>
      </w:r>
      <w:r>
        <w:rPr>
          <w:rFonts w:ascii="Verdana" w:hAnsi="Verdana"/>
          <w:sz w:val="28"/>
        </w:rPr>
        <w:t xml:space="preserve">je potřeba, aby </w:t>
      </w:r>
      <w:r w:rsidRPr="001135CF">
        <w:rPr>
          <w:rFonts w:ascii="Verdana" w:hAnsi="Verdana"/>
          <w:sz w:val="28"/>
        </w:rPr>
        <w:t>nám</w:t>
      </w:r>
      <w:r>
        <w:rPr>
          <w:rFonts w:ascii="Verdana" w:hAnsi="Verdana"/>
          <w:sz w:val="28"/>
        </w:rPr>
        <w:t xml:space="preserve"> telefonní sluchátko</w:t>
      </w:r>
      <w:r w:rsidRPr="001135CF">
        <w:rPr>
          <w:rFonts w:ascii="Verdana" w:hAnsi="Verdana"/>
          <w:sz w:val="28"/>
        </w:rPr>
        <w:t xml:space="preserve"> kolegyně přinesly. Budeme proto</w:t>
      </w:r>
      <w:r>
        <w:rPr>
          <w:rFonts w:ascii="Verdana" w:hAnsi="Verdana"/>
          <w:sz w:val="28"/>
        </w:rPr>
        <w:t xml:space="preserve"> rádi za poznamenání si našeho</w:t>
      </w:r>
      <w:r w:rsidRPr="001135CF">
        <w:rPr>
          <w:rFonts w:ascii="Verdana" w:hAnsi="Verdana"/>
          <w:sz w:val="28"/>
        </w:rPr>
        <w:t xml:space="preserve"> čísla. </w:t>
      </w:r>
      <w:r>
        <w:rPr>
          <w:rFonts w:ascii="Verdana" w:hAnsi="Verdana"/>
          <w:sz w:val="28"/>
        </w:rPr>
        <w:t xml:space="preserve"> </w:t>
      </w:r>
      <w:r w:rsidRPr="001135CF">
        <w:rPr>
          <w:rFonts w:ascii="Verdana" w:hAnsi="Verdana"/>
          <w:sz w:val="28"/>
        </w:rPr>
        <w:t xml:space="preserve">Usnadníte nám tím práci. </w:t>
      </w:r>
    </w:p>
    <w:p w:rsidR="00101B4F" w:rsidRDefault="00101B4F" w:rsidP="00101B4F">
      <w:pPr>
        <w:spacing w:line="276" w:lineRule="auto"/>
        <w:ind w:firstLine="708"/>
        <w:rPr>
          <w:rFonts w:ascii="Verdana" w:hAnsi="Verdana"/>
          <w:sz w:val="28"/>
        </w:rPr>
      </w:pPr>
      <w:r w:rsidRPr="001135CF">
        <w:rPr>
          <w:rFonts w:ascii="Verdana" w:hAnsi="Verdana"/>
          <w:sz w:val="28"/>
        </w:rPr>
        <w:t>Děkujeme!</w:t>
      </w:r>
    </w:p>
    <w:p w:rsidR="00101B4F" w:rsidRDefault="00101B4F" w:rsidP="00101B4F">
      <w:pPr>
        <w:ind w:firstLine="708"/>
        <w:rPr>
          <w:rFonts w:ascii="Verdana" w:hAnsi="Verdana"/>
          <w:sz w:val="28"/>
        </w:rPr>
      </w:pPr>
    </w:p>
    <w:p w:rsidR="00101B4F" w:rsidRDefault="00101B4F" w:rsidP="00101B4F">
      <w:pPr>
        <w:ind w:firstLine="708"/>
        <w:rPr>
          <w:rFonts w:ascii="Verdana" w:hAnsi="Verdana"/>
          <w:sz w:val="28"/>
        </w:rPr>
      </w:pPr>
    </w:p>
    <w:p w:rsidR="00101B4F" w:rsidRDefault="00101B4F" w:rsidP="00101B4F">
      <w:pPr>
        <w:jc w:val="center"/>
        <w:rPr>
          <w:rFonts w:ascii="Verdana" w:hAnsi="Verdana"/>
        </w:rPr>
      </w:pPr>
      <w:r w:rsidRPr="00C8490F">
        <w:rPr>
          <w:rFonts w:ascii="Verdana" w:hAnsi="Verdana"/>
          <w:b/>
          <w:sz w:val="28"/>
        </w:rPr>
        <w:t xml:space="preserve">Telefonní číslo: </w:t>
      </w:r>
      <w:r w:rsidRPr="00C8490F">
        <w:rPr>
          <w:rFonts w:ascii="Verdana" w:hAnsi="Verdana"/>
          <w:b/>
          <w:sz w:val="32"/>
        </w:rPr>
        <w:t>778 410 804</w:t>
      </w:r>
    </w:p>
    <w:p w:rsidR="00101B4F" w:rsidRPr="001135CF" w:rsidRDefault="00101B4F" w:rsidP="00101B4F">
      <w:pPr>
        <w:jc w:val="center"/>
        <w:rPr>
          <w:rFonts w:ascii="Verdana" w:hAnsi="Verdana"/>
        </w:rPr>
      </w:pPr>
    </w:p>
    <w:p w:rsidR="00101B4F" w:rsidRDefault="00101B4F" w:rsidP="00101B4F">
      <w:pPr>
        <w:jc w:val="right"/>
        <w:rPr>
          <w:rFonts w:ascii="Verdana" w:hAnsi="Verdana"/>
          <w:sz w:val="28"/>
        </w:rPr>
      </w:pPr>
      <w:r w:rsidRPr="00813608">
        <w:rPr>
          <w:rFonts w:ascii="Verdana" w:hAnsi="Verdana"/>
          <w:noProof/>
        </w:rPr>
        <w:drawing>
          <wp:anchor distT="0" distB="0" distL="114300" distR="114300" simplePos="0" relativeHeight="251668480" behindDoc="0" locked="0" layoutInCell="1" allowOverlap="1" wp14:anchorId="5A5D4DA9" wp14:editId="4879445B">
            <wp:simplePos x="0" y="0"/>
            <wp:positionH relativeFrom="margin">
              <wp:posOffset>142875</wp:posOffset>
            </wp:positionH>
            <wp:positionV relativeFrom="margin">
              <wp:posOffset>4355272</wp:posOffset>
            </wp:positionV>
            <wp:extent cx="4219575" cy="2106295"/>
            <wp:effectExtent l="0" t="0" r="9525" b="8255"/>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9575" cy="2106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8"/>
        </w:rPr>
        <w:t>Za službu SR</w:t>
      </w:r>
    </w:p>
    <w:p w:rsidR="00101B4F" w:rsidRPr="001135CF" w:rsidRDefault="00101B4F" w:rsidP="00101B4F">
      <w:pPr>
        <w:jc w:val="right"/>
        <w:rPr>
          <w:rFonts w:ascii="Verdana" w:hAnsi="Verdana"/>
          <w:sz w:val="28"/>
        </w:rPr>
      </w:pPr>
      <w:r w:rsidRPr="001135CF">
        <w:rPr>
          <w:rFonts w:ascii="Verdana" w:hAnsi="Verdana"/>
          <w:sz w:val="28"/>
        </w:rPr>
        <w:t xml:space="preserve">Adam </w:t>
      </w:r>
      <w:proofErr w:type="spellStart"/>
      <w:r w:rsidRPr="001135CF">
        <w:rPr>
          <w:rFonts w:ascii="Verdana" w:hAnsi="Verdana"/>
          <w:sz w:val="28"/>
        </w:rPr>
        <w:t>Sárička</w:t>
      </w:r>
      <w:proofErr w:type="spellEnd"/>
    </w:p>
    <w:p w:rsidR="00101B4F" w:rsidRDefault="00101B4F">
      <w:pPr>
        <w:rPr>
          <w:rFonts w:ascii="Verdana" w:eastAsiaTheme="minorHAnsi" w:hAnsi="Verdana" w:cstheme="minorBidi"/>
          <w:b/>
          <w:sz w:val="28"/>
          <w:szCs w:val="28"/>
        </w:rPr>
      </w:pPr>
      <w:r>
        <w:rPr>
          <w:rFonts w:ascii="Verdana" w:eastAsiaTheme="minorHAnsi" w:hAnsi="Verdana" w:cstheme="minorBidi"/>
          <w:b/>
          <w:sz w:val="28"/>
          <w:szCs w:val="28"/>
        </w:rPr>
        <w:br w:type="page"/>
      </w:r>
    </w:p>
    <w:p w:rsidR="00AF1C16" w:rsidRPr="00392554" w:rsidRDefault="00AF1C16" w:rsidP="00A67FBA">
      <w:pPr>
        <w:spacing w:before="240" w:line="276" w:lineRule="auto"/>
        <w:jc w:val="center"/>
        <w:rPr>
          <w:rFonts w:ascii="Verdana" w:hAnsi="Verdana"/>
          <w:b/>
          <w:sz w:val="32"/>
        </w:rPr>
      </w:pPr>
      <w:proofErr w:type="spellStart"/>
      <w:r w:rsidRPr="00392554">
        <w:rPr>
          <w:rFonts w:ascii="Verdana" w:hAnsi="Verdana"/>
          <w:b/>
          <w:sz w:val="32"/>
        </w:rPr>
        <w:t>Tyflotoulky</w:t>
      </w:r>
      <w:proofErr w:type="spellEnd"/>
      <w:r w:rsidRPr="00392554">
        <w:rPr>
          <w:rFonts w:ascii="Verdana" w:hAnsi="Verdana"/>
          <w:b/>
          <w:sz w:val="32"/>
        </w:rPr>
        <w:t xml:space="preserve"> očima Zdeny</w:t>
      </w:r>
    </w:p>
    <w:p w:rsidR="00AF1C16" w:rsidRPr="00392554" w:rsidRDefault="00AF1C16" w:rsidP="00A67FBA">
      <w:pPr>
        <w:spacing w:before="240" w:after="240" w:line="276" w:lineRule="auto"/>
        <w:jc w:val="center"/>
        <w:rPr>
          <w:rFonts w:ascii="Verdana" w:hAnsi="Verdana"/>
          <w:b/>
          <w:sz w:val="28"/>
        </w:rPr>
      </w:pPr>
      <w:r w:rsidRPr="00392554">
        <w:rPr>
          <w:rFonts w:ascii="Verdana" w:hAnsi="Verdana"/>
          <w:b/>
          <w:sz w:val="28"/>
        </w:rPr>
        <w:t>Zima se nechtěla vzdát své vlády</w:t>
      </w:r>
    </w:p>
    <w:p w:rsidR="00AF1C16" w:rsidRPr="00392554" w:rsidRDefault="00AF1C16" w:rsidP="00BA10FB">
      <w:pPr>
        <w:spacing w:line="276" w:lineRule="auto"/>
        <w:ind w:firstLine="708"/>
        <w:jc w:val="both"/>
        <w:rPr>
          <w:rFonts w:ascii="Verdana" w:hAnsi="Verdana"/>
          <w:sz w:val="28"/>
        </w:rPr>
      </w:pPr>
      <w:r w:rsidRPr="00392554">
        <w:rPr>
          <w:rFonts w:ascii="Verdana" w:hAnsi="Verdana"/>
          <w:sz w:val="28"/>
        </w:rPr>
        <w:t>Duben s námi pěkně cvičil. Ranní mrazy, chladné dny bez slunce, hodně deště, ve vyšších polohách i sníh, studený a silný vítr, vlhko. Pěkné slunečné dny se daly spočítat na prstech jedné ruky. Na konci května jsme se rázem ocitli v pravém létě s vysokými teplotami bez srážek.</w:t>
      </w:r>
    </w:p>
    <w:p w:rsidR="00AF1C16" w:rsidRPr="00392554" w:rsidRDefault="00AF1C16" w:rsidP="00BA10FB">
      <w:pPr>
        <w:spacing w:line="276" w:lineRule="auto"/>
        <w:ind w:firstLine="708"/>
        <w:jc w:val="both"/>
        <w:rPr>
          <w:rFonts w:ascii="Verdana" w:hAnsi="Verdana"/>
          <w:sz w:val="28"/>
        </w:rPr>
      </w:pPr>
      <w:r w:rsidRPr="00392554">
        <w:rPr>
          <w:rFonts w:ascii="Verdana" w:hAnsi="Verdana"/>
          <w:sz w:val="28"/>
        </w:rPr>
        <w:t>Když se řekn</w:t>
      </w:r>
      <w:r w:rsidR="00A67FBA">
        <w:rPr>
          <w:rFonts w:ascii="Verdana" w:hAnsi="Verdana"/>
          <w:sz w:val="28"/>
        </w:rPr>
        <w:t>e slovo</w:t>
      </w:r>
      <w:r w:rsidRPr="00392554">
        <w:rPr>
          <w:rFonts w:ascii="Verdana" w:hAnsi="Verdana"/>
          <w:sz w:val="28"/>
        </w:rPr>
        <w:t xml:space="preserve"> měkkýši, vybaví se vám jistě vzpomínka na školní léta. Plži, mlži, hlavonožci. S měkkýši – bezobratlými živočichy nás seznámila při své druhé návštěvě paní Mgr. Zíková. Přinesla s sebou veliké krabice s mnoha předměty. Ty jsme si během poutavého a poučného vyprávění osahávali a zblízka prohlíželi. Dozvěděli jsme se mnoho zajímavostí o životě těchto živočichů, kde žijí, jak se rozmnožují, čím se živí a také komu slouží jako potrava. Většina těchto živočichů žije na mořském dně, na skalách pod vodou, ale některé známe i z našich zahrad, kde nejsou vítanými hosty: šneci ale hlavně slimáci. Osahali jsme si ulity různých tvarů a</w:t>
      </w:r>
      <w:r w:rsidR="00A67FBA">
        <w:rPr>
          <w:rFonts w:ascii="Verdana" w:hAnsi="Verdana"/>
          <w:sz w:val="28"/>
        </w:rPr>
        <w:t> </w:t>
      </w:r>
      <w:r w:rsidRPr="00392554">
        <w:rPr>
          <w:rFonts w:ascii="Verdana" w:hAnsi="Verdana"/>
          <w:sz w:val="28"/>
        </w:rPr>
        <w:t xml:space="preserve">barev vodních i suchozemských zástupců. Dozvěděli jsme se také o práci </w:t>
      </w:r>
      <w:proofErr w:type="spellStart"/>
      <w:r w:rsidRPr="00392554">
        <w:rPr>
          <w:rFonts w:ascii="Verdana" w:hAnsi="Verdana"/>
          <w:sz w:val="28"/>
        </w:rPr>
        <w:t>malakozoologa</w:t>
      </w:r>
      <w:proofErr w:type="spellEnd"/>
      <w:r w:rsidRPr="00392554">
        <w:rPr>
          <w:rFonts w:ascii="Verdana" w:hAnsi="Verdana"/>
          <w:sz w:val="28"/>
        </w:rPr>
        <w:t xml:space="preserve">. Věda zkoumající měkkýše se nazývá malakologie či </w:t>
      </w:r>
      <w:proofErr w:type="spellStart"/>
      <w:r w:rsidRPr="00392554">
        <w:rPr>
          <w:rFonts w:ascii="Verdana" w:hAnsi="Verdana"/>
          <w:sz w:val="28"/>
        </w:rPr>
        <w:t>malakozoologie</w:t>
      </w:r>
      <w:proofErr w:type="spellEnd"/>
      <w:r w:rsidRPr="00392554">
        <w:rPr>
          <w:rFonts w:ascii="Verdana" w:hAnsi="Verdana"/>
          <w:sz w:val="28"/>
        </w:rPr>
        <w:t>. Paní Mgr. Zíková si s námi domluvila další návštěvu. Necháme se překvapit, co si pro nás připraví.</w:t>
      </w:r>
    </w:p>
    <w:p w:rsidR="00AF1C16" w:rsidRPr="00392554" w:rsidRDefault="00AF1C16" w:rsidP="00BA10FB">
      <w:pPr>
        <w:spacing w:line="276" w:lineRule="auto"/>
        <w:ind w:firstLine="708"/>
        <w:jc w:val="both"/>
        <w:rPr>
          <w:rFonts w:ascii="Verdana" w:hAnsi="Verdana"/>
          <w:sz w:val="28"/>
        </w:rPr>
      </w:pPr>
      <w:r w:rsidRPr="00392554">
        <w:rPr>
          <w:rFonts w:ascii="Verdana" w:hAnsi="Verdana"/>
          <w:sz w:val="28"/>
        </w:rPr>
        <w:t xml:space="preserve">A máme po výletě, ujede nám vlak! To byla první myšlenka, která mě napadla při cestě autobusem MHD. Autobus zastavil na křižovatce a už se nerozjel. Naštěstí to dobře dopadlo. Během pár minut zastavil vedle nás jiný autobus, do kterého jsme mohli přestoupit. Ještě, že s námi jela Pavla, pracovnice TC, a tak mě i Líbu bezpečně doprovodila až na nádraží. Vlakem jsme zajeli do Prahy a metrem a tramvají jsme pokračovali do Botanické zahrady. Tentokrát jsme navštívili venkovní expozici nacházející se na severní straně zahrady. Venkovní expozice byla otevřena v roce 1992 a nyní se rozkládá na 25 hektarech. Expozici doplňují pítka, lavičky a informační cedule. Počasí nám nepřálo, bylo chladno, a při výstupu z metra drobně mžilo. Ale během procházky se naštěstí vyjasnilo. Při čekání na průvodkyni jsme obdivovali rozkvetlé posly jara různých barev ve vysokých květináčích i na záhonech - tulipány, narcisy, macešky atd. Sympatická průvodkyně Eva byla perfektní. Na naši skupinku se dobře připravila. Po celou dobu prohlídky nás poutavě seznamovala s rostlinami, keři a stromy. Své vyprávění nám zpestřila možností osahat si různé květy, listy a stonky rostlin. Přinesla nám také haptický model motýla. V listnatém lesíku jsme si osahali modřenec, čemeřici odpuzující slimáky, mučenku, kandík – psí zub, rostlinu s krásným českým jménem </w:t>
      </w:r>
      <w:proofErr w:type="spellStart"/>
      <w:r w:rsidRPr="00392554">
        <w:rPr>
          <w:rFonts w:ascii="Verdana" w:hAnsi="Verdana"/>
          <w:sz w:val="28"/>
        </w:rPr>
        <w:t>pérovec</w:t>
      </w:r>
      <w:proofErr w:type="spellEnd"/>
      <w:r w:rsidRPr="00392554">
        <w:rPr>
          <w:rFonts w:ascii="Verdana" w:hAnsi="Verdana"/>
          <w:sz w:val="28"/>
        </w:rPr>
        <w:t xml:space="preserve"> paví či keř </w:t>
      </w:r>
      <w:proofErr w:type="spellStart"/>
      <w:r w:rsidRPr="00392554">
        <w:rPr>
          <w:rFonts w:ascii="Verdana" w:hAnsi="Verdana"/>
          <w:sz w:val="28"/>
        </w:rPr>
        <w:t>pieris</w:t>
      </w:r>
      <w:proofErr w:type="spellEnd"/>
      <w:r w:rsidRPr="00392554">
        <w:rPr>
          <w:rFonts w:ascii="Verdana" w:hAnsi="Verdana"/>
          <w:sz w:val="28"/>
        </w:rPr>
        <w:t xml:space="preserve"> japonský s hrozny smetanových květů. Pohladili jsme si jehličnany včetně nepichlavého a neopadavého cedru atlantského. Jeho šišky se rozpadají přímo na stromě. Paní průvodkyně měla pro nás připravenou suchou šišku k osahání, pro kterou kdysi museli vylézt na strom a nahoře ji utrhnout. Prohlédli jsme si kryptomerii, jejíž malé jehličí roste kolem dokola větvičky. Zajímavá byla rostlina chvojník, která vypadá jako velká přeslička. Vyskytuje se už od druhohor a obsahuje látku </w:t>
      </w:r>
      <w:proofErr w:type="spellStart"/>
      <w:r w:rsidRPr="00392554">
        <w:rPr>
          <w:rFonts w:ascii="Verdana" w:hAnsi="Verdana"/>
          <w:sz w:val="28"/>
        </w:rPr>
        <w:t>eferin</w:t>
      </w:r>
      <w:proofErr w:type="spellEnd"/>
      <w:r w:rsidRPr="00392554">
        <w:rPr>
          <w:rFonts w:ascii="Verdana" w:hAnsi="Verdana"/>
          <w:sz w:val="28"/>
        </w:rPr>
        <w:t xml:space="preserve">, ze které se vyrábí pervitin. Během putování botanickou zahradou nám už byla zima, a tak jsme vřele ocenili, že nás paní průvodkyně zavedla do skleníku s nápisem nade dveřmi: Svět sukulentů. Zde jsme se ohřáli. Sukulenty jsou rostliny, které umí shromažďovat ve svém těle (stonku nebo listech) vodu, která jim umožňuje přežít velmi dlouhá období sucha. Vyskytují se v pouštních nebo polopouštních podmínkách. Jsou to např. kaktusy. Zkusili jsme ostrost dlouhých a velmi ostrých trnů </w:t>
      </w:r>
      <w:proofErr w:type="spellStart"/>
      <w:r w:rsidRPr="00392554">
        <w:rPr>
          <w:rFonts w:ascii="Verdana" w:hAnsi="Verdana"/>
          <w:sz w:val="28"/>
        </w:rPr>
        <w:t>echinokaktusu</w:t>
      </w:r>
      <w:proofErr w:type="spellEnd"/>
      <w:r w:rsidRPr="00392554">
        <w:rPr>
          <w:rFonts w:ascii="Verdana" w:hAnsi="Verdana"/>
          <w:sz w:val="28"/>
        </w:rPr>
        <w:t xml:space="preserve"> kupolovitého tzv. Tchýnina sedátka. Já jsem také tchýně, ale pro mě určitě nebylo. Nejsem ta zlá a nenáviděná tchýně, alespoň si to myslím. A také drobné a samozřejmě pichlavé trny největšího kaktusu na světě s charakteristickým vzhledem „prostě kaktusovým“ se jménem </w:t>
      </w:r>
      <w:proofErr w:type="spellStart"/>
      <w:r w:rsidRPr="00392554">
        <w:rPr>
          <w:rFonts w:ascii="Verdana" w:hAnsi="Verdana"/>
          <w:sz w:val="28"/>
        </w:rPr>
        <w:t>Saguaro</w:t>
      </w:r>
      <w:proofErr w:type="spellEnd"/>
      <w:r w:rsidRPr="00392554">
        <w:rPr>
          <w:rFonts w:ascii="Verdana" w:hAnsi="Verdana"/>
          <w:sz w:val="28"/>
        </w:rPr>
        <w:t xml:space="preserve">. </w:t>
      </w:r>
      <w:r w:rsidR="00392554">
        <w:rPr>
          <w:rFonts w:ascii="Verdana" w:hAnsi="Verdana"/>
          <w:sz w:val="28"/>
        </w:rPr>
        <w:t>Měřil 1 </w:t>
      </w:r>
      <w:r w:rsidRPr="00392554">
        <w:rPr>
          <w:rFonts w:ascii="Verdana" w:hAnsi="Verdana"/>
          <w:sz w:val="28"/>
        </w:rPr>
        <w:t>metr. Pomačkali jsme si rostliny s dužnatými listy: aloe</w:t>
      </w:r>
      <w:r w:rsidR="00392554">
        <w:rPr>
          <w:rFonts w:ascii="Verdana" w:hAnsi="Verdana"/>
          <w:sz w:val="28"/>
        </w:rPr>
        <w:t xml:space="preserve"> a </w:t>
      </w:r>
      <w:r w:rsidRPr="00392554">
        <w:rPr>
          <w:rFonts w:ascii="Verdana" w:hAnsi="Verdana"/>
          <w:sz w:val="28"/>
        </w:rPr>
        <w:t xml:space="preserve">agáve. Paní průvodkyně nám nalila do kelímků k ochutnání nápoj z aloe. Překvapilo mě, že ve skleníku byl i velký muškát, který je nejen okrasný, ale i léčivý. Druh </w:t>
      </w:r>
      <w:proofErr w:type="spellStart"/>
      <w:r w:rsidRPr="00392554">
        <w:rPr>
          <w:rFonts w:ascii="Verdana" w:hAnsi="Verdana"/>
          <w:sz w:val="28"/>
        </w:rPr>
        <w:t>Kaloba</w:t>
      </w:r>
      <w:proofErr w:type="spellEnd"/>
      <w:r w:rsidRPr="00392554">
        <w:rPr>
          <w:rFonts w:ascii="Verdana" w:hAnsi="Verdana"/>
          <w:sz w:val="28"/>
        </w:rPr>
        <w:t xml:space="preserve"> se používá k léčbě průdušek. Zašli jsme také k expozicím Rašeliniště a</w:t>
      </w:r>
      <w:r w:rsidR="00392554">
        <w:rPr>
          <w:rFonts w:ascii="Verdana" w:hAnsi="Verdana"/>
          <w:sz w:val="28"/>
        </w:rPr>
        <w:t> </w:t>
      </w:r>
      <w:r w:rsidRPr="00392554">
        <w:rPr>
          <w:rFonts w:ascii="Verdana" w:hAnsi="Verdana"/>
          <w:sz w:val="28"/>
        </w:rPr>
        <w:t xml:space="preserve">Jezírko. Zde jsme se seznámili s vodní rostlinou prustkou, příjemnou na dotek. A klikvou, rostoucí na rašeliništi. Je příbuzná brusince. Naší poslední zastávkou byla Pivoňková louka. Mimo pivoněk je osázena </w:t>
      </w:r>
      <w:r w:rsidR="0084308E">
        <w:rPr>
          <w:rFonts w:ascii="Verdana" w:hAnsi="Verdana"/>
          <w:sz w:val="28"/>
        </w:rPr>
        <w:t xml:space="preserve">i </w:t>
      </w:r>
      <w:r w:rsidRPr="00392554">
        <w:rPr>
          <w:rFonts w:ascii="Verdana" w:hAnsi="Verdana"/>
          <w:sz w:val="28"/>
        </w:rPr>
        <w:t>narcisy, ocúny a dřevinami. Pivoňky ještě nekvetly, bylo na ně brzo, zato tu kvetly magnolie různých barev. Osahali jsme si jejich květy, bohužel většina květů byla přemrzlá, takže už hodně opadávaly. Paní průvodkyně nám dala k osahání semenáček magnolie se semínky. Na závěr prohlídky jsme se u</w:t>
      </w:r>
      <w:r w:rsidR="00392554">
        <w:rPr>
          <w:rFonts w:ascii="Verdana" w:hAnsi="Verdana"/>
          <w:sz w:val="28"/>
        </w:rPr>
        <w:t> </w:t>
      </w:r>
      <w:r w:rsidRPr="00392554">
        <w:rPr>
          <w:rFonts w:ascii="Verdana" w:hAnsi="Verdana"/>
          <w:sz w:val="28"/>
        </w:rPr>
        <w:t>jedné rozkvetlé magnolie společně vyfotografovali. Krátkou procházkou jsme zašli do italské restaurace na oběd. Při zpáteční cestě vlakem jsme si mohli zazpívat – nezmokli jsme, už jsme tu… V Botanické zahradě jsme jistě nebyli naposledy, je toho tam k vidění ještě dost a navíc jsme dostali milé pozvání k další návštěvě od paní průvodkyně. A ještě nakonec jednu zajímavost. Magnolie neboli šácholan patří k nejstarším kvetoucím rostlinám na světě. Je opylována brouky, ne včelami (pravděpodobně z toho důvodu, že byla na zemi před vyvinutím včel a poté své květy novým opylovačům nepřizpůsobila).</w:t>
      </w:r>
    </w:p>
    <w:p w:rsidR="00AF1C16" w:rsidRPr="00392554" w:rsidRDefault="00AF1C16" w:rsidP="00BA10FB">
      <w:pPr>
        <w:spacing w:line="276" w:lineRule="auto"/>
        <w:ind w:firstLine="708"/>
        <w:jc w:val="both"/>
        <w:rPr>
          <w:rFonts w:ascii="Verdana" w:hAnsi="Verdana"/>
          <w:sz w:val="28"/>
        </w:rPr>
      </w:pPr>
      <w:r w:rsidRPr="00392554">
        <w:rPr>
          <w:rFonts w:ascii="Verdana" w:hAnsi="Verdana"/>
          <w:sz w:val="28"/>
        </w:rPr>
        <w:t xml:space="preserve">Hradecké lesy nabízejí mnoho možností k využití volného času a relaxace. I TyfloCentrum často využívá této nabídky a pro své uživatele pořádá procházky po lese. Květnový čtvrtek byl po mnoha studených dnech bez slunce teplý a slunečný. Ideální počasí na procházku lesem. Děvčata si toto krásné počasí určitě objednala. Po výstupu z MHD jsme prošli přírodní lokalitou Na Plachtě. Došli jsme k rybníku </w:t>
      </w:r>
      <w:proofErr w:type="spellStart"/>
      <w:r w:rsidRPr="00392554">
        <w:rPr>
          <w:rFonts w:ascii="Verdana" w:hAnsi="Verdana"/>
          <w:sz w:val="28"/>
        </w:rPr>
        <w:t>Češík</w:t>
      </w:r>
      <w:proofErr w:type="spellEnd"/>
      <w:r w:rsidRPr="00392554">
        <w:rPr>
          <w:rFonts w:ascii="Verdana" w:hAnsi="Verdana"/>
          <w:sz w:val="28"/>
        </w:rPr>
        <w:t>. Děvčata z </w:t>
      </w:r>
      <w:proofErr w:type="spellStart"/>
      <w:r w:rsidRPr="00392554">
        <w:rPr>
          <w:rFonts w:ascii="Verdana" w:hAnsi="Verdana"/>
          <w:sz w:val="28"/>
        </w:rPr>
        <w:t>Tyfla</w:t>
      </w:r>
      <w:proofErr w:type="spellEnd"/>
      <w:r w:rsidRPr="00392554">
        <w:rPr>
          <w:rFonts w:ascii="Verdana" w:hAnsi="Verdana"/>
          <w:sz w:val="28"/>
        </w:rPr>
        <w:t xml:space="preserve"> vyndala z batohů dříví, přidala posbírané dřevo a rozdělala oheň. Usadili jsme se okolo ohně nebo pod zastřešené dřevěné posezení se stolem. Děvčata nám ochotně opekla buřty přinesené z domu. Kdo chtěl, opekl si ho sám. Někteří vytáhli z batohu obložený chléb nebo housku. Vlaďka (pracovnice TC) vzala skupinku zájemců a obešla s nimi ryb</w:t>
      </w:r>
      <w:r w:rsidR="00392554">
        <w:rPr>
          <w:rFonts w:ascii="Verdana" w:hAnsi="Verdana"/>
          <w:sz w:val="28"/>
        </w:rPr>
        <w:t>ník. Cestou jsme se zastavili u </w:t>
      </w:r>
      <w:r w:rsidRPr="00392554">
        <w:rPr>
          <w:rFonts w:ascii="Verdana" w:hAnsi="Verdana"/>
          <w:sz w:val="28"/>
        </w:rPr>
        <w:t>informační tabule, která informovala o žijících ptácích v této lokalitě. Přečetla nám jejich jména a také nám je popsala. Potom jsme procházeli lesem. Naše poslední zastavení bylo v lanovém parku Na Větvi. Někdo si dal kávu, jiný pivo nebo limonádu. Všichni kromě mě a Marcely šli společně zpět k zastávce MHD. S Marcelou jsme prošly kolem ohrad s divokými koňmi. Ale žádného jsme neviděly. U rybníku Plachta jsme prošly podchodem a už jsme byly na sídlišti Na Plachtě. Cestou jsme neodolaly a zastavily se v cukrárně na výborné zmrzlině. Byla to taková sladká tečka na ukončení příjemného dopoledne stráveného v lese s dobrou partou lidí.</w:t>
      </w:r>
    </w:p>
    <w:p w:rsidR="00AF1C16" w:rsidRDefault="00AF1C16" w:rsidP="00BA10FB">
      <w:pPr>
        <w:spacing w:line="276" w:lineRule="auto"/>
        <w:ind w:firstLine="708"/>
        <w:jc w:val="both"/>
        <w:rPr>
          <w:rFonts w:ascii="Verdana" w:hAnsi="Verdana"/>
          <w:sz w:val="28"/>
        </w:rPr>
      </w:pPr>
      <w:r w:rsidRPr="00392554">
        <w:rPr>
          <w:rFonts w:ascii="Verdana" w:hAnsi="Verdana"/>
          <w:sz w:val="28"/>
        </w:rPr>
        <w:t>Hostem TyfloCentra byl mladý a sympatický loutko</w:t>
      </w:r>
      <w:r w:rsidR="0084308E">
        <w:rPr>
          <w:rFonts w:ascii="Verdana" w:hAnsi="Verdana"/>
          <w:sz w:val="28"/>
        </w:rPr>
        <w:t>herec D</w:t>
      </w:r>
      <w:r w:rsidRPr="00392554">
        <w:rPr>
          <w:rFonts w:ascii="Verdana" w:hAnsi="Verdana"/>
          <w:sz w:val="28"/>
        </w:rPr>
        <w:t>ivadla Drak Milan Hajn. Na úvod nám vyprávěl o své cestě k herectví a loutkám, jelikož pochází ze sportovní rodiny. Od konkurzu na dětskou roli v Klicperově divadle v Hradci Králové, o studiích na pražské DAMU, angažmá v divadle Alfa v Plzni až po současnou činnost</w:t>
      </w:r>
      <w:r w:rsidR="0084308E">
        <w:rPr>
          <w:rFonts w:ascii="Verdana" w:hAnsi="Verdana"/>
          <w:sz w:val="28"/>
        </w:rPr>
        <w:t xml:space="preserve"> v D</w:t>
      </w:r>
      <w:r w:rsidRPr="00392554">
        <w:rPr>
          <w:rFonts w:ascii="Verdana" w:hAnsi="Verdana"/>
          <w:sz w:val="28"/>
        </w:rPr>
        <w:t xml:space="preserve">ivadle Drak. Setkání probíhalo formou dotazů, kterých si účastníci připravili opravdu hodně. Všechny zajímavě zodpověděl. Přidal i několik humorných zážitků. Milan Hajn je držitelem Ceny Thálie. Přinesl nám ji, tedy jen ucho, ukázat. Vyprávěl nám veselou historku, která se k uchu váže. Kolegyně z plzeňské Alfy získala tuto cenu za celoživotní mistrovství. Při bujaré zábavě se tato skleněná cena, připomínající vysokou úzkou vázu s divadelní maskou rozbila. Když tuto cenu obdržel Milan Hajn, věnoval ji kolegyni a ona mu za to dala aspoň ucho z té rozbité. </w:t>
      </w:r>
      <w:r w:rsidR="00392554">
        <w:rPr>
          <w:rFonts w:ascii="Verdana" w:hAnsi="Verdana"/>
          <w:sz w:val="28"/>
        </w:rPr>
        <w:t>Ucho jsme si osahali a </w:t>
      </w:r>
      <w:r w:rsidRPr="00392554">
        <w:rPr>
          <w:rFonts w:ascii="Verdana" w:hAnsi="Verdana"/>
          <w:sz w:val="28"/>
        </w:rPr>
        <w:t>s hercem i se střepem jsme se na památku vyfotografovali. Bylo to krásné a zajímavé setkání. Dostali jsme pozvání na hru Kašpárek a zbojník, ve které hraje hlavní roli. Určitě se na představení na podzim zajdeme podívat.</w:t>
      </w:r>
    </w:p>
    <w:p w:rsidR="00C72C88" w:rsidRDefault="00C72C88" w:rsidP="00C72C88">
      <w:pPr>
        <w:spacing w:line="276" w:lineRule="auto"/>
        <w:rPr>
          <w:rFonts w:ascii="Verdana" w:hAnsi="Verdana"/>
          <w:sz w:val="28"/>
        </w:rPr>
      </w:pPr>
    </w:p>
    <w:p w:rsidR="00AF1C16" w:rsidRDefault="00C72C88" w:rsidP="00AF7D1B">
      <w:pPr>
        <w:spacing w:line="276" w:lineRule="auto"/>
        <w:ind w:left="4963"/>
        <w:jc w:val="right"/>
        <w:rPr>
          <w:rFonts w:ascii="Verdana" w:hAnsi="Verdana"/>
          <w:sz w:val="28"/>
        </w:rPr>
      </w:pPr>
      <w:r>
        <w:rPr>
          <w:rFonts w:ascii="Verdana" w:hAnsi="Verdana"/>
          <w:sz w:val="28"/>
        </w:rPr>
        <w:t xml:space="preserve">Zdena </w:t>
      </w:r>
      <w:proofErr w:type="spellStart"/>
      <w:r>
        <w:rPr>
          <w:rFonts w:ascii="Verdana" w:hAnsi="Verdana"/>
          <w:sz w:val="28"/>
        </w:rPr>
        <w:t>Gábelová</w:t>
      </w:r>
      <w:proofErr w:type="spellEnd"/>
    </w:p>
    <w:p w:rsidR="00C72C88" w:rsidRPr="00392554" w:rsidRDefault="00C72C88" w:rsidP="00C72C88">
      <w:pPr>
        <w:spacing w:line="276" w:lineRule="auto"/>
        <w:jc w:val="right"/>
        <w:rPr>
          <w:rFonts w:ascii="Verdana" w:hAnsi="Verdana"/>
          <w:sz w:val="28"/>
        </w:rPr>
      </w:pPr>
      <w:r>
        <w:rPr>
          <w:rFonts w:ascii="Verdana" w:hAnsi="Verdana"/>
          <w:sz w:val="28"/>
        </w:rPr>
        <w:t>Uživatelka TyfloCentra Hradec Králové</w:t>
      </w:r>
    </w:p>
    <w:p w:rsidR="00AF1C16" w:rsidRPr="00392554" w:rsidRDefault="00AF1C16" w:rsidP="00BA10FB">
      <w:pPr>
        <w:spacing w:line="276" w:lineRule="auto"/>
        <w:jc w:val="both"/>
        <w:rPr>
          <w:rFonts w:ascii="Verdana" w:hAnsi="Verdana"/>
          <w:sz w:val="28"/>
        </w:rPr>
      </w:pPr>
    </w:p>
    <w:p w:rsidR="00AF1C16" w:rsidRPr="00392554" w:rsidRDefault="00AF1C16" w:rsidP="00BA10FB">
      <w:pPr>
        <w:spacing w:line="276" w:lineRule="auto"/>
        <w:jc w:val="both"/>
        <w:rPr>
          <w:rFonts w:ascii="Verdana" w:eastAsiaTheme="minorHAnsi" w:hAnsi="Verdana" w:cstheme="minorBidi"/>
          <w:b/>
          <w:sz w:val="28"/>
          <w:szCs w:val="28"/>
        </w:rPr>
      </w:pPr>
    </w:p>
    <w:p w:rsidR="00AF1C16" w:rsidRPr="00392554" w:rsidRDefault="00AF1C16" w:rsidP="00BA10FB">
      <w:pPr>
        <w:spacing w:line="276" w:lineRule="auto"/>
        <w:jc w:val="both"/>
        <w:rPr>
          <w:rFonts w:ascii="Verdana" w:eastAsiaTheme="minorHAnsi" w:hAnsi="Verdana" w:cstheme="minorBidi"/>
          <w:b/>
          <w:sz w:val="28"/>
          <w:szCs w:val="28"/>
        </w:rPr>
      </w:pPr>
    </w:p>
    <w:p w:rsidR="00AF1C16" w:rsidRPr="00392554" w:rsidRDefault="00AF1C16" w:rsidP="00BA10FB">
      <w:pPr>
        <w:spacing w:line="276" w:lineRule="auto"/>
        <w:jc w:val="both"/>
        <w:rPr>
          <w:rFonts w:ascii="Verdana" w:eastAsiaTheme="minorHAnsi" w:hAnsi="Verdana" w:cstheme="minorBidi"/>
          <w:b/>
          <w:sz w:val="28"/>
          <w:szCs w:val="28"/>
        </w:rPr>
      </w:pPr>
    </w:p>
    <w:p w:rsidR="00AF1C16" w:rsidRPr="00392554" w:rsidRDefault="00AF1C16" w:rsidP="0084308E">
      <w:pPr>
        <w:spacing w:line="276" w:lineRule="auto"/>
        <w:jc w:val="center"/>
        <w:outlineLvl w:val="0"/>
        <w:rPr>
          <w:rFonts w:ascii="Verdana" w:hAnsi="Verdana"/>
          <w:b/>
          <w:sz w:val="32"/>
          <w:szCs w:val="32"/>
        </w:rPr>
      </w:pPr>
      <w:r w:rsidRPr="00392554">
        <w:rPr>
          <w:rFonts w:ascii="Verdana" w:hAnsi="Verdana"/>
          <w:b/>
          <w:sz w:val="32"/>
          <w:szCs w:val="32"/>
        </w:rPr>
        <w:t>Hradecký „VYKUK“</w:t>
      </w:r>
    </w:p>
    <w:p w:rsidR="00AF1C16" w:rsidRPr="00392554" w:rsidRDefault="00AF1C16" w:rsidP="0084308E">
      <w:pPr>
        <w:spacing w:line="276" w:lineRule="auto"/>
        <w:jc w:val="center"/>
        <w:rPr>
          <w:rFonts w:ascii="Verdana" w:hAnsi="Verdana"/>
          <w:sz w:val="28"/>
          <w:szCs w:val="28"/>
        </w:rPr>
      </w:pPr>
      <w:r w:rsidRPr="00392554">
        <w:rPr>
          <w:rFonts w:ascii="Verdana" w:hAnsi="Verdana"/>
          <w:sz w:val="28"/>
          <w:szCs w:val="28"/>
        </w:rPr>
        <w:t>(rubrika, kde na Vás „vykouknou“ nové podněty a informace)</w:t>
      </w:r>
    </w:p>
    <w:p w:rsidR="00AF1C16" w:rsidRPr="00392554" w:rsidRDefault="00AF1C16" w:rsidP="00BA10FB">
      <w:pPr>
        <w:pStyle w:val="Prosttext"/>
        <w:numPr>
          <w:ilvl w:val="0"/>
          <w:numId w:val="1"/>
        </w:numPr>
        <w:spacing w:before="240" w:line="276" w:lineRule="auto"/>
        <w:jc w:val="both"/>
        <w:rPr>
          <w:rFonts w:ascii="Verdana" w:hAnsi="Verdana"/>
          <w:sz w:val="28"/>
          <w:szCs w:val="28"/>
        </w:rPr>
      </w:pPr>
      <w:r w:rsidRPr="00392554">
        <w:rPr>
          <w:rFonts w:ascii="Verdana" w:hAnsi="Verdana"/>
          <w:sz w:val="28"/>
          <w:szCs w:val="28"/>
        </w:rPr>
        <w:t xml:space="preserve">V letních měsících nás čeká kvůli opravě vozovek </w:t>
      </w:r>
      <w:r w:rsidRPr="00392554">
        <w:rPr>
          <w:rFonts w:ascii="Verdana" w:hAnsi="Verdana"/>
          <w:b/>
          <w:sz w:val="28"/>
          <w:szCs w:val="28"/>
        </w:rPr>
        <w:t xml:space="preserve">uzavírka </w:t>
      </w:r>
      <w:r w:rsidRPr="00392554">
        <w:rPr>
          <w:rFonts w:ascii="Verdana" w:hAnsi="Verdana"/>
          <w:sz w:val="28"/>
          <w:szCs w:val="28"/>
        </w:rPr>
        <w:t>Nezvalovy ulice a něja</w:t>
      </w:r>
      <w:r w:rsidR="00392554">
        <w:rPr>
          <w:rFonts w:ascii="Verdana" w:hAnsi="Verdana"/>
          <w:sz w:val="28"/>
          <w:szCs w:val="28"/>
        </w:rPr>
        <w:t>ká omezení budou (po etapách) i </w:t>
      </w:r>
      <w:r w:rsidRPr="00392554">
        <w:rPr>
          <w:rFonts w:ascii="Verdana" w:hAnsi="Verdana"/>
          <w:sz w:val="28"/>
          <w:szCs w:val="28"/>
        </w:rPr>
        <w:t>v ulici V Kopečku.</w:t>
      </w:r>
    </w:p>
    <w:p w:rsidR="00AF1C16" w:rsidRPr="00392554" w:rsidRDefault="00AF1C16" w:rsidP="00BA10FB">
      <w:pPr>
        <w:pStyle w:val="Prosttext"/>
        <w:numPr>
          <w:ilvl w:val="0"/>
          <w:numId w:val="1"/>
        </w:numPr>
        <w:spacing w:line="276" w:lineRule="auto"/>
        <w:jc w:val="both"/>
        <w:rPr>
          <w:rFonts w:ascii="Verdana" w:hAnsi="Verdana"/>
          <w:sz w:val="28"/>
          <w:szCs w:val="28"/>
        </w:rPr>
      </w:pPr>
      <w:r w:rsidRPr="00392554">
        <w:rPr>
          <w:rFonts w:ascii="Verdana" w:hAnsi="Verdana"/>
          <w:sz w:val="28"/>
          <w:szCs w:val="28"/>
        </w:rPr>
        <w:t xml:space="preserve">od 1. 7. do 16. 7. bude z důvodu rekonstrukce vozovky v Lochenicích končit </w:t>
      </w:r>
      <w:r w:rsidRPr="00392554">
        <w:rPr>
          <w:rFonts w:ascii="Verdana" w:hAnsi="Verdana"/>
          <w:b/>
          <w:sz w:val="28"/>
          <w:szCs w:val="28"/>
        </w:rPr>
        <w:t>spoj MHD č. 15</w:t>
      </w:r>
      <w:r w:rsidRPr="00392554">
        <w:rPr>
          <w:rFonts w:ascii="Verdana" w:hAnsi="Verdana"/>
          <w:sz w:val="28"/>
          <w:szCs w:val="28"/>
        </w:rPr>
        <w:t xml:space="preserve"> ve stanici Předměřice Panelárna.</w:t>
      </w:r>
    </w:p>
    <w:p w:rsidR="00AF1C16" w:rsidRPr="00392554" w:rsidRDefault="00AF1C16" w:rsidP="00BA10FB">
      <w:pPr>
        <w:pStyle w:val="Prosttext"/>
        <w:numPr>
          <w:ilvl w:val="0"/>
          <w:numId w:val="1"/>
        </w:numPr>
        <w:spacing w:line="276" w:lineRule="auto"/>
        <w:jc w:val="both"/>
        <w:rPr>
          <w:rFonts w:ascii="Verdana" w:hAnsi="Verdana"/>
          <w:sz w:val="28"/>
          <w:szCs w:val="28"/>
        </w:rPr>
      </w:pPr>
      <w:r w:rsidRPr="00392554">
        <w:rPr>
          <w:rFonts w:ascii="Verdana" w:hAnsi="Verdana"/>
          <w:sz w:val="28"/>
          <w:szCs w:val="28"/>
        </w:rPr>
        <w:t xml:space="preserve">Po dobu července a srpna se vracejí </w:t>
      </w:r>
      <w:r w:rsidRPr="00392554">
        <w:rPr>
          <w:rFonts w:ascii="Verdana" w:hAnsi="Verdana"/>
          <w:b/>
          <w:sz w:val="28"/>
          <w:szCs w:val="28"/>
        </w:rPr>
        <w:t>linky MHD č. 11 a 17</w:t>
      </w:r>
      <w:r w:rsidRPr="00392554">
        <w:rPr>
          <w:rFonts w:ascii="Verdana" w:hAnsi="Verdana"/>
          <w:sz w:val="28"/>
          <w:szCs w:val="28"/>
        </w:rPr>
        <w:t xml:space="preserve"> na svou původní trasu, ovšem kvůli frézování vozovky ve </w:t>
      </w:r>
      <w:proofErr w:type="spellStart"/>
      <w:r w:rsidRPr="00392554">
        <w:rPr>
          <w:rFonts w:ascii="Verdana" w:hAnsi="Verdana"/>
          <w:sz w:val="28"/>
          <w:szCs w:val="28"/>
        </w:rPr>
        <w:t>Svinarech</w:t>
      </w:r>
      <w:proofErr w:type="spellEnd"/>
      <w:r w:rsidRPr="00392554">
        <w:rPr>
          <w:rFonts w:ascii="Verdana" w:hAnsi="Verdana"/>
          <w:sz w:val="28"/>
          <w:szCs w:val="28"/>
        </w:rPr>
        <w:t xml:space="preserve"> nezajíždějí do </w:t>
      </w:r>
      <w:proofErr w:type="spellStart"/>
      <w:r w:rsidRPr="00392554">
        <w:rPr>
          <w:rFonts w:ascii="Verdana" w:hAnsi="Verdana"/>
          <w:sz w:val="28"/>
          <w:szCs w:val="28"/>
        </w:rPr>
        <w:t>Bělče</w:t>
      </w:r>
      <w:proofErr w:type="spellEnd"/>
      <w:r w:rsidRPr="00392554">
        <w:rPr>
          <w:rFonts w:ascii="Verdana" w:hAnsi="Verdana"/>
          <w:sz w:val="28"/>
          <w:szCs w:val="28"/>
        </w:rPr>
        <w:t>.</w:t>
      </w:r>
    </w:p>
    <w:p w:rsidR="00AF1C16" w:rsidRPr="00392554" w:rsidRDefault="00AF1C16" w:rsidP="00BA10FB">
      <w:pPr>
        <w:pStyle w:val="Prosttext"/>
        <w:numPr>
          <w:ilvl w:val="0"/>
          <w:numId w:val="1"/>
        </w:numPr>
        <w:spacing w:line="276" w:lineRule="auto"/>
        <w:jc w:val="both"/>
        <w:rPr>
          <w:rFonts w:ascii="Verdana" w:hAnsi="Verdana"/>
          <w:sz w:val="28"/>
          <w:szCs w:val="28"/>
        </w:rPr>
      </w:pPr>
      <w:r w:rsidRPr="00392554">
        <w:rPr>
          <w:rFonts w:ascii="Verdana" w:hAnsi="Verdana"/>
          <w:sz w:val="28"/>
          <w:szCs w:val="28"/>
        </w:rPr>
        <w:t xml:space="preserve">Víte, že město Hradec Králové myslí na osvěžení nás chodců v parných dnech? Kromě různých </w:t>
      </w:r>
      <w:proofErr w:type="spellStart"/>
      <w:r w:rsidRPr="00392554">
        <w:rPr>
          <w:rFonts w:ascii="Verdana" w:hAnsi="Verdana"/>
          <w:sz w:val="28"/>
          <w:szCs w:val="28"/>
        </w:rPr>
        <w:t>mlhovišť</w:t>
      </w:r>
      <w:proofErr w:type="spellEnd"/>
      <w:r w:rsidRPr="00392554">
        <w:rPr>
          <w:rFonts w:ascii="Verdana" w:hAnsi="Verdana"/>
          <w:sz w:val="28"/>
          <w:szCs w:val="28"/>
        </w:rPr>
        <w:t xml:space="preserve"> a vodních fontánek převzalo nedávno i tzv. </w:t>
      </w:r>
      <w:r w:rsidRPr="00392554">
        <w:rPr>
          <w:rFonts w:ascii="Verdana" w:hAnsi="Verdana"/>
          <w:b/>
          <w:sz w:val="28"/>
          <w:szCs w:val="28"/>
        </w:rPr>
        <w:t>pítko</w:t>
      </w:r>
      <w:r w:rsidRPr="00392554">
        <w:rPr>
          <w:rFonts w:ascii="Verdana" w:hAnsi="Verdana"/>
          <w:sz w:val="28"/>
          <w:szCs w:val="28"/>
        </w:rPr>
        <w:t>, od Královéhradecké provozní a VAK. Nachází se u chodníku vedoucím k ČPP Aréně, v zatáčce podél ulice Komenského. Naproti přes ulici je např. restaurace U Lva. Pítko vypadá jako kovový kvádr, kde z boku zmáčknete tlačítko a nahoře tryská kolmo vzhůru pramínek pitné vody. Nechte si ho někým ukázat, sami ho možná nenajdete, stojí ukázněně za vodicí linií obrubníku.</w:t>
      </w:r>
    </w:p>
    <w:p w:rsidR="00AF1C16" w:rsidRPr="00392554" w:rsidRDefault="00C5764B" w:rsidP="00BA10FB">
      <w:pPr>
        <w:pStyle w:val="Prosttext"/>
        <w:spacing w:line="276" w:lineRule="auto"/>
        <w:ind w:left="720"/>
        <w:jc w:val="both"/>
        <w:rPr>
          <w:rFonts w:ascii="Verdana" w:hAnsi="Verdana"/>
          <w:sz w:val="28"/>
          <w:szCs w:val="28"/>
        </w:rPr>
      </w:pPr>
      <w:r w:rsidRPr="00C5764B">
        <w:rPr>
          <w:rFonts w:ascii="Verdana" w:eastAsiaTheme="minorHAnsi" w:hAnsi="Verdana" w:cstheme="minorBidi"/>
          <w:b/>
          <w:noProof/>
          <w:sz w:val="28"/>
          <w:szCs w:val="28"/>
          <w:lang w:eastAsia="cs-CZ"/>
        </w:rPr>
        <w:drawing>
          <wp:anchor distT="0" distB="0" distL="114300" distR="114300" simplePos="0" relativeHeight="251672576" behindDoc="0" locked="0" layoutInCell="1" allowOverlap="1" wp14:anchorId="5E25E951" wp14:editId="6F74A5DC">
            <wp:simplePos x="0" y="0"/>
            <wp:positionH relativeFrom="margin">
              <wp:align>center</wp:align>
            </wp:positionH>
            <wp:positionV relativeFrom="margin">
              <wp:posOffset>5529221</wp:posOffset>
            </wp:positionV>
            <wp:extent cx="3378200" cy="2973705"/>
            <wp:effectExtent l="0" t="0" r="0" b="0"/>
            <wp:wrapSquare wrapText="bothSides"/>
            <wp:docPr id="17" name="Obrázek 17" descr="S:\Střípek\Střípek 2023\Střípek 23_03\foto\menší\Praha - retro výst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třípek\Střípek 2023\Střípek 23_03\foto\menší\Praha - retro výstava.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265" t="1533" r="30428" b="11852"/>
                    <a:stretch/>
                  </pic:blipFill>
                  <pic:spPr bwMode="auto">
                    <a:xfrm>
                      <a:off x="0" y="0"/>
                      <a:ext cx="3378200" cy="29737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F1C16" w:rsidRPr="00392554" w:rsidRDefault="00AF1C16" w:rsidP="00BA10FB">
      <w:pPr>
        <w:spacing w:line="276" w:lineRule="auto"/>
        <w:jc w:val="both"/>
        <w:rPr>
          <w:rFonts w:ascii="Verdana" w:eastAsiaTheme="minorHAnsi" w:hAnsi="Verdana" w:cstheme="minorBidi"/>
          <w:b/>
          <w:sz w:val="28"/>
          <w:szCs w:val="28"/>
        </w:rPr>
      </w:pPr>
    </w:p>
    <w:p w:rsidR="00AF1C16" w:rsidRPr="00392554" w:rsidRDefault="00AF1C16" w:rsidP="00BA10FB">
      <w:pPr>
        <w:spacing w:line="276" w:lineRule="auto"/>
        <w:jc w:val="both"/>
        <w:rPr>
          <w:rFonts w:ascii="Verdana" w:eastAsiaTheme="minorHAnsi" w:hAnsi="Verdana" w:cstheme="minorBidi"/>
          <w:b/>
          <w:sz w:val="28"/>
          <w:szCs w:val="28"/>
        </w:rPr>
      </w:pPr>
    </w:p>
    <w:p w:rsidR="00AF1C16" w:rsidRPr="00392554" w:rsidRDefault="00AF1C16" w:rsidP="00BA10FB">
      <w:pPr>
        <w:spacing w:line="276" w:lineRule="auto"/>
        <w:jc w:val="both"/>
        <w:rPr>
          <w:rFonts w:ascii="Verdana" w:eastAsiaTheme="minorHAnsi" w:hAnsi="Verdana" w:cstheme="minorBidi"/>
          <w:b/>
          <w:sz w:val="28"/>
          <w:szCs w:val="28"/>
        </w:rPr>
      </w:pPr>
    </w:p>
    <w:p w:rsidR="00AF1C16" w:rsidRPr="00392554" w:rsidRDefault="00AF1C16" w:rsidP="00BA10FB">
      <w:pPr>
        <w:spacing w:line="276" w:lineRule="auto"/>
        <w:jc w:val="both"/>
        <w:rPr>
          <w:rFonts w:ascii="Verdana" w:eastAsiaTheme="minorHAnsi" w:hAnsi="Verdana" w:cstheme="minorBidi"/>
          <w:b/>
          <w:sz w:val="28"/>
          <w:szCs w:val="28"/>
        </w:rPr>
      </w:pPr>
    </w:p>
    <w:p w:rsidR="00AF1C16" w:rsidRPr="00392554" w:rsidRDefault="00AF1C16" w:rsidP="00BA10FB">
      <w:pPr>
        <w:spacing w:line="276" w:lineRule="auto"/>
        <w:jc w:val="both"/>
        <w:rPr>
          <w:rFonts w:ascii="Verdana" w:eastAsiaTheme="minorHAnsi" w:hAnsi="Verdana" w:cstheme="minorBidi"/>
          <w:b/>
          <w:sz w:val="28"/>
          <w:szCs w:val="28"/>
        </w:rPr>
      </w:pPr>
    </w:p>
    <w:p w:rsidR="00AF1C16" w:rsidRPr="00392554" w:rsidRDefault="00AF1C16" w:rsidP="00BA10FB">
      <w:pPr>
        <w:spacing w:line="276" w:lineRule="auto"/>
        <w:jc w:val="both"/>
        <w:rPr>
          <w:rFonts w:ascii="Verdana" w:eastAsiaTheme="minorHAnsi" w:hAnsi="Verdana" w:cstheme="minorBidi"/>
          <w:b/>
          <w:sz w:val="28"/>
          <w:szCs w:val="28"/>
        </w:rPr>
      </w:pPr>
    </w:p>
    <w:p w:rsidR="00AF1C16" w:rsidRPr="00392554" w:rsidRDefault="00AF1C16" w:rsidP="00BA10FB">
      <w:pPr>
        <w:spacing w:line="276" w:lineRule="auto"/>
        <w:jc w:val="both"/>
        <w:rPr>
          <w:rFonts w:ascii="Verdana" w:eastAsiaTheme="minorHAnsi" w:hAnsi="Verdana" w:cstheme="minorBidi"/>
          <w:b/>
          <w:sz w:val="28"/>
          <w:szCs w:val="28"/>
        </w:rPr>
      </w:pPr>
    </w:p>
    <w:p w:rsidR="00AF1C16" w:rsidRPr="00392554" w:rsidRDefault="00AF1C16" w:rsidP="00BA10FB">
      <w:pPr>
        <w:spacing w:line="276" w:lineRule="auto"/>
        <w:jc w:val="both"/>
        <w:rPr>
          <w:rFonts w:ascii="Verdana" w:eastAsiaTheme="minorHAnsi" w:hAnsi="Verdana" w:cstheme="minorBidi"/>
          <w:b/>
          <w:sz w:val="28"/>
          <w:szCs w:val="28"/>
        </w:rPr>
      </w:pPr>
    </w:p>
    <w:p w:rsidR="00AF1C16" w:rsidRDefault="00AF1C16" w:rsidP="00BA10FB">
      <w:pPr>
        <w:spacing w:line="276" w:lineRule="auto"/>
        <w:jc w:val="both"/>
        <w:rPr>
          <w:rFonts w:ascii="Verdana" w:eastAsiaTheme="minorHAnsi" w:hAnsi="Verdana" w:cstheme="minorBidi"/>
          <w:b/>
          <w:sz w:val="28"/>
          <w:szCs w:val="28"/>
        </w:rPr>
      </w:pPr>
    </w:p>
    <w:p w:rsidR="00C5764B" w:rsidRDefault="00C5764B" w:rsidP="00BA10FB">
      <w:pPr>
        <w:spacing w:line="276" w:lineRule="auto"/>
        <w:jc w:val="both"/>
        <w:rPr>
          <w:rFonts w:ascii="Verdana" w:eastAsiaTheme="minorHAnsi" w:hAnsi="Verdana" w:cstheme="minorBidi"/>
          <w:b/>
          <w:sz w:val="28"/>
          <w:szCs w:val="28"/>
        </w:rPr>
      </w:pPr>
    </w:p>
    <w:p w:rsidR="00C5764B" w:rsidRDefault="00C5764B" w:rsidP="00BA10FB">
      <w:pPr>
        <w:spacing w:line="276" w:lineRule="auto"/>
        <w:jc w:val="both"/>
        <w:rPr>
          <w:rFonts w:ascii="Verdana" w:eastAsiaTheme="minorHAnsi" w:hAnsi="Verdana" w:cstheme="minorBidi"/>
          <w:b/>
          <w:sz w:val="28"/>
          <w:szCs w:val="28"/>
        </w:rPr>
      </w:pPr>
    </w:p>
    <w:p w:rsidR="00C5764B" w:rsidRPr="00392554" w:rsidRDefault="00C5764B" w:rsidP="00BA10FB">
      <w:pPr>
        <w:spacing w:line="276" w:lineRule="auto"/>
        <w:jc w:val="both"/>
        <w:rPr>
          <w:rFonts w:ascii="Verdana" w:eastAsiaTheme="minorHAnsi" w:hAnsi="Verdana" w:cstheme="minorBidi"/>
          <w:b/>
          <w:sz w:val="28"/>
          <w:szCs w:val="28"/>
        </w:rPr>
      </w:pPr>
    </w:p>
    <w:p w:rsidR="00AF1C16" w:rsidRPr="00392554" w:rsidRDefault="00C5764B" w:rsidP="00C5764B">
      <w:pPr>
        <w:spacing w:line="276" w:lineRule="auto"/>
        <w:jc w:val="center"/>
        <w:rPr>
          <w:rFonts w:ascii="Verdana" w:eastAsiaTheme="minorHAnsi" w:hAnsi="Verdana" w:cstheme="minorBidi"/>
          <w:b/>
          <w:sz w:val="28"/>
          <w:szCs w:val="28"/>
        </w:rPr>
      </w:pPr>
      <w:r>
        <w:rPr>
          <w:rFonts w:ascii="Verdana" w:eastAsiaTheme="minorHAnsi" w:hAnsi="Verdana" w:cstheme="minorBidi"/>
          <w:b/>
          <w:sz w:val="28"/>
          <w:szCs w:val="28"/>
        </w:rPr>
        <w:t>Návštěva Prahy</w:t>
      </w:r>
    </w:p>
    <w:p w:rsidR="00AF1C16" w:rsidRPr="00C72C88" w:rsidRDefault="00AF1C16" w:rsidP="00C72C88">
      <w:pPr>
        <w:widowControl w:val="0"/>
        <w:shd w:val="clear" w:color="auto" w:fill="FFFFFF"/>
        <w:suppressAutoHyphens/>
        <w:spacing w:line="276" w:lineRule="auto"/>
        <w:jc w:val="center"/>
        <w:outlineLvl w:val="1"/>
        <w:rPr>
          <w:rFonts w:ascii="Verdana" w:hAnsi="Verdana" w:cs="Tahoma"/>
          <w:b/>
          <w:bCs/>
          <w:i/>
          <w:iCs/>
          <w:sz w:val="32"/>
          <w:szCs w:val="32"/>
        </w:rPr>
      </w:pPr>
      <w:r w:rsidRPr="00C72C88">
        <w:rPr>
          <w:rFonts w:ascii="Verdana" w:eastAsiaTheme="minorHAnsi" w:hAnsi="Verdana" w:cstheme="minorBidi"/>
          <w:b/>
          <w:sz w:val="32"/>
          <w:szCs w:val="32"/>
        </w:rPr>
        <w:br w:type="page"/>
      </w:r>
      <w:r w:rsidRPr="00C72C88">
        <w:rPr>
          <w:rFonts w:ascii="Verdana" w:hAnsi="Verdana" w:cs="Tahoma"/>
          <w:b/>
          <w:bCs/>
          <w:i/>
          <w:iCs/>
          <w:sz w:val="32"/>
          <w:szCs w:val="32"/>
        </w:rPr>
        <w:t>Pozvánka na akce regionálního pracoviště Jičín</w:t>
      </w:r>
    </w:p>
    <w:p w:rsidR="00AF1C16" w:rsidRPr="00392554" w:rsidRDefault="00AF1C16" w:rsidP="00C72C88">
      <w:pPr>
        <w:spacing w:after="240" w:line="276" w:lineRule="auto"/>
        <w:jc w:val="center"/>
        <w:outlineLvl w:val="1"/>
        <w:rPr>
          <w:rFonts w:ascii="Verdana" w:hAnsi="Verdana"/>
          <w:b/>
          <w:sz w:val="28"/>
          <w:szCs w:val="28"/>
        </w:rPr>
      </w:pPr>
      <w:r w:rsidRPr="00392554">
        <w:rPr>
          <w:rFonts w:ascii="Verdana" w:hAnsi="Verdana" w:cs="Tahoma"/>
          <w:bCs/>
          <w:i/>
          <w:iCs/>
          <w:sz w:val="28"/>
          <w:szCs w:val="28"/>
        </w:rPr>
        <w:t>Program našich aktivit na červenec až září 2023:</w:t>
      </w:r>
    </w:p>
    <w:p w:rsidR="00AF1C16" w:rsidRPr="00C72C88" w:rsidRDefault="00AF1C16" w:rsidP="00BA10FB">
      <w:pPr>
        <w:spacing w:line="276" w:lineRule="auto"/>
        <w:jc w:val="both"/>
        <w:rPr>
          <w:rFonts w:ascii="Verdana" w:hAnsi="Verdana" w:cs="Arial"/>
          <w:b/>
          <w:sz w:val="32"/>
          <w:szCs w:val="32"/>
        </w:rPr>
      </w:pPr>
      <w:r w:rsidRPr="00C72C88">
        <w:rPr>
          <w:rFonts w:ascii="Verdana" w:hAnsi="Verdana" w:cs="Arial"/>
          <w:b/>
          <w:sz w:val="32"/>
          <w:szCs w:val="32"/>
        </w:rPr>
        <w:t>ČERVENEC</w:t>
      </w:r>
    </w:p>
    <w:p w:rsidR="00AF1C16" w:rsidRPr="00C72C88" w:rsidRDefault="00AF1C16" w:rsidP="00BA10FB">
      <w:pPr>
        <w:spacing w:line="276" w:lineRule="auto"/>
        <w:ind w:left="2124" w:hanging="2124"/>
        <w:jc w:val="both"/>
        <w:rPr>
          <w:rFonts w:ascii="Verdana" w:hAnsi="Verdana" w:cs="Arial"/>
          <w:b/>
          <w:sz w:val="28"/>
          <w:szCs w:val="32"/>
        </w:rPr>
      </w:pPr>
      <w:r w:rsidRPr="00C72C88">
        <w:rPr>
          <w:rFonts w:ascii="Verdana" w:hAnsi="Verdana" w:cs="Arial"/>
          <w:b/>
          <w:sz w:val="28"/>
          <w:szCs w:val="32"/>
        </w:rPr>
        <w:t>12. 7. 2023</w:t>
      </w:r>
      <w:r w:rsidRPr="00C72C88">
        <w:rPr>
          <w:rFonts w:ascii="Verdana" w:hAnsi="Verdana" w:cs="Arial"/>
          <w:b/>
          <w:sz w:val="28"/>
          <w:szCs w:val="32"/>
        </w:rPr>
        <w:tab/>
        <w:t>„ZVONY JIČÍNSKA ANEB PROČ NESLÝCHÁME KLEKÁNÍ.“</w:t>
      </w:r>
    </w:p>
    <w:p w:rsidR="00AF1C16" w:rsidRPr="00C72C88" w:rsidRDefault="00AF1C16" w:rsidP="00BA10FB">
      <w:pPr>
        <w:spacing w:line="276" w:lineRule="auto"/>
        <w:ind w:firstLine="3"/>
        <w:jc w:val="both"/>
        <w:rPr>
          <w:rFonts w:ascii="Verdana" w:hAnsi="Verdana" w:cs="Arial"/>
          <w:sz w:val="28"/>
          <w:szCs w:val="28"/>
        </w:rPr>
      </w:pPr>
      <w:r w:rsidRPr="00C72C88">
        <w:rPr>
          <w:rFonts w:ascii="Verdana" w:hAnsi="Verdana" w:cs="Arial"/>
          <w:sz w:val="28"/>
          <w:szCs w:val="28"/>
        </w:rPr>
        <w:t>Komentovaná přednáška historičky Mgr. Jany Kořínkové</w:t>
      </w:r>
      <w:r w:rsidR="00392554" w:rsidRPr="00C72C88">
        <w:rPr>
          <w:rFonts w:ascii="Verdana" w:hAnsi="Verdana" w:cs="Arial"/>
          <w:sz w:val="28"/>
          <w:szCs w:val="28"/>
        </w:rPr>
        <w:t xml:space="preserve"> s </w:t>
      </w:r>
      <w:r w:rsidRPr="00C72C88">
        <w:rPr>
          <w:rFonts w:ascii="Verdana" w:hAnsi="Verdana" w:cs="Arial"/>
          <w:sz w:val="28"/>
          <w:szCs w:val="28"/>
        </w:rPr>
        <w:t>promítáním diapozitivů.</w:t>
      </w:r>
    </w:p>
    <w:p w:rsidR="00AF1C16" w:rsidRPr="00C72C88" w:rsidRDefault="00AF1C16" w:rsidP="00BA10FB">
      <w:pPr>
        <w:spacing w:after="240" w:line="276" w:lineRule="auto"/>
        <w:ind w:firstLine="3"/>
        <w:jc w:val="both"/>
        <w:rPr>
          <w:rFonts w:ascii="Verdana" w:hAnsi="Verdana" w:cs="Arial"/>
          <w:b/>
          <w:sz w:val="28"/>
          <w:szCs w:val="28"/>
        </w:rPr>
      </w:pPr>
      <w:r w:rsidRPr="00C72C88">
        <w:rPr>
          <w:rFonts w:ascii="Verdana" w:hAnsi="Verdana" w:cs="Arial"/>
          <w:sz w:val="28"/>
          <w:szCs w:val="28"/>
        </w:rPr>
        <w:t>Polyfunkční komunitní centrum, 2. patro, autobusové nádraží, 17. listopadu 861, Jičín</w:t>
      </w:r>
      <w:r w:rsidR="00C72C88" w:rsidRPr="00C72C88">
        <w:rPr>
          <w:rFonts w:ascii="Verdana" w:hAnsi="Verdana" w:cs="Arial"/>
          <w:sz w:val="28"/>
          <w:szCs w:val="28"/>
        </w:rPr>
        <w:t>.</w:t>
      </w:r>
    </w:p>
    <w:p w:rsidR="00AF1C16" w:rsidRPr="00C72C88" w:rsidRDefault="00AF1C16" w:rsidP="00BA10FB">
      <w:pPr>
        <w:spacing w:line="276" w:lineRule="auto"/>
        <w:jc w:val="both"/>
        <w:rPr>
          <w:rFonts w:ascii="Verdana" w:hAnsi="Verdana" w:cs="Arial"/>
          <w:b/>
          <w:sz w:val="32"/>
          <w:szCs w:val="32"/>
        </w:rPr>
      </w:pPr>
      <w:r w:rsidRPr="00C72C88">
        <w:rPr>
          <w:rFonts w:ascii="Verdana" w:hAnsi="Verdana" w:cs="Arial"/>
          <w:b/>
          <w:sz w:val="32"/>
          <w:szCs w:val="32"/>
        </w:rPr>
        <w:t>SRPEN</w:t>
      </w:r>
    </w:p>
    <w:p w:rsidR="00AF1C16" w:rsidRPr="00C72C88" w:rsidRDefault="00AF1C16" w:rsidP="00BA10FB">
      <w:pPr>
        <w:spacing w:line="276" w:lineRule="auto"/>
        <w:ind w:left="2124" w:hanging="2124"/>
        <w:jc w:val="both"/>
        <w:rPr>
          <w:rFonts w:ascii="Verdana" w:hAnsi="Verdana" w:cs="Arial"/>
          <w:b/>
          <w:sz w:val="28"/>
          <w:szCs w:val="32"/>
        </w:rPr>
      </w:pPr>
      <w:r w:rsidRPr="00C72C88">
        <w:rPr>
          <w:rFonts w:ascii="Verdana" w:hAnsi="Verdana" w:cs="Arial"/>
          <w:b/>
          <w:sz w:val="28"/>
          <w:szCs w:val="32"/>
        </w:rPr>
        <w:t>9. 8. 2023</w:t>
      </w:r>
      <w:r w:rsidRPr="00C72C88">
        <w:rPr>
          <w:rFonts w:ascii="Verdana" w:hAnsi="Verdana" w:cs="Arial"/>
          <w:b/>
          <w:sz w:val="28"/>
          <w:szCs w:val="32"/>
        </w:rPr>
        <w:tab/>
        <w:t>„ZAHRADNÍ PÁRTY S GRILOVÁNÍM.“</w:t>
      </w:r>
    </w:p>
    <w:p w:rsidR="00C72C88" w:rsidRDefault="00AF1C16" w:rsidP="00C72C88">
      <w:pPr>
        <w:spacing w:line="276" w:lineRule="auto"/>
        <w:ind w:firstLine="3"/>
        <w:jc w:val="both"/>
        <w:rPr>
          <w:rFonts w:ascii="Verdana" w:hAnsi="Verdana" w:cs="Arial"/>
          <w:sz w:val="28"/>
          <w:szCs w:val="28"/>
        </w:rPr>
      </w:pPr>
      <w:r w:rsidRPr="00C72C88">
        <w:rPr>
          <w:rFonts w:ascii="Verdana" w:hAnsi="Verdana" w:cs="Arial"/>
          <w:sz w:val="28"/>
          <w:szCs w:val="28"/>
        </w:rPr>
        <w:t>Posezení v zahradních prostorách restaurace</w:t>
      </w:r>
      <w:r w:rsidR="00C72C88">
        <w:rPr>
          <w:rFonts w:ascii="Verdana" w:hAnsi="Verdana" w:cs="Arial"/>
          <w:sz w:val="28"/>
          <w:szCs w:val="28"/>
        </w:rPr>
        <w:t xml:space="preserve"> </w:t>
      </w:r>
      <w:r w:rsidRPr="00C72C88">
        <w:rPr>
          <w:rFonts w:ascii="Verdana" w:hAnsi="Verdana" w:cs="Arial"/>
          <w:sz w:val="28"/>
          <w:szCs w:val="28"/>
        </w:rPr>
        <w:t xml:space="preserve">U Mlejnků, </w:t>
      </w:r>
      <w:r w:rsidR="00C72C88">
        <w:rPr>
          <w:rFonts w:ascii="Verdana" w:hAnsi="Verdana" w:cs="Arial"/>
          <w:sz w:val="28"/>
          <w:szCs w:val="28"/>
        </w:rPr>
        <w:t xml:space="preserve">Husova </w:t>
      </w:r>
      <w:r w:rsidRPr="00C72C88">
        <w:rPr>
          <w:rFonts w:ascii="Verdana" w:hAnsi="Verdana" w:cs="Arial"/>
          <w:sz w:val="28"/>
          <w:szCs w:val="28"/>
        </w:rPr>
        <w:t xml:space="preserve">ulice, Jičín. </w:t>
      </w:r>
    </w:p>
    <w:p w:rsidR="00C72C88" w:rsidRPr="00C72C88" w:rsidRDefault="00392554" w:rsidP="00C72C88">
      <w:pPr>
        <w:spacing w:after="240" w:line="276" w:lineRule="auto"/>
        <w:ind w:left="2124" w:hanging="2124"/>
        <w:jc w:val="both"/>
        <w:rPr>
          <w:rFonts w:ascii="Verdana" w:hAnsi="Verdana" w:cs="Arial"/>
          <w:sz w:val="28"/>
          <w:szCs w:val="28"/>
        </w:rPr>
      </w:pPr>
      <w:r w:rsidRPr="00C72C88">
        <w:rPr>
          <w:rFonts w:ascii="Verdana" w:hAnsi="Verdana" w:cs="Arial"/>
          <w:sz w:val="28"/>
          <w:szCs w:val="28"/>
        </w:rPr>
        <w:t>Sraz před restaurací ve 14:</w:t>
      </w:r>
      <w:r w:rsidR="00AF1C16" w:rsidRPr="00C72C88">
        <w:rPr>
          <w:rFonts w:ascii="Verdana" w:hAnsi="Verdana" w:cs="Arial"/>
          <w:sz w:val="28"/>
          <w:szCs w:val="28"/>
        </w:rPr>
        <w:t>15 hodin.</w:t>
      </w:r>
    </w:p>
    <w:p w:rsidR="00AF1C16" w:rsidRPr="00C72C88" w:rsidRDefault="00AF1C16" w:rsidP="00BA10FB">
      <w:pPr>
        <w:spacing w:line="276" w:lineRule="auto"/>
        <w:ind w:left="2124" w:hanging="2124"/>
        <w:jc w:val="both"/>
        <w:rPr>
          <w:rFonts w:ascii="Verdana" w:hAnsi="Verdana" w:cs="Arial"/>
          <w:b/>
          <w:sz w:val="32"/>
          <w:szCs w:val="32"/>
        </w:rPr>
      </w:pPr>
      <w:r w:rsidRPr="00C72C88">
        <w:rPr>
          <w:rFonts w:ascii="Verdana" w:hAnsi="Verdana" w:cs="Arial"/>
          <w:b/>
          <w:sz w:val="32"/>
          <w:szCs w:val="32"/>
        </w:rPr>
        <w:t>ZÁŘÍ</w:t>
      </w:r>
    </w:p>
    <w:p w:rsidR="00AF1C16" w:rsidRPr="00C72C88" w:rsidRDefault="00AF1C16" w:rsidP="00BA10FB">
      <w:pPr>
        <w:spacing w:line="276" w:lineRule="auto"/>
        <w:ind w:left="2124" w:hanging="2124"/>
        <w:jc w:val="both"/>
        <w:rPr>
          <w:rFonts w:ascii="Verdana" w:hAnsi="Verdana" w:cs="Arial"/>
          <w:b/>
          <w:sz w:val="28"/>
          <w:szCs w:val="32"/>
        </w:rPr>
      </w:pPr>
      <w:r w:rsidRPr="00C72C88">
        <w:rPr>
          <w:rFonts w:ascii="Verdana" w:hAnsi="Verdana" w:cs="Arial"/>
          <w:b/>
          <w:sz w:val="28"/>
          <w:szCs w:val="32"/>
        </w:rPr>
        <w:t>13. 9. 2023</w:t>
      </w:r>
      <w:r w:rsidRPr="00C72C88">
        <w:rPr>
          <w:rFonts w:ascii="Verdana" w:hAnsi="Verdana" w:cs="Arial"/>
          <w:b/>
          <w:sz w:val="28"/>
          <w:szCs w:val="32"/>
        </w:rPr>
        <w:tab/>
        <w:t>„ Z HISTORIE NOVÉHO MĚSTA ČÁSTI JIČÍNA.“</w:t>
      </w:r>
    </w:p>
    <w:p w:rsidR="00AF1C16" w:rsidRPr="00392554" w:rsidRDefault="00AF1C16" w:rsidP="00BA10FB">
      <w:pPr>
        <w:spacing w:line="276" w:lineRule="auto"/>
        <w:jc w:val="both"/>
        <w:rPr>
          <w:rFonts w:ascii="Verdana" w:hAnsi="Verdana" w:cs="Arial"/>
          <w:b/>
          <w:sz w:val="28"/>
          <w:szCs w:val="28"/>
        </w:rPr>
      </w:pPr>
      <w:r w:rsidRPr="00392554">
        <w:rPr>
          <w:rFonts w:ascii="Verdana" w:hAnsi="Verdana" w:cs="Arial"/>
          <w:sz w:val="28"/>
          <w:szCs w:val="28"/>
        </w:rPr>
        <w:t>Komentovaná přednáška historičky Mgr. Jany Kořínkové s promítáním diapozitivů.</w:t>
      </w:r>
    </w:p>
    <w:p w:rsidR="00AF1C16" w:rsidRPr="00392554" w:rsidRDefault="00AF1C16" w:rsidP="00C72C88">
      <w:pPr>
        <w:spacing w:after="240" w:line="276" w:lineRule="auto"/>
        <w:jc w:val="both"/>
        <w:rPr>
          <w:rFonts w:ascii="Verdana" w:hAnsi="Verdana" w:cs="Arial"/>
          <w:sz w:val="28"/>
          <w:szCs w:val="28"/>
        </w:rPr>
      </w:pPr>
      <w:r w:rsidRPr="00392554">
        <w:rPr>
          <w:rFonts w:ascii="Verdana" w:hAnsi="Verdana" w:cs="Arial"/>
          <w:sz w:val="28"/>
          <w:szCs w:val="28"/>
        </w:rPr>
        <w:t>Polyfunkční komunitní centrum, 2. patro, autobusové nádraží, 17. listopadu 861, Jičín.</w:t>
      </w:r>
    </w:p>
    <w:p w:rsidR="00AF1C16" w:rsidRPr="00392554" w:rsidRDefault="00AF1C16" w:rsidP="00C72C88">
      <w:pPr>
        <w:jc w:val="both"/>
        <w:rPr>
          <w:rFonts w:ascii="Verdana" w:hAnsi="Verdana" w:cs="Arial"/>
          <w:sz w:val="28"/>
          <w:szCs w:val="28"/>
        </w:rPr>
      </w:pPr>
      <w:r w:rsidRPr="00392554">
        <w:rPr>
          <w:rFonts w:ascii="Verdana" w:hAnsi="Verdana" w:cs="Arial"/>
          <w:sz w:val="28"/>
          <w:szCs w:val="28"/>
        </w:rPr>
        <w:t xml:space="preserve">Zahájení všech středečních schůzek je ve </w:t>
      </w:r>
      <w:r w:rsidRPr="00392554">
        <w:rPr>
          <w:rFonts w:ascii="Verdana" w:hAnsi="Verdana" w:cs="Arial"/>
          <w:b/>
          <w:sz w:val="28"/>
          <w:szCs w:val="28"/>
        </w:rPr>
        <w:t>14:15 hodin</w:t>
      </w:r>
      <w:r w:rsidRPr="00392554">
        <w:rPr>
          <w:rFonts w:ascii="Verdana" w:hAnsi="Verdana" w:cs="Arial"/>
          <w:sz w:val="28"/>
          <w:szCs w:val="28"/>
        </w:rPr>
        <w:t>.</w:t>
      </w:r>
      <w:r w:rsidR="00C72C88">
        <w:rPr>
          <w:rFonts w:ascii="Verdana" w:hAnsi="Verdana" w:cs="Arial"/>
          <w:sz w:val="28"/>
          <w:szCs w:val="28"/>
        </w:rPr>
        <w:t xml:space="preserve">                                                </w:t>
      </w:r>
      <w:r w:rsidRPr="00392554">
        <w:rPr>
          <w:rFonts w:ascii="Verdana" w:hAnsi="Verdana" w:cs="Arial"/>
          <w:sz w:val="28"/>
          <w:szCs w:val="28"/>
        </w:rPr>
        <w:t xml:space="preserve"> Srdečně zveme uživatele našich služeb i nové zájemce.</w:t>
      </w:r>
    </w:p>
    <w:p w:rsidR="00AF1C16" w:rsidRPr="00392554" w:rsidRDefault="00AF1C16" w:rsidP="00C72C88">
      <w:pPr>
        <w:pStyle w:val="Bezmezer"/>
        <w:jc w:val="both"/>
        <w:rPr>
          <w:rFonts w:ascii="Verdana" w:hAnsi="Verdana"/>
          <w:sz w:val="28"/>
          <w:szCs w:val="28"/>
        </w:rPr>
      </w:pPr>
      <w:r w:rsidRPr="00392554">
        <w:rPr>
          <w:rFonts w:ascii="Verdana" w:hAnsi="Verdana"/>
          <w:b/>
          <w:sz w:val="28"/>
          <w:szCs w:val="28"/>
        </w:rPr>
        <w:t>Kontaktní údaje:</w:t>
      </w:r>
    </w:p>
    <w:p w:rsidR="00AF1C16" w:rsidRPr="00392554" w:rsidRDefault="00AF1C16" w:rsidP="00C72C88">
      <w:pPr>
        <w:pStyle w:val="Bezmezer"/>
        <w:jc w:val="both"/>
        <w:rPr>
          <w:rFonts w:ascii="Verdana" w:hAnsi="Verdana"/>
          <w:sz w:val="28"/>
          <w:szCs w:val="28"/>
        </w:rPr>
      </w:pPr>
      <w:r w:rsidRPr="00392554">
        <w:rPr>
          <w:rFonts w:ascii="Verdana" w:hAnsi="Verdana"/>
          <w:sz w:val="28"/>
          <w:szCs w:val="28"/>
        </w:rPr>
        <w:t>17. listopadu 861, 506 01 Jičín</w:t>
      </w:r>
    </w:p>
    <w:p w:rsidR="00AF1C16" w:rsidRPr="00392554" w:rsidRDefault="004104F5" w:rsidP="00C72C88">
      <w:pPr>
        <w:pStyle w:val="Bezmezer"/>
        <w:jc w:val="both"/>
        <w:rPr>
          <w:rFonts w:ascii="Verdana" w:hAnsi="Verdana"/>
          <w:sz w:val="28"/>
          <w:szCs w:val="28"/>
        </w:rPr>
      </w:pPr>
      <w:r>
        <w:rPr>
          <w:rFonts w:ascii="Verdana" w:hAnsi="Verdana"/>
          <w:sz w:val="28"/>
          <w:szCs w:val="28"/>
        </w:rPr>
        <w:t>Telefon</w:t>
      </w:r>
      <w:r w:rsidR="00AF1C16" w:rsidRPr="00392554">
        <w:rPr>
          <w:rFonts w:ascii="Verdana" w:hAnsi="Verdana"/>
          <w:sz w:val="28"/>
          <w:szCs w:val="28"/>
        </w:rPr>
        <w:t>: 739 578 900</w:t>
      </w:r>
    </w:p>
    <w:p w:rsidR="00AF1C16" w:rsidRPr="00392554" w:rsidRDefault="00AF1C16" w:rsidP="00C72C88">
      <w:pPr>
        <w:pStyle w:val="Bezmezer"/>
        <w:jc w:val="both"/>
        <w:rPr>
          <w:rFonts w:ascii="Verdana" w:hAnsi="Verdana"/>
          <w:i/>
          <w:sz w:val="28"/>
          <w:szCs w:val="28"/>
        </w:rPr>
      </w:pPr>
      <w:r w:rsidRPr="00392554">
        <w:rPr>
          <w:rFonts w:ascii="Verdana" w:hAnsi="Verdana"/>
          <w:sz w:val="28"/>
          <w:szCs w:val="28"/>
        </w:rPr>
        <w:t xml:space="preserve">E-mail: </w:t>
      </w:r>
      <w:hyperlink r:id="rId14" w:history="1">
        <w:r w:rsidRPr="00392554">
          <w:rPr>
            <w:rStyle w:val="Hypertextovodkaz"/>
            <w:rFonts w:ascii="Verdana" w:hAnsi="Verdana"/>
            <w:i/>
            <w:color w:val="auto"/>
            <w:sz w:val="28"/>
            <w:szCs w:val="28"/>
          </w:rPr>
          <w:t>jicin@tyflocentrum-hk.cz</w:t>
        </w:r>
      </w:hyperlink>
    </w:p>
    <w:p w:rsidR="00AF1C16" w:rsidRPr="00C72C88" w:rsidRDefault="00AF1C16" w:rsidP="00C72C88">
      <w:pPr>
        <w:pStyle w:val="Bezmezer"/>
        <w:jc w:val="both"/>
        <w:rPr>
          <w:rFonts w:ascii="Verdana" w:hAnsi="Verdana" w:cs="Arial"/>
          <w:sz w:val="28"/>
          <w:szCs w:val="28"/>
        </w:rPr>
      </w:pPr>
      <w:r w:rsidRPr="00392554">
        <w:rPr>
          <w:rFonts w:ascii="Verdana" w:hAnsi="Verdana"/>
          <w:sz w:val="28"/>
          <w:szCs w:val="28"/>
        </w:rPr>
        <w:t xml:space="preserve">Web: </w:t>
      </w:r>
      <w:hyperlink r:id="rId15" w:history="1">
        <w:r w:rsidRPr="00392554">
          <w:rPr>
            <w:rStyle w:val="Hypertextovodkaz"/>
            <w:rFonts w:ascii="Verdana" w:hAnsi="Verdana"/>
            <w:i/>
            <w:color w:val="auto"/>
            <w:sz w:val="28"/>
            <w:szCs w:val="28"/>
          </w:rPr>
          <w:t>www.tyflocentrum-hk.cz</w:t>
        </w:r>
      </w:hyperlink>
    </w:p>
    <w:p w:rsidR="00392554" w:rsidRPr="00392554" w:rsidRDefault="00392554" w:rsidP="00C72C88">
      <w:pPr>
        <w:autoSpaceDE w:val="0"/>
        <w:autoSpaceDN w:val="0"/>
        <w:adjustRightInd w:val="0"/>
        <w:ind w:left="2124" w:firstLine="708"/>
        <w:jc w:val="both"/>
        <w:rPr>
          <w:rFonts w:ascii="Verdana" w:hAnsi="Verdana"/>
          <w:bCs/>
          <w:sz w:val="16"/>
          <w:szCs w:val="16"/>
        </w:rPr>
      </w:pPr>
    </w:p>
    <w:p w:rsidR="00AF1C16" w:rsidRPr="00392554" w:rsidRDefault="00AF1C16" w:rsidP="00C72C88">
      <w:pPr>
        <w:autoSpaceDE w:val="0"/>
        <w:autoSpaceDN w:val="0"/>
        <w:adjustRightInd w:val="0"/>
        <w:jc w:val="both"/>
        <w:rPr>
          <w:rFonts w:ascii="Verdana" w:hAnsi="Verdana"/>
          <w:b/>
          <w:bCs/>
          <w:sz w:val="28"/>
          <w:szCs w:val="28"/>
        </w:rPr>
      </w:pPr>
      <w:r w:rsidRPr="00392554">
        <w:rPr>
          <w:rFonts w:ascii="Verdana" w:hAnsi="Verdana"/>
          <w:b/>
          <w:bCs/>
          <w:sz w:val="28"/>
          <w:szCs w:val="28"/>
        </w:rPr>
        <w:t>Provozní doba:</w:t>
      </w:r>
    </w:p>
    <w:p w:rsidR="00AF1C16" w:rsidRPr="00392554" w:rsidRDefault="00AF1C16" w:rsidP="00C72C88">
      <w:pPr>
        <w:pStyle w:val="Bezmezer"/>
        <w:jc w:val="both"/>
        <w:rPr>
          <w:rFonts w:ascii="Verdana" w:hAnsi="Verdana"/>
          <w:b/>
          <w:sz w:val="28"/>
          <w:szCs w:val="28"/>
        </w:rPr>
      </w:pPr>
      <w:r w:rsidRPr="00392554">
        <w:rPr>
          <w:rFonts w:ascii="Verdana" w:hAnsi="Verdana"/>
          <w:sz w:val="28"/>
          <w:szCs w:val="28"/>
        </w:rPr>
        <w:t xml:space="preserve">Pondělí, středa: </w:t>
      </w:r>
      <w:r w:rsidRPr="00392554">
        <w:rPr>
          <w:rFonts w:ascii="Verdana" w:hAnsi="Verdana"/>
          <w:b/>
          <w:sz w:val="28"/>
          <w:szCs w:val="28"/>
        </w:rPr>
        <w:t>8-12, 13-17 h (ambulantně)</w:t>
      </w:r>
    </w:p>
    <w:p w:rsidR="00AF1C16" w:rsidRPr="00392554" w:rsidRDefault="00AF1C16" w:rsidP="00C72C88">
      <w:pPr>
        <w:pStyle w:val="Bezmezer"/>
        <w:spacing w:after="240"/>
        <w:jc w:val="both"/>
        <w:rPr>
          <w:rFonts w:ascii="Verdana" w:hAnsi="Verdana"/>
          <w:sz w:val="32"/>
          <w:szCs w:val="32"/>
        </w:rPr>
      </w:pPr>
      <w:r w:rsidRPr="00392554">
        <w:rPr>
          <w:rFonts w:ascii="Verdana" w:hAnsi="Verdana"/>
          <w:sz w:val="28"/>
          <w:szCs w:val="28"/>
        </w:rPr>
        <w:t xml:space="preserve">Úterý, čtvrtek: </w:t>
      </w:r>
      <w:r w:rsidRPr="00392554">
        <w:rPr>
          <w:rFonts w:ascii="Verdana" w:hAnsi="Verdana"/>
          <w:b/>
          <w:sz w:val="28"/>
          <w:szCs w:val="28"/>
        </w:rPr>
        <w:t>8-12, 13-16 h (terénně)</w:t>
      </w:r>
    </w:p>
    <w:p w:rsidR="00AF1C16" w:rsidRPr="00392554" w:rsidRDefault="00AF1C16" w:rsidP="00C72C88">
      <w:pPr>
        <w:pStyle w:val="Bezmezer"/>
        <w:jc w:val="right"/>
        <w:rPr>
          <w:rFonts w:ascii="Verdana" w:hAnsi="Verdana" w:cs="Tahoma"/>
          <w:bCs/>
          <w:iCs/>
          <w:sz w:val="28"/>
          <w:szCs w:val="28"/>
        </w:rPr>
      </w:pPr>
      <w:r w:rsidRPr="00392554">
        <w:rPr>
          <w:rFonts w:ascii="Verdana" w:hAnsi="Verdana" w:cs="Tahoma"/>
          <w:bCs/>
          <w:iCs/>
          <w:sz w:val="28"/>
          <w:szCs w:val="28"/>
        </w:rPr>
        <w:t>Na setkání s Vámi se těší</w:t>
      </w:r>
    </w:p>
    <w:p w:rsidR="00AF1C16" w:rsidRPr="00392554" w:rsidRDefault="00AF1C16" w:rsidP="00C72C88">
      <w:pPr>
        <w:pStyle w:val="Bezmezer"/>
        <w:jc w:val="right"/>
        <w:rPr>
          <w:rFonts w:ascii="Verdana" w:hAnsi="Verdana"/>
          <w:sz w:val="28"/>
          <w:szCs w:val="28"/>
        </w:rPr>
      </w:pPr>
      <w:r w:rsidRPr="00392554">
        <w:rPr>
          <w:rFonts w:ascii="Verdana" w:hAnsi="Verdana"/>
          <w:sz w:val="28"/>
          <w:szCs w:val="28"/>
        </w:rPr>
        <w:t>Mgr. Soňa Skočovská</w:t>
      </w:r>
    </w:p>
    <w:p w:rsidR="00AF1C16" w:rsidRPr="00392554" w:rsidRDefault="00AF1C16" w:rsidP="00BA10FB">
      <w:pPr>
        <w:widowControl w:val="0"/>
        <w:shd w:val="clear" w:color="auto" w:fill="FFFFFF"/>
        <w:suppressAutoHyphens/>
        <w:spacing w:before="240" w:line="276" w:lineRule="auto"/>
        <w:jc w:val="center"/>
        <w:outlineLvl w:val="1"/>
        <w:rPr>
          <w:rFonts w:ascii="Verdana" w:hAnsi="Verdana" w:cs="Tahoma"/>
          <w:b/>
          <w:bCs/>
          <w:i/>
          <w:iCs/>
          <w:sz w:val="32"/>
          <w:szCs w:val="32"/>
        </w:rPr>
      </w:pPr>
      <w:r w:rsidRPr="00392554">
        <w:rPr>
          <w:rFonts w:ascii="Verdana" w:hAnsi="Verdana" w:cs="Tahoma"/>
          <w:b/>
          <w:bCs/>
          <w:i/>
          <w:iCs/>
          <w:sz w:val="32"/>
          <w:szCs w:val="32"/>
        </w:rPr>
        <w:t>Pozvánka na akce regionálního pracoviště Náchod</w:t>
      </w:r>
    </w:p>
    <w:p w:rsidR="00AF1C16" w:rsidRPr="00392554" w:rsidRDefault="00AF1C16" w:rsidP="00C72C88">
      <w:pPr>
        <w:widowControl w:val="0"/>
        <w:shd w:val="clear" w:color="auto" w:fill="FFFFFF"/>
        <w:suppressAutoHyphens/>
        <w:spacing w:line="276" w:lineRule="auto"/>
        <w:jc w:val="center"/>
        <w:outlineLvl w:val="1"/>
        <w:rPr>
          <w:rFonts w:ascii="Verdana" w:hAnsi="Verdana" w:cs="Tahoma"/>
          <w:bCs/>
          <w:i/>
          <w:iCs/>
          <w:sz w:val="28"/>
          <w:szCs w:val="28"/>
        </w:rPr>
      </w:pPr>
      <w:r w:rsidRPr="00392554">
        <w:rPr>
          <w:rFonts w:ascii="Verdana" w:hAnsi="Verdana" w:cs="Tahoma"/>
          <w:bCs/>
          <w:i/>
          <w:iCs/>
          <w:sz w:val="28"/>
          <w:szCs w:val="28"/>
        </w:rPr>
        <w:t>Program našich aktivit na červenec až září 2023:</w:t>
      </w:r>
    </w:p>
    <w:p w:rsidR="00AF1C16" w:rsidRPr="00392554" w:rsidRDefault="00AF1C16" w:rsidP="00BA10FB">
      <w:pPr>
        <w:widowControl w:val="0"/>
        <w:shd w:val="clear" w:color="auto" w:fill="FFFFFF"/>
        <w:suppressAutoHyphens/>
        <w:spacing w:before="240" w:line="276" w:lineRule="auto"/>
        <w:ind w:firstLine="708"/>
        <w:jc w:val="both"/>
        <w:outlineLvl w:val="1"/>
        <w:rPr>
          <w:rFonts w:ascii="Verdana" w:hAnsi="Verdana" w:cs="Tahoma"/>
          <w:bCs/>
          <w:i/>
          <w:iCs/>
          <w:sz w:val="28"/>
          <w:szCs w:val="28"/>
        </w:rPr>
      </w:pPr>
      <w:r w:rsidRPr="00392554">
        <w:rPr>
          <w:rFonts w:ascii="Verdana" w:eastAsia="Calibri" w:hAnsi="Verdana"/>
          <w:sz w:val="28"/>
          <w:szCs w:val="28"/>
        </w:rPr>
        <w:t>Zveme Vás na tradiční dopolední setkání, pořádané společně s OO SONS N</w:t>
      </w:r>
      <w:r w:rsidR="00392554">
        <w:rPr>
          <w:rFonts w:ascii="Verdana" w:eastAsia="Calibri" w:hAnsi="Verdana"/>
          <w:sz w:val="28"/>
          <w:szCs w:val="28"/>
        </w:rPr>
        <w:t>áchod, každou POSLEDNÍ STŘEDU v </w:t>
      </w:r>
      <w:r w:rsidRPr="00392554">
        <w:rPr>
          <w:rFonts w:ascii="Verdana" w:eastAsia="Calibri" w:hAnsi="Verdana"/>
          <w:sz w:val="28"/>
          <w:szCs w:val="28"/>
        </w:rPr>
        <w:t xml:space="preserve">měsíci. Vždy </w:t>
      </w:r>
      <w:r w:rsidRPr="00392554">
        <w:rPr>
          <w:rFonts w:ascii="Verdana" w:eastAsia="Calibri" w:hAnsi="Verdana"/>
          <w:b/>
          <w:sz w:val="28"/>
          <w:szCs w:val="28"/>
        </w:rPr>
        <w:t>od 9 hodin</w:t>
      </w:r>
      <w:r w:rsidRPr="00392554">
        <w:rPr>
          <w:rFonts w:ascii="Verdana" w:eastAsia="Calibri" w:hAnsi="Verdana"/>
          <w:sz w:val="28"/>
          <w:szCs w:val="28"/>
        </w:rPr>
        <w:t xml:space="preserve"> na adrese Pražská 1759 (dveře číslo 249). Přijďte se poradit v sociálně-právní oblasti nebo prohlédnout a vyzkoušet kompenzační pomůcky, či jen tak posedět u kávy a čaje se starými známými.</w:t>
      </w:r>
    </w:p>
    <w:p w:rsidR="00AF1C16" w:rsidRPr="00392554" w:rsidRDefault="00AF1C16" w:rsidP="00BA10FB">
      <w:pPr>
        <w:pStyle w:val="Odstavecseseznamem"/>
        <w:numPr>
          <w:ilvl w:val="0"/>
          <w:numId w:val="2"/>
        </w:numPr>
        <w:spacing w:line="276" w:lineRule="auto"/>
        <w:contextualSpacing/>
        <w:jc w:val="both"/>
        <w:rPr>
          <w:rFonts w:ascii="Verdana" w:eastAsia="Calibri" w:hAnsi="Verdana"/>
          <w:sz w:val="28"/>
          <w:szCs w:val="28"/>
        </w:rPr>
      </w:pPr>
    </w:p>
    <w:p w:rsidR="00AF1C16" w:rsidRPr="00392554" w:rsidRDefault="00AF1C16" w:rsidP="00BA10FB">
      <w:pPr>
        <w:pStyle w:val="Odstavecseseznamem"/>
        <w:spacing w:before="240" w:line="276" w:lineRule="auto"/>
        <w:ind w:left="0"/>
        <w:contextualSpacing/>
        <w:jc w:val="both"/>
        <w:rPr>
          <w:rFonts w:ascii="Verdana" w:eastAsia="Calibri" w:hAnsi="Verdana"/>
          <w:b/>
          <w:sz w:val="28"/>
          <w:szCs w:val="28"/>
        </w:rPr>
      </w:pPr>
      <w:r w:rsidRPr="00392554">
        <w:rPr>
          <w:rFonts w:ascii="Verdana" w:eastAsia="Calibri" w:hAnsi="Verdana"/>
          <w:b/>
          <w:sz w:val="28"/>
          <w:szCs w:val="28"/>
        </w:rPr>
        <w:t>Termíny schůzek: 19. července, 30. srpna, 27. září</w:t>
      </w:r>
    </w:p>
    <w:p w:rsidR="00AF1C16" w:rsidRPr="00392554" w:rsidRDefault="00AF1C16" w:rsidP="00BA10FB">
      <w:pPr>
        <w:spacing w:before="240" w:line="276" w:lineRule="auto"/>
        <w:jc w:val="both"/>
        <w:rPr>
          <w:rFonts w:ascii="Verdana" w:eastAsia="Calibri" w:hAnsi="Verdana"/>
          <w:b/>
          <w:sz w:val="28"/>
          <w:szCs w:val="28"/>
        </w:rPr>
      </w:pPr>
      <w:r w:rsidRPr="00392554">
        <w:rPr>
          <w:rFonts w:ascii="Verdana" w:eastAsia="Calibri" w:hAnsi="Verdana"/>
          <w:b/>
          <w:sz w:val="28"/>
          <w:szCs w:val="28"/>
        </w:rPr>
        <w:t>Provozní doba pracoviště.</w:t>
      </w:r>
    </w:p>
    <w:p w:rsidR="00AF1C16" w:rsidRPr="00392554" w:rsidRDefault="00AF1C16" w:rsidP="00BA10FB">
      <w:pPr>
        <w:spacing w:line="276" w:lineRule="auto"/>
        <w:jc w:val="both"/>
        <w:rPr>
          <w:rFonts w:ascii="Verdana" w:eastAsia="Calibri" w:hAnsi="Verdana"/>
          <w:b/>
          <w:sz w:val="28"/>
          <w:szCs w:val="28"/>
        </w:rPr>
      </w:pPr>
      <w:r w:rsidRPr="00392554">
        <w:rPr>
          <w:rFonts w:ascii="Verdana" w:eastAsia="Calibri" w:hAnsi="Verdana"/>
          <w:sz w:val="28"/>
          <w:szCs w:val="28"/>
        </w:rPr>
        <w:t xml:space="preserve">Středa: </w:t>
      </w:r>
      <w:r w:rsidRPr="00392554">
        <w:rPr>
          <w:rFonts w:ascii="Verdana" w:eastAsia="Calibri" w:hAnsi="Verdana"/>
          <w:b/>
          <w:sz w:val="28"/>
          <w:szCs w:val="28"/>
        </w:rPr>
        <w:t>8-12, 13-17 (ambulantně na pracovišti)</w:t>
      </w:r>
    </w:p>
    <w:p w:rsidR="00AF1C16" w:rsidRPr="00392554" w:rsidRDefault="00AF1C16" w:rsidP="00BA10FB">
      <w:pPr>
        <w:spacing w:line="276" w:lineRule="auto"/>
        <w:jc w:val="both"/>
        <w:rPr>
          <w:rFonts w:ascii="Verdana" w:eastAsia="Calibri" w:hAnsi="Verdana"/>
          <w:sz w:val="28"/>
          <w:szCs w:val="28"/>
        </w:rPr>
      </w:pPr>
      <w:r w:rsidRPr="00392554">
        <w:rPr>
          <w:rFonts w:ascii="Verdana" w:eastAsia="Calibri" w:hAnsi="Verdana"/>
          <w:sz w:val="28"/>
          <w:szCs w:val="28"/>
        </w:rPr>
        <w:t xml:space="preserve">Pátek: </w:t>
      </w:r>
      <w:r w:rsidRPr="00392554">
        <w:rPr>
          <w:rFonts w:ascii="Verdana" w:eastAsia="Calibri" w:hAnsi="Verdana"/>
          <w:b/>
          <w:sz w:val="28"/>
          <w:szCs w:val="28"/>
        </w:rPr>
        <w:t>8-12 hodin (terénně pro objednané)</w:t>
      </w:r>
    </w:p>
    <w:p w:rsidR="00AF1C16" w:rsidRPr="00392554" w:rsidRDefault="00AF1C16" w:rsidP="00BA10FB">
      <w:pPr>
        <w:spacing w:line="276" w:lineRule="auto"/>
        <w:jc w:val="both"/>
        <w:rPr>
          <w:rFonts w:ascii="Verdana" w:eastAsia="Calibri" w:hAnsi="Verdana"/>
          <w:b/>
          <w:sz w:val="28"/>
          <w:szCs w:val="28"/>
        </w:rPr>
      </w:pPr>
    </w:p>
    <w:p w:rsidR="00AF1C16" w:rsidRPr="00392554" w:rsidRDefault="00AF1C16" w:rsidP="00BA10FB">
      <w:pPr>
        <w:spacing w:line="276" w:lineRule="auto"/>
        <w:jc w:val="both"/>
        <w:rPr>
          <w:rFonts w:ascii="Verdana" w:eastAsia="Calibri" w:hAnsi="Verdana"/>
          <w:sz w:val="28"/>
          <w:szCs w:val="28"/>
        </w:rPr>
      </w:pPr>
      <w:r w:rsidRPr="00392554">
        <w:rPr>
          <w:rFonts w:ascii="Verdana" w:eastAsia="Calibri" w:hAnsi="Verdana"/>
          <w:b/>
          <w:sz w:val="28"/>
          <w:szCs w:val="28"/>
        </w:rPr>
        <w:t>Kontaktní údaje</w:t>
      </w:r>
      <w:r w:rsidRPr="00392554">
        <w:rPr>
          <w:rFonts w:ascii="Verdana" w:eastAsia="Calibri" w:hAnsi="Verdana"/>
          <w:sz w:val="28"/>
          <w:szCs w:val="28"/>
        </w:rPr>
        <w:t>:</w:t>
      </w:r>
    </w:p>
    <w:p w:rsidR="00AF1C16" w:rsidRPr="00392554" w:rsidRDefault="00AF1C16" w:rsidP="00BA10FB">
      <w:pPr>
        <w:spacing w:line="276" w:lineRule="auto"/>
        <w:jc w:val="both"/>
        <w:rPr>
          <w:rFonts w:ascii="Verdana" w:eastAsia="Calibri" w:hAnsi="Verdana"/>
          <w:sz w:val="28"/>
          <w:szCs w:val="28"/>
        </w:rPr>
      </w:pPr>
      <w:r w:rsidRPr="00392554">
        <w:rPr>
          <w:rFonts w:ascii="Verdana" w:eastAsia="Calibri" w:hAnsi="Verdana"/>
          <w:sz w:val="28"/>
          <w:szCs w:val="28"/>
        </w:rPr>
        <w:t>Adresa: Pražská 1759, Náchod</w:t>
      </w:r>
    </w:p>
    <w:p w:rsidR="00AF1C16" w:rsidRPr="00392554" w:rsidRDefault="00AF1C16" w:rsidP="00BA10FB">
      <w:pPr>
        <w:spacing w:line="276" w:lineRule="auto"/>
        <w:jc w:val="both"/>
        <w:rPr>
          <w:rFonts w:ascii="Verdana" w:eastAsia="Calibri" w:hAnsi="Verdana"/>
          <w:sz w:val="28"/>
          <w:szCs w:val="28"/>
        </w:rPr>
      </w:pPr>
      <w:r w:rsidRPr="00392554">
        <w:rPr>
          <w:rFonts w:ascii="Verdana" w:eastAsia="Calibri" w:hAnsi="Verdana"/>
          <w:sz w:val="28"/>
          <w:szCs w:val="28"/>
        </w:rPr>
        <w:t>Telefon: 739 578 910</w:t>
      </w:r>
    </w:p>
    <w:p w:rsidR="00AF1C16" w:rsidRPr="00392554" w:rsidRDefault="004104F5" w:rsidP="00BA10FB">
      <w:pPr>
        <w:spacing w:line="276" w:lineRule="auto"/>
        <w:jc w:val="both"/>
        <w:rPr>
          <w:rFonts w:ascii="Verdana" w:eastAsia="Calibri" w:hAnsi="Verdana"/>
          <w:i/>
          <w:sz w:val="28"/>
          <w:szCs w:val="28"/>
        </w:rPr>
      </w:pPr>
      <w:r>
        <w:rPr>
          <w:rFonts w:ascii="Verdana" w:eastAsia="Calibri" w:hAnsi="Verdana"/>
          <w:sz w:val="28"/>
          <w:szCs w:val="28"/>
        </w:rPr>
        <w:t>E</w:t>
      </w:r>
      <w:r w:rsidR="00AF1C16" w:rsidRPr="00392554">
        <w:rPr>
          <w:rFonts w:ascii="Verdana" w:eastAsia="Calibri" w:hAnsi="Verdana"/>
          <w:sz w:val="28"/>
          <w:szCs w:val="28"/>
        </w:rPr>
        <w:t xml:space="preserve">-mail: </w:t>
      </w:r>
      <w:hyperlink r:id="rId16" w:history="1">
        <w:r w:rsidR="00AF1C16" w:rsidRPr="00392554">
          <w:rPr>
            <w:rStyle w:val="Hypertextovodkaz"/>
            <w:rFonts w:ascii="Verdana" w:eastAsia="Calibri" w:hAnsi="Verdana"/>
            <w:i/>
            <w:color w:val="auto"/>
            <w:sz w:val="28"/>
            <w:szCs w:val="28"/>
          </w:rPr>
          <w:t>nachod@tyflocentrum-hk.cz</w:t>
        </w:r>
      </w:hyperlink>
    </w:p>
    <w:p w:rsidR="00AF1C16" w:rsidRPr="00392554" w:rsidRDefault="00AF1C16" w:rsidP="00BA10FB">
      <w:pPr>
        <w:tabs>
          <w:tab w:val="left" w:pos="6840"/>
        </w:tabs>
        <w:spacing w:line="276" w:lineRule="auto"/>
        <w:jc w:val="both"/>
        <w:rPr>
          <w:rFonts w:ascii="Verdana" w:eastAsia="Calibri" w:hAnsi="Verdana" w:cs="Tahoma"/>
          <w:b/>
          <w:sz w:val="28"/>
          <w:szCs w:val="28"/>
        </w:rPr>
      </w:pPr>
    </w:p>
    <w:p w:rsidR="00AF1C16" w:rsidRPr="00392554" w:rsidRDefault="00AF1C16" w:rsidP="00BA10FB">
      <w:pPr>
        <w:tabs>
          <w:tab w:val="left" w:pos="6840"/>
        </w:tabs>
        <w:spacing w:line="276" w:lineRule="auto"/>
        <w:jc w:val="both"/>
        <w:rPr>
          <w:rFonts w:ascii="Verdana" w:eastAsia="Calibri" w:hAnsi="Verdana" w:cs="Tahoma"/>
          <w:b/>
          <w:sz w:val="28"/>
          <w:szCs w:val="28"/>
        </w:rPr>
      </w:pPr>
    </w:p>
    <w:p w:rsidR="00AF1C16" w:rsidRPr="00392554" w:rsidRDefault="00AF1C16" w:rsidP="009550BB">
      <w:pPr>
        <w:tabs>
          <w:tab w:val="left" w:pos="6840"/>
        </w:tabs>
        <w:spacing w:line="276" w:lineRule="auto"/>
        <w:jc w:val="center"/>
        <w:rPr>
          <w:rFonts w:ascii="Verdana" w:eastAsia="Calibri" w:hAnsi="Verdana" w:cs="Tahoma"/>
          <w:sz w:val="28"/>
          <w:szCs w:val="28"/>
        </w:rPr>
      </w:pPr>
      <w:r w:rsidRPr="00392554">
        <w:rPr>
          <w:rFonts w:ascii="Verdana" w:eastAsia="Calibri" w:hAnsi="Verdana" w:cs="Tahoma"/>
          <w:sz w:val="28"/>
          <w:szCs w:val="28"/>
        </w:rPr>
        <w:t>Na setkání s Vámi se těší</w:t>
      </w:r>
    </w:p>
    <w:p w:rsidR="00AF1C16" w:rsidRPr="00392554" w:rsidRDefault="00AF1C16" w:rsidP="00BA10FB">
      <w:pPr>
        <w:spacing w:line="276" w:lineRule="auto"/>
        <w:jc w:val="both"/>
        <w:rPr>
          <w:rFonts w:ascii="Verdana" w:eastAsia="Calibri" w:hAnsi="Verdana"/>
          <w:sz w:val="28"/>
          <w:szCs w:val="28"/>
        </w:rPr>
      </w:pPr>
    </w:p>
    <w:p w:rsidR="00AF1C16" w:rsidRPr="00392554" w:rsidRDefault="00AF1C16" w:rsidP="009550BB">
      <w:pPr>
        <w:spacing w:line="276" w:lineRule="auto"/>
        <w:jc w:val="center"/>
        <w:rPr>
          <w:rFonts w:ascii="Verdana" w:eastAsia="Calibri" w:hAnsi="Verdana"/>
          <w:sz w:val="28"/>
          <w:szCs w:val="28"/>
        </w:rPr>
      </w:pPr>
      <w:r w:rsidRPr="00392554">
        <w:rPr>
          <w:rFonts w:ascii="Verdana" w:eastAsia="Calibri" w:hAnsi="Verdana"/>
          <w:sz w:val="28"/>
          <w:szCs w:val="28"/>
        </w:rPr>
        <w:t>Za TyfloCentrum HK, o.</w:t>
      </w:r>
      <w:r w:rsidR="009550BB">
        <w:rPr>
          <w:rFonts w:ascii="Verdana" w:eastAsia="Calibri" w:hAnsi="Verdana"/>
          <w:sz w:val="28"/>
          <w:szCs w:val="28"/>
        </w:rPr>
        <w:t xml:space="preserve"> </w:t>
      </w:r>
      <w:r w:rsidRPr="00392554">
        <w:rPr>
          <w:rFonts w:ascii="Verdana" w:eastAsia="Calibri" w:hAnsi="Verdana"/>
          <w:sz w:val="28"/>
          <w:szCs w:val="28"/>
        </w:rPr>
        <w:t>p.</w:t>
      </w:r>
      <w:r w:rsidR="009550BB">
        <w:rPr>
          <w:rFonts w:ascii="Verdana" w:eastAsia="Calibri" w:hAnsi="Verdana"/>
          <w:sz w:val="28"/>
          <w:szCs w:val="28"/>
        </w:rPr>
        <w:t xml:space="preserve"> s.</w:t>
      </w:r>
      <w:r w:rsidR="009550BB">
        <w:rPr>
          <w:rFonts w:ascii="Verdana" w:eastAsia="Calibri" w:hAnsi="Verdana"/>
          <w:sz w:val="28"/>
          <w:szCs w:val="28"/>
        </w:rPr>
        <w:tab/>
      </w:r>
      <w:r w:rsidR="009550BB">
        <w:rPr>
          <w:rFonts w:ascii="Verdana" w:eastAsia="Calibri" w:hAnsi="Verdana"/>
          <w:sz w:val="28"/>
          <w:szCs w:val="28"/>
        </w:rPr>
        <w:tab/>
      </w:r>
      <w:r w:rsidRPr="00392554">
        <w:rPr>
          <w:rFonts w:ascii="Verdana" w:eastAsia="Calibri" w:hAnsi="Verdana"/>
          <w:sz w:val="28"/>
          <w:szCs w:val="28"/>
        </w:rPr>
        <w:tab/>
        <w:t xml:space="preserve"> Za OO SONS Náchod</w:t>
      </w:r>
    </w:p>
    <w:p w:rsidR="00AF1C16" w:rsidRPr="00392554" w:rsidRDefault="00AF1C16" w:rsidP="009550BB">
      <w:pPr>
        <w:spacing w:line="276" w:lineRule="auto"/>
        <w:jc w:val="center"/>
      </w:pPr>
      <w:r w:rsidRPr="00392554">
        <w:rPr>
          <w:rFonts w:ascii="Verdana" w:eastAsia="Calibri" w:hAnsi="Verdana"/>
          <w:sz w:val="28"/>
          <w:szCs w:val="28"/>
        </w:rPr>
        <w:t>Mgr. Pavla Tomášková</w:t>
      </w:r>
      <w:r w:rsidRPr="00392554">
        <w:rPr>
          <w:rFonts w:ascii="Verdana" w:eastAsia="Calibri" w:hAnsi="Verdana"/>
          <w:sz w:val="28"/>
          <w:szCs w:val="28"/>
        </w:rPr>
        <w:tab/>
      </w:r>
      <w:r w:rsidRPr="00392554">
        <w:rPr>
          <w:rFonts w:ascii="Verdana" w:eastAsia="Calibri" w:hAnsi="Verdana"/>
          <w:sz w:val="28"/>
          <w:szCs w:val="28"/>
        </w:rPr>
        <w:tab/>
      </w:r>
      <w:r w:rsidRPr="00392554">
        <w:rPr>
          <w:rFonts w:ascii="Verdana" w:eastAsia="Calibri" w:hAnsi="Verdana"/>
          <w:sz w:val="28"/>
          <w:szCs w:val="28"/>
        </w:rPr>
        <w:tab/>
      </w:r>
      <w:r w:rsidRPr="00392554">
        <w:rPr>
          <w:rFonts w:ascii="Verdana" w:eastAsia="Calibri" w:hAnsi="Verdana"/>
          <w:sz w:val="28"/>
          <w:szCs w:val="28"/>
        </w:rPr>
        <w:tab/>
      </w:r>
      <w:r w:rsidR="00C72C88">
        <w:rPr>
          <w:rFonts w:ascii="Verdana" w:eastAsia="Calibri" w:hAnsi="Verdana"/>
          <w:sz w:val="28"/>
          <w:szCs w:val="28"/>
        </w:rPr>
        <w:t xml:space="preserve"> </w:t>
      </w:r>
      <w:r w:rsidRPr="00392554">
        <w:rPr>
          <w:rFonts w:ascii="Verdana" w:eastAsia="Calibri" w:hAnsi="Verdana"/>
          <w:sz w:val="28"/>
          <w:szCs w:val="28"/>
        </w:rPr>
        <w:t xml:space="preserve"> Aleš Podlešák</w:t>
      </w:r>
    </w:p>
    <w:p w:rsidR="00AF1C16" w:rsidRPr="00392554" w:rsidRDefault="00AF1C16" w:rsidP="00BA10FB">
      <w:pPr>
        <w:spacing w:line="276" w:lineRule="auto"/>
        <w:jc w:val="both"/>
        <w:rPr>
          <w:rFonts w:ascii="Verdana" w:hAnsi="Verdana"/>
          <w:b/>
          <w:sz w:val="32"/>
          <w:szCs w:val="32"/>
        </w:rPr>
      </w:pPr>
    </w:p>
    <w:p w:rsidR="00AF1C16" w:rsidRPr="00392554" w:rsidRDefault="00AF1C16" w:rsidP="00BA10FB">
      <w:pPr>
        <w:spacing w:line="276" w:lineRule="auto"/>
        <w:jc w:val="both"/>
        <w:rPr>
          <w:rFonts w:ascii="Verdana" w:eastAsia="Calibri" w:hAnsi="Verdana"/>
          <w:sz w:val="32"/>
          <w:szCs w:val="32"/>
          <w:lang w:eastAsia="en-US"/>
        </w:rPr>
      </w:pPr>
      <w:r w:rsidRPr="00392554">
        <w:rPr>
          <w:rFonts w:ascii="Verdana" w:hAnsi="Verdana"/>
          <w:sz w:val="32"/>
          <w:szCs w:val="32"/>
        </w:rPr>
        <w:br w:type="page"/>
      </w:r>
    </w:p>
    <w:p w:rsidR="00AF1C16" w:rsidRPr="00392554" w:rsidRDefault="00AF1C16" w:rsidP="00BA10FB">
      <w:pPr>
        <w:pStyle w:val="stripekNadpisy1"/>
        <w:spacing w:before="0" w:line="276" w:lineRule="auto"/>
        <w:rPr>
          <w:sz w:val="32"/>
          <w:szCs w:val="32"/>
        </w:rPr>
      </w:pPr>
      <w:r w:rsidRPr="00392554">
        <w:rPr>
          <w:sz w:val="32"/>
          <w:szCs w:val="32"/>
        </w:rPr>
        <w:t>Nabídka našich stálých akcí</w:t>
      </w:r>
    </w:p>
    <w:p w:rsidR="00AF1C16" w:rsidRPr="00392554" w:rsidRDefault="00AF1C16" w:rsidP="00BA10FB">
      <w:pPr>
        <w:pStyle w:val="stripeknadpisy2"/>
        <w:spacing w:line="276" w:lineRule="auto"/>
        <w:rPr>
          <w:u w:val="single"/>
        </w:rPr>
      </w:pPr>
      <w:r w:rsidRPr="00392554">
        <w:rPr>
          <w:u w:val="single"/>
        </w:rPr>
        <w:t>„Mozaika“</w:t>
      </w:r>
    </w:p>
    <w:p w:rsidR="00AF1C16" w:rsidRPr="00392554" w:rsidRDefault="00AF1C16" w:rsidP="00BA10FB">
      <w:pPr>
        <w:pStyle w:val="stripeknadpisy2"/>
        <w:spacing w:before="0" w:line="276" w:lineRule="auto"/>
        <w:rPr>
          <w:u w:val="single"/>
        </w:rPr>
      </w:pPr>
      <w:r w:rsidRPr="00392554">
        <w:rPr>
          <w:u w:val="single"/>
        </w:rPr>
        <w:t>sociálně aktivizační služby pro zrakově postižené</w:t>
      </w:r>
    </w:p>
    <w:p w:rsidR="00AF1C16" w:rsidRPr="00392554" w:rsidRDefault="00AF1C16" w:rsidP="00BA10FB">
      <w:pPr>
        <w:pStyle w:val="stripekBeznytext"/>
        <w:spacing w:line="276" w:lineRule="auto"/>
        <w:ind w:firstLine="539"/>
      </w:pPr>
      <w:r w:rsidRPr="00392554">
        <w:t>I naše Mozaika je poskládána z rozmanitých střípků, které pro Vás skládáme a tvoříme tak program, ze kterého si snad každý z Vás vybere něco pro sebe a získá nové zážitky.</w:t>
      </w:r>
    </w:p>
    <w:p w:rsidR="00AF1C16" w:rsidRPr="00392554" w:rsidRDefault="00AF1C16" w:rsidP="00BA10FB">
      <w:pPr>
        <w:numPr>
          <w:ilvl w:val="0"/>
          <w:numId w:val="14"/>
        </w:numPr>
        <w:tabs>
          <w:tab w:val="left" w:pos="900"/>
        </w:tabs>
        <w:spacing w:before="360" w:after="360" w:line="276" w:lineRule="auto"/>
        <w:ind w:left="896" w:hanging="357"/>
        <w:jc w:val="both"/>
        <w:rPr>
          <w:rFonts w:ascii="Verdana" w:hAnsi="Verdana" w:cs="Tahoma"/>
          <w:b/>
          <w:sz w:val="28"/>
          <w:szCs w:val="28"/>
        </w:rPr>
      </w:pPr>
      <w:r w:rsidRPr="00392554">
        <w:rPr>
          <w:rFonts w:ascii="Verdana" w:hAnsi="Verdana" w:cs="Tahoma"/>
          <w:b/>
          <w:sz w:val="28"/>
          <w:szCs w:val="28"/>
        </w:rPr>
        <w:t>Posezení s audioknihou</w:t>
      </w:r>
    </w:p>
    <w:p w:rsidR="00AF1C16" w:rsidRPr="00392554" w:rsidRDefault="00AF1C16" w:rsidP="00BA10FB">
      <w:pPr>
        <w:pStyle w:val="stripekBeznytext"/>
        <w:spacing w:after="0" w:line="276" w:lineRule="auto"/>
        <w:ind w:firstLine="539"/>
      </w:pPr>
      <w:r w:rsidRPr="00392554">
        <w:t xml:space="preserve">Tradiční poslechový pořad pro nás bude nadále připravovat pracovnice hudebního oddělení městské knihovny paní Klára Bergerová. Poslechové pořady na různá témata budou v době prázdnin pozastaveny. Opět budou pokračovat třetí pondělí v září od </w:t>
      </w:r>
      <w:r w:rsidRPr="00392554">
        <w:rPr>
          <w:b/>
        </w:rPr>
        <w:t>13:30</w:t>
      </w:r>
      <w:r w:rsidRPr="00392554">
        <w:t xml:space="preserve"> hodin.</w:t>
      </w:r>
    </w:p>
    <w:p w:rsidR="00AF1C16" w:rsidRPr="00392554" w:rsidRDefault="00AF1C16" w:rsidP="00BA10FB">
      <w:pPr>
        <w:numPr>
          <w:ilvl w:val="0"/>
          <w:numId w:val="15"/>
        </w:numPr>
        <w:tabs>
          <w:tab w:val="left" w:pos="900"/>
        </w:tabs>
        <w:spacing w:before="360" w:after="360" w:line="276" w:lineRule="auto"/>
        <w:ind w:left="896" w:hanging="357"/>
        <w:jc w:val="both"/>
        <w:rPr>
          <w:rFonts w:ascii="Verdana" w:hAnsi="Verdana" w:cs="Tahoma"/>
          <w:b/>
          <w:sz w:val="28"/>
          <w:szCs w:val="28"/>
        </w:rPr>
      </w:pPr>
      <w:r w:rsidRPr="00392554">
        <w:rPr>
          <w:rFonts w:ascii="Verdana" w:hAnsi="Verdana" w:cs="Tahoma"/>
          <w:b/>
          <w:sz w:val="28"/>
          <w:szCs w:val="28"/>
        </w:rPr>
        <w:t xml:space="preserve">Středa, zacvičit je třeba </w:t>
      </w:r>
      <w:r w:rsidRPr="00392554">
        <w:rPr>
          <w:rFonts w:ascii="Verdana" w:hAnsi="Verdana" w:cs="Tahoma"/>
          <w:b/>
          <w:sz w:val="28"/>
          <w:szCs w:val="28"/>
        </w:rPr>
        <w:sym w:font="Wingdings" w:char="F04A"/>
      </w:r>
    </w:p>
    <w:p w:rsidR="00AF1C16" w:rsidRPr="00392554" w:rsidRDefault="00AF1C16" w:rsidP="00BA10FB">
      <w:pPr>
        <w:pStyle w:val="stripekBeznytext"/>
        <w:spacing w:after="0" w:line="276" w:lineRule="auto"/>
        <w:ind w:firstLine="539"/>
      </w:pPr>
      <w:r w:rsidRPr="00392554">
        <w:t xml:space="preserve">Kurz Cvičení pro radost bude i nadále probíhat vždy ve středu </w:t>
      </w:r>
      <w:r w:rsidRPr="00392554">
        <w:rPr>
          <w:b/>
        </w:rPr>
        <w:t>od 9:45 do 10:40</w:t>
      </w:r>
      <w:r w:rsidRPr="00392554">
        <w:t xml:space="preserve"> hodin v pronajatých prostorách tanečního studia </w:t>
      </w:r>
      <w:proofErr w:type="spellStart"/>
      <w:r w:rsidRPr="00392554">
        <w:t>Intimate</w:t>
      </w:r>
      <w:proofErr w:type="spellEnd"/>
      <w:r w:rsidRPr="00392554">
        <w:t xml:space="preserve"> na Pospíšilově třídě v bezprostřední blízkosti TyfloCentra. Společný odchod z TC v </w:t>
      </w:r>
      <w:r w:rsidRPr="00392554">
        <w:rPr>
          <w:b/>
        </w:rPr>
        <w:t>9:40 hodin, prosíme všechny zájemce o cvičení o včasný příchod</w:t>
      </w:r>
      <w:r w:rsidRPr="00392554">
        <w:t>.</w:t>
      </w:r>
    </w:p>
    <w:p w:rsidR="00AF1C16" w:rsidRPr="00392554" w:rsidRDefault="00AF1C16" w:rsidP="00BA10FB">
      <w:pPr>
        <w:numPr>
          <w:ilvl w:val="0"/>
          <w:numId w:val="15"/>
        </w:numPr>
        <w:tabs>
          <w:tab w:val="left" w:pos="900"/>
        </w:tabs>
        <w:spacing w:before="360" w:after="360" w:line="276" w:lineRule="auto"/>
        <w:ind w:left="896" w:hanging="357"/>
        <w:jc w:val="both"/>
        <w:rPr>
          <w:rFonts w:ascii="Verdana" w:hAnsi="Verdana" w:cs="Tahoma"/>
          <w:b/>
          <w:sz w:val="28"/>
          <w:szCs w:val="28"/>
        </w:rPr>
      </w:pPr>
      <w:r w:rsidRPr="00392554">
        <w:rPr>
          <w:rFonts w:ascii="Verdana" w:hAnsi="Verdana" w:cs="Tahoma"/>
          <w:b/>
          <w:sz w:val="28"/>
          <w:szCs w:val="28"/>
        </w:rPr>
        <w:t>Čtvrteční setkání</w:t>
      </w:r>
    </w:p>
    <w:p w:rsidR="00AF1C16" w:rsidRPr="00392554" w:rsidRDefault="00AF1C16" w:rsidP="00BA10FB">
      <w:pPr>
        <w:pStyle w:val="stripekBeznytext"/>
        <w:spacing w:after="0" w:line="276" w:lineRule="auto"/>
        <w:ind w:firstLine="539"/>
      </w:pPr>
      <w:r w:rsidRPr="00392554">
        <w:t>I přes četné novinky, které jsme připravili, vás ani v tomto čtvrtletí neochudíme o oblíbené pravidelné akce, na které jste zvyklí a máte je rádi:</w:t>
      </w:r>
    </w:p>
    <w:p w:rsidR="00AF1C16" w:rsidRPr="00392554" w:rsidRDefault="00AF1C16" w:rsidP="00BA10FB">
      <w:pPr>
        <w:pStyle w:val="stripekBeznytext"/>
        <w:spacing w:before="360" w:after="360" w:line="276" w:lineRule="auto"/>
        <w:ind w:firstLine="0"/>
      </w:pPr>
      <w:r w:rsidRPr="00392554">
        <w:rPr>
          <w:b/>
        </w:rPr>
        <w:t xml:space="preserve">Tvoření pro každé stvoření </w:t>
      </w:r>
      <w:r w:rsidRPr="00392554">
        <w:t>– maximálně 1x za čtvrtletí se budeme setkávat a pokusíme se v sobě probudit tvořivost a nápaditost, kterou využijeme při tvorbě s textilem, drátky, barvami, papírem, sklem a dalšími materiály.</w:t>
      </w:r>
    </w:p>
    <w:p w:rsidR="00AF1C16" w:rsidRPr="00392554" w:rsidRDefault="00AF1C16" w:rsidP="00BA10FB">
      <w:pPr>
        <w:spacing w:before="360" w:after="360" w:line="276" w:lineRule="auto"/>
        <w:jc w:val="both"/>
        <w:rPr>
          <w:rFonts w:ascii="Verdana" w:hAnsi="Verdana" w:cs="Tahoma"/>
          <w:sz w:val="28"/>
          <w:szCs w:val="28"/>
        </w:rPr>
      </w:pPr>
      <w:r w:rsidRPr="00392554">
        <w:rPr>
          <w:rFonts w:ascii="Verdana" w:hAnsi="Verdana" w:cs="Tahoma"/>
          <w:b/>
          <w:sz w:val="28"/>
          <w:szCs w:val="28"/>
        </w:rPr>
        <w:t xml:space="preserve">Setkání s literaturou </w:t>
      </w:r>
      <w:r w:rsidRPr="00392554">
        <w:rPr>
          <w:rFonts w:ascii="Verdana" w:hAnsi="Verdana" w:cs="Tahoma"/>
          <w:sz w:val="28"/>
          <w:szCs w:val="28"/>
        </w:rPr>
        <w:t>– jednou za čtvrt roku navštívíme zvukovou knihovnu a seznámíme se s novými tituly na zvukových nosičích.</w:t>
      </w:r>
    </w:p>
    <w:p w:rsidR="00AF1C16" w:rsidRPr="00392554" w:rsidRDefault="00AF1C16" w:rsidP="00BA10FB">
      <w:pPr>
        <w:spacing w:before="360" w:after="360" w:line="276" w:lineRule="auto"/>
        <w:jc w:val="both"/>
        <w:rPr>
          <w:rFonts w:ascii="Verdana" w:hAnsi="Verdana" w:cs="Tahoma"/>
          <w:sz w:val="28"/>
          <w:szCs w:val="28"/>
        </w:rPr>
      </w:pPr>
      <w:r w:rsidRPr="00392554">
        <w:rPr>
          <w:rFonts w:ascii="Verdana" w:hAnsi="Verdana" w:cs="Tahoma"/>
          <w:b/>
          <w:sz w:val="28"/>
          <w:szCs w:val="28"/>
        </w:rPr>
        <w:t xml:space="preserve">Plavání </w:t>
      </w:r>
      <w:r w:rsidRPr="00392554">
        <w:rPr>
          <w:rFonts w:ascii="Verdana" w:hAnsi="Verdana" w:cs="Tahoma"/>
          <w:sz w:val="28"/>
          <w:szCs w:val="28"/>
        </w:rPr>
        <w:t xml:space="preserve">– maximálně </w:t>
      </w:r>
      <w:r w:rsidR="00101B4F">
        <w:rPr>
          <w:rFonts w:ascii="Verdana" w:hAnsi="Verdana" w:cs="Tahoma"/>
          <w:sz w:val="28"/>
          <w:szCs w:val="28"/>
        </w:rPr>
        <w:t>1x</w:t>
      </w:r>
      <w:r w:rsidRPr="00392554">
        <w:rPr>
          <w:rFonts w:ascii="Verdana" w:hAnsi="Verdana" w:cs="Tahoma"/>
          <w:sz w:val="28"/>
          <w:szCs w:val="28"/>
        </w:rPr>
        <w:t xml:space="preserve"> za čtvrtletí si na 2 hodiny půjdeme zaplavat do královéhradeckého Aquacentra, případně navštívíme Koupaliště </w:t>
      </w:r>
      <w:proofErr w:type="spellStart"/>
      <w:r w:rsidRPr="00392554">
        <w:rPr>
          <w:rFonts w:ascii="Verdana" w:hAnsi="Verdana" w:cs="Tahoma"/>
          <w:sz w:val="28"/>
          <w:szCs w:val="28"/>
        </w:rPr>
        <w:t>Flošna</w:t>
      </w:r>
      <w:proofErr w:type="spellEnd"/>
      <w:r w:rsidRPr="00392554">
        <w:rPr>
          <w:rFonts w:ascii="Verdana" w:hAnsi="Verdana" w:cs="Tahoma"/>
          <w:sz w:val="28"/>
          <w:szCs w:val="28"/>
        </w:rPr>
        <w:t>.</w:t>
      </w:r>
    </w:p>
    <w:p w:rsidR="00AF1C16" w:rsidRPr="00392554" w:rsidRDefault="00AF1C16" w:rsidP="00BA10FB">
      <w:pPr>
        <w:spacing w:before="360" w:after="360" w:line="276" w:lineRule="auto"/>
        <w:jc w:val="both"/>
        <w:rPr>
          <w:rFonts w:ascii="Verdana" w:hAnsi="Verdana" w:cs="Tahoma"/>
          <w:b/>
          <w:sz w:val="28"/>
          <w:szCs w:val="28"/>
        </w:rPr>
      </w:pPr>
      <w:r w:rsidRPr="00392554">
        <w:rPr>
          <w:rFonts w:ascii="Verdana" w:hAnsi="Verdana" w:cs="Tahoma"/>
          <w:b/>
          <w:sz w:val="28"/>
          <w:szCs w:val="28"/>
        </w:rPr>
        <w:t>Plánované jednorázové akce:</w:t>
      </w:r>
    </w:p>
    <w:p w:rsidR="00AF1C16" w:rsidRPr="00392554" w:rsidRDefault="00AF1C16" w:rsidP="00BA10FB">
      <w:pPr>
        <w:spacing w:before="360" w:after="360" w:line="276" w:lineRule="auto"/>
        <w:ind w:firstLine="539"/>
        <w:jc w:val="both"/>
        <w:rPr>
          <w:rFonts w:ascii="Verdana" w:hAnsi="Verdana" w:cs="Tahoma"/>
          <w:sz w:val="32"/>
          <w:szCs w:val="28"/>
        </w:rPr>
      </w:pPr>
      <w:r w:rsidRPr="00392554">
        <w:rPr>
          <w:rFonts w:ascii="Verdana" w:hAnsi="Verdana" w:cs="Tahoma"/>
          <w:sz w:val="28"/>
          <w:szCs w:val="28"/>
        </w:rPr>
        <w:t xml:space="preserve">Plánované jednorázové aktivity budou realizovány na základě zájmu a počtu účastníků - minimální počet 3 uživatelé. Proto prosíme vás, případné zájemce, abyste nás kontaktovali a sdělili, kterých akcí se chcete zúčastnit, a to během posledního týdne předchozího kalendářního měsíce. </w:t>
      </w:r>
      <w:r w:rsidRPr="00392554">
        <w:rPr>
          <w:rFonts w:ascii="Verdana" w:hAnsi="Verdana"/>
          <w:sz w:val="28"/>
        </w:rPr>
        <w:t>Zároveň vítáme i tipy na další aktivity, jenž bychom mohli v </w:t>
      </w:r>
      <w:proofErr w:type="spellStart"/>
      <w:r w:rsidRPr="00392554">
        <w:rPr>
          <w:rFonts w:ascii="Verdana" w:hAnsi="Verdana"/>
          <w:sz w:val="28"/>
        </w:rPr>
        <w:t>TyfloCentru</w:t>
      </w:r>
      <w:proofErr w:type="spellEnd"/>
      <w:r w:rsidRPr="00392554">
        <w:rPr>
          <w:rFonts w:ascii="Verdana" w:hAnsi="Verdana"/>
          <w:sz w:val="28"/>
        </w:rPr>
        <w:t xml:space="preserve"> uskutečnit.</w:t>
      </w:r>
    </w:p>
    <w:p w:rsidR="00AF1C16" w:rsidRPr="00392554" w:rsidRDefault="00AF1C16" w:rsidP="00BA10FB">
      <w:pPr>
        <w:numPr>
          <w:ilvl w:val="0"/>
          <w:numId w:val="15"/>
        </w:numPr>
        <w:tabs>
          <w:tab w:val="left" w:pos="900"/>
        </w:tabs>
        <w:spacing w:before="360" w:after="360" w:line="276" w:lineRule="auto"/>
        <w:ind w:left="896" w:hanging="357"/>
        <w:jc w:val="both"/>
        <w:rPr>
          <w:rFonts w:ascii="Verdana" w:hAnsi="Verdana" w:cs="Tahoma"/>
          <w:b/>
          <w:sz w:val="28"/>
          <w:szCs w:val="28"/>
        </w:rPr>
      </w:pPr>
      <w:r w:rsidRPr="00392554">
        <w:rPr>
          <w:rFonts w:ascii="Verdana" w:hAnsi="Verdana" w:cs="Tahoma"/>
          <w:b/>
          <w:sz w:val="28"/>
          <w:szCs w:val="28"/>
        </w:rPr>
        <w:t>Společné vaření</w:t>
      </w:r>
    </w:p>
    <w:p w:rsidR="00AF1C16" w:rsidRPr="00392554" w:rsidRDefault="00AF1C16" w:rsidP="00BA10FB">
      <w:pPr>
        <w:pStyle w:val="stripekBeznytext"/>
        <w:spacing w:after="0" w:line="276" w:lineRule="auto"/>
        <w:ind w:firstLine="539"/>
      </w:pPr>
      <w:r w:rsidRPr="00392554">
        <w:t xml:space="preserve">Všichni milovníci dobrého jídla se mohou společně s námi zúčastnit vaření, které probíhá každé úterý dopoledne od </w:t>
      </w:r>
      <w:r w:rsidRPr="00392554">
        <w:rPr>
          <w:b/>
        </w:rPr>
        <w:t>9:30.</w:t>
      </w:r>
      <w:r w:rsidRPr="00392554">
        <w:t xml:space="preserve"> Je nutná telefonická domluva nejpozději den předem (pondělí do 10. hodiny). V případě nedostatečného počtu účastníků bude akce zrušena. Maximální kapacita záleží na obtížnosti připravovaného pokrmu, s přihlédnutím na prostory v kuchyňce a na uvážení pracovnice, která má vaření daný den na starosti.</w:t>
      </w:r>
    </w:p>
    <w:p w:rsidR="00AF1C16" w:rsidRPr="00392554" w:rsidRDefault="00AF1C16" w:rsidP="00BA10FB">
      <w:pPr>
        <w:pStyle w:val="stripekBeznytext"/>
        <w:spacing w:before="360" w:after="0" w:line="276" w:lineRule="auto"/>
        <w:ind w:firstLine="0"/>
        <w:rPr>
          <w:b/>
        </w:rPr>
      </w:pPr>
      <w:r w:rsidRPr="00392554">
        <w:t xml:space="preserve">Telefonní číslo: </w:t>
      </w:r>
      <w:r w:rsidRPr="00392554">
        <w:rPr>
          <w:b/>
        </w:rPr>
        <w:t>495 523 729, 739 578 880</w:t>
      </w:r>
    </w:p>
    <w:p w:rsidR="00AF1C16" w:rsidRPr="00392554" w:rsidRDefault="00AF1C16" w:rsidP="00BA10FB">
      <w:pPr>
        <w:spacing w:line="276" w:lineRule="auto"/>
        <w:jc w:val="both"/>
        <w:rPr>
          <w:rFonts w:ascii="Verdana" w:hAnsi="Verdana"/>
          <w:b/>
          <w:sz w:val="28"/>
          <w:szCs w:val="28"/>
        </w:rPr>
      </w:pPr>
      <w:r w:rsidRPr="00392554">
        <w:rPr>
          <w:b/>
        </w:rPr>
        <w:br w:type="page"/>
      </w:r>
    </w:p>
    <w:p w:rsidR="00AF1C16" w:rsidRPr="00441D88" w:rsidRDefault="00AF1C16" w:rsidP="00BA10FB">
      <w:pPr>
        <w:pStyle w:val="Nadpis2"/>
        <w:keepNext w:val="0"/>
        <w:widowControl w:val="0"/>
        <w:numPr>
          <w:ilvl w:val="1"/>
          <w:numId w:val="8"/>
        </w:numPr>
        <w:shd w:val="clear" w:color="auto" w:fill="FFFFFF"/>
        <w:tabs>
          <w:tab w:val="left" w:pos="0"/>
        </w:tabs>
        <w:suppressAutoHyphens/>
        <w:spacing w:before="0" w:after="280" w:line="276" w:lineRule="auto"/>
        <w:jc w:val="center"/>
        <w:rPr>
          <w:rFonts w:ascii="Verdana" w:hAnsi="Verdana" w:cs="Tahoma"/>
          <w:szCs w:val="32"/>
        </w:rPr>
      </w:pPr>
      <w:r w:rsidRPr="00441D88">
        <w:rPr>
          <w:rFonts w:ascii="Verdana" w:hAnsi="Verdana" w:cs="Tahoma"/>
          <w:sz w:val="32"/>
          <w:szCs w:val="32"/>
        </w:rPr>
        <w:t>Seznam akcí na III. čtvrtletí roku 2023</w:t>
      </w:r>
    </w:p>
    <w:p w:rsidR="00AF1C16" w:rsidRPr="000D0A7F" w:rsidRDefault="00AF1C16" w:rsidP="00BA10FB">
      <w:pPr>
        <w:pStyle w:val="Nadpis2"/>
        <w:keepNext w:val="0"/>
        <w:widowControl w:val="0"/>
        <w:numPr>
          <w:ilvl w:val="1"/>
          <w:numId w:val="8"/>
        </w:numPr>
        <w:shd w:val="clear" w:color="auto" w:fill="FFFFFF"/>
        <w:tabs>
          <w:tab w:val="left" w:pos="0"/>
        </w:tabs>
        <w:suppressAutoHyphens/>
        <w:spacing w:before="0" w:after="0" w:line="276" w:lineRule="auto"/>
        <w:jc w:val="center"/>
        <w:rPr>
          <w:rFonts w:ascii="Verdana" w:hAnsi="Verdana" w:cs="Tahoma"/>
          <w:b w:val="0"/>
          <w:szCs w:val="32"/>
        </w:rPr>
      </w:pPr>
      <w:r w:rsidRPr="000D0A7F">
        <w:rPr>
          <w:rFonts w:ascii="Verdana" w:hAnsi="Verdana" w:cs="Tahoma"/>
          <w:b w:val="0"/>
          <w:szCs w:val="32"/>
        </w:rPr>
        <w:t>TyfloCentrum Hradec Králové, o. p. s.</w:t>
      </w:r>
    </w:p>
    <w:p w:rsidR="00AF1C16" w:rsidRPr="000D0A7F" w:rsidRDefault="00AF1C16" w:rsidP="00BA10FB">
      <w:pPr>
        <w:pStyle w:val="Nadpis2"/>
        <w:keepNext w:val="0"/>
        <w:widowControl w:val="0"/>
        <w:numPr>
          <w:ilvl w:val="1"/>
          <w:numId w:val="8"/>
        </w:numPr>
        <w:shd w:val="clear" w:color="auto" w:fill="FFFFFF"/>
        <w:tabs>
          <w:tab w:val="left" w:pos="0"/>
        </w:tabs>
        <w:suppressAutoHyphens/>
        <w:spacing w:before="0" w:after="0" w:line="276" w:lineRule="auto"/>
        <w:jc w:val="center"/>
        <w:rPr>
          <w:rFonts w:ascii="Verdana" w:hAnsi="Verdana" w:cs="Tahoma"/>
          <w:b w:val="0"/>
          <w:szCs w:val="32"/>
        </w:rPr>
      </w:pPr>
      <w:r w:rsidRPr="000D0A7F">
        <w:rPr>
          <w:rFonts w:ascii="Verdana" w:hAnsi="Verdana" w:cs="Tahoma"/>
          <w:b w:val="0"/>
          <w:szCs w:val="32"/>
        </w:rPr>
        <w:t>společně s OO SONS Hradec Králové Vás zvou na:</w:t>
      </w:r>
    </w:p>
    <w:p w:rsidR="00AF1C16" w:rsidRPr="00392554" w:rsidRDefault="00AF1C16" w:rsidP="00BA10FB">
      <w:pPr>
        <w:spacing w:line="276" w:lineRule="auto"/>
        <w:jc w:val="both"/>
      </w:pPr>
    </w:p>
    <w:p w:rsidR="00AF1C16" w:rsidRPr="00392554" w:rsidRDefault="00AF1C16" w:rsidP="00BA10FB">
      <w:pPr>
        <w:shd w:val="clear" w:color="auto" w:fill="FFFFFF"/>
        <w:spacing w:before="240" w:line="276" w:lineRule="auto"/>
        <w:jc w:val="both"/>
        <w:rPr>
          <w:rFonts w:ascii="Verdana" w:hAnsi="Verdana" w:cs="Tahoma"/>
          <w:b/>
          <w:sz w:val="32"/>
          <w:szCs w:val="32"/>
        </w:rPr>
      </w:pPr>
      <w:r w:rsidRPr="00392554">
        <w:rPr>
          <w:rFonts w:ascii="Verdana" w:hAnsi="Verdana" w:cs="Tahoma"/>
          <w:b/>
          <w:sz w:val="32"/>
          <w:szCs w:val="32"/>
        </w:rPr>
        <w:t>ČERVENEC</w:t>
      </w:r>
    </w:p>
    <w:p w:rsidR="00AF1C16" w:rsidRPr="00392554" w:rsidRDefault="00AF1C16" w:rsidP="000D0A7F">
      <w:pPr>
        <w:widowControl w:val="0"/>
        <w:numPr>
          <w:ilvl w:val="0"/>
          <w:numId w:val="5"/>
        </w:numPr>
        <w:shd w:val="clear" w:color="auto" w:fill="FFFFFF"/>
        <w:tabs>
          <w:tab w:val="clear" w:pos="900"/>
          <w:tab w:val="left" w:pos="887"/>
        </w:tabs>
        <w:suppressAutoHyphens/>
        <w:spacing w:before="240" w:line="276" w:lineRule="auto"/>
        <w:ind w:left="896" w:hanging="357"/>
        <w:jc w:val="both"/>
        <w:rPr>
          <w:rFonts w:ascii="Verdana" w:eastAsia="Calibri" w:hAnsi="Verdana" w:cs="Tahoma"/>
          <w:sz w:val="28"/>
          <w:szCs w:val="28"/>
          <w:lang w:eastAsia="en-US"/>
        </w:rPr>
      </w:pPr>
      <w:r w:rsidRPr="00392554">
        <w:rPr>
          <w:rFonts w:ascii="Verdana" w:eastAsia="Calibri" w:hAnsi="Verdana" w:cs="Tahoma"/>
          <w:b/>
          <w:sz w:val="28"/>
          <w:szCs w:val="28"/>
          <w:lang w:eastAsia="en-US"/>
        </w:rPr>
        <w:t>Pondělí 10. 7. od 13:30 hodin</w:t>
      </w:r>
    </w:p>
    <w:p w:rsidR="00AF1C16" w:rsidRPr="00392554" w:rsidRDefault="00AF1C16" w:rsidP="00BA10FB">
      <w:pPr>
        <w:spacing w:line="276" w:lineRule="auto"/>
        <w:ind w:left="927" w:firstLine="489"/>
        <w:jc w:val="both"/>
        <w:rPr>
          <w:rFonts w:ascii="Verdana" w:hAnsi="Verdana" w:cs="Segoe UI Historic"/>
          <w:sz w:val="28"/>
          <w:szCs w:val="28"/>
        </w:rPr>
      </w:pPr>
      <w:r w:rsidRPr="00392554">
        <w:rPr>
          <w:rFonts w:ascii="Verdana" w:hAnsi="Verdana" w:cs="Segoe UI Historic"/>
          <w:sz w:val="28"/>
          <w:szCs w:val="28"/>
        </w:rPr>
        <w:t>Cestopis o Zambii</w:t>
      </w:r>
      <w:r w:rsidR="00E96DFA">
        <w:rPr>
          <w:rFonts w:ascii="Verdana" w:hAnsi="Verdana" w:cs="Segoe UI Historic"/>
          <w:sz w:val="28"/>
          <w:szCs w:val="28"/>
        </w:rPr>
        <w:t>.</w:t>
      </w:r>
    </w:p>
    <w:p w:rsidR="00AF1C16" w:rsidRPr="00392554" w:rsidRDefault="00AF1C16" w:rsidP="00BA10FB">
      <w:pPr>
        <w:spacing w:line="276" w:lineRule="auto"/>
        <w:ind w:left="927" w:firstLine="489"/>
        <w:jc w:val="both"/>
        <w:rPr>
          <w:rFonts w:ascii="Verdana" w:hAnsi="Verdana" w:cs="Segoe UI Historic"/>
          <w:sz w:val="28"/>
          <w:szCs w:val="28"/>
        </w:rPr>
      </w:pPr>
      <w:r w:rsidRPr="00392554">
        <w:rPr>
          <w:rFonts w:ascii="Verdana" w:hAnsi="Verdana" w:cs="Segoe UI Historic"/>
          <w:sz w:val="28"/>
          <w:szCs w:val="28"/>
        </w:rPr>
        <w:t>Vydejte se s Eliškou Polívkovou po stopách jejího 3 měsíčního zambijského dobrodružství. A protože tam nejela jen jako klasický turista, ale také tam pracovala, měla možnost poznat tamní mentalitu trochu hlouběji a osobněji.</w:t>
      </w:r>
    </w:p>
    <w:p w:rsidR="00AF1C16" w:rsidRPr="00392554" w:rsidRDefault="00AF1C16" w:rsidP="00BA10FB">
      <w:pPr>
        <w:shd w:val="clear" w:color="auto" w:fill="FFFFFF"/>
        <w:tabs>
          <w:tab w:val="left" w:pos="851"/>
        </w:tabs>
        <w:spacing w:line="276" w:lineRule="auto"/>
        <w:ind w:left="901"/>
        <w:jc w:val="both"/>
        <w:rPr>
          <w:rFonts w:ascii="Verdana" w:hAnsi="Verdana" w:cs="Tahoma"/>
          <w:b/>
          <w:sz w:val="28"/>
          <w:szCs w:val="28"/>
        </w:rPr>
      </w:pPr>
      <w:bookmarkStart w:id="0" w:name="_GoBack"/>
      <w:bookmarkEnd w:id="0"/>
    </w:p>
    <w:p w:rsidR="00AF1C16" w:rsidRPr="00392554" w:rsidRDefault="00AF1C16" w:rsidP="00BA10FB">
      <w:pPr>
        <w:numPr>
          <w:ilvl w:val="0"/>
          <w:numId w:val="4"/>
        </w:numPr>
        <w:shd w:val="clear" w:color="auto" w:fill="FFFFFF"/>
        <w:tabs>
          <w:tab w:val="left" w:pos="851"/>
        </w:tabs>
        <w:spacing w:line="276" w:lineRule="auto"/>
        <w:ind w:left="901" w:hanging="357"/>
        <w:jc w:val="both"/>
        <w:rPr>
          <w:rFonts w:ascii="Verdana" w:hAnsi="Verdana" w:cs="Tahoma"/>
          <w:b/>
          <w:sz w:val="28"/>
          <w:szCs w:val="28"/>
        </w:rPr>
      </w:pPr>
      <w:r w:rsidRPr="00392554">
        <w:rPr>
          <w:rFonts w:ascii="Verdana" w:hAnsi="Verdana" w:cs="Tahoma"/>
          <w:b/>
          <w:sz w:val="28"/>
          <w:szCs w:val="28"/>
        </w:rPr>
        <w:t>Úterý 11. 7. od 9:30 hodin</w:t>
      </w:r>
    </w:p>
    <w:p w:rsidR="00AF1C16" w:rsidRPr="00392554" w:rsidRDefault="00E96DFA" w:rsidP="00BA10FB">
      <w:pPr>
        <w:shd w:val="clear" w:color="auto" w:fill="FFFFFF"/>
        <w:tabs>
          <w:tab w:val="left" w:pos="851"/>
        </w:tabs>
        <w:spacing w:line="276" w:lineRule="auto"/>
        <w:ind w:left="901"/>
        <w:jc w:val="both"/>
        <w:rPr>
          <w:rFonts w:ascii="Verdana" w:hAnsi="Verdana" w:cs="Tahoma"/>
          <w:sz w:val="28"/>
          <w:szCs w:val="28"/>
        </w:rPr>
      </w:pPr>
      <w:r>
        <w:rPr>
          <w:rFonts w:ascii="Verdana" w:hAnsi="Verdana" w:cs="Tahoma"/>
          <w:sz w:val="28"/>
          <w:szCs w:val="28"/>
        </w:rPr>
        <w:tab/>
      </w:r>
      <w:r w:rsidR="00AF1C16" w:rsidRPr="00392554">
        <w:rPr>
          <w:rFonts w:ascii="Verdana" w:hAnsi="Verdana" w:cs="Tahoma"/>
          <w:sz w:val="28"/>
          <w:szCs w:val="28"/>
        </w:rPr>
        <w:t>Společné vaření.</w:t>
      </w:r>
    </w:p>
    <w:p w:rsidR="00AF1C16" w:rsidRPr="00392554" w:rsidRDefault="00AF1C16" w:rsidP="00BA10FB">
      <w:pPr>
        <w:shd w:val="clear" w:color="auto" w:fill="FFFFFF"/>
        <w:tabs>
          <w:tab w:val="left" w:pos="851"/>
        </w:tabs>
        <w:spacing w:line="276" w:lineRule="auto"/>
        <w:ind w:left="901"/>
        <w:jc w:val="both"/>
        <w:rPr>
          <w:rFonts w:ascii="Verdana" w:hAnsi="Verdana" w:cs="Tahoma"/>
          <w:b/>
          <w:sz w:val="28"/>
          <w:szCs w:val="28"/>
        </w:rPr>
      </w:pPr>
    </w:p>
    <w:p w:rsidR="00AF1C16" w:rsidRPr="00392554" w:rsidRDefault="00AF1C16" w:rsidP="00BA10FB">
      <w:pPr>
        <w:numPr>
          <w:ilvl w:val="0"/>
          <w:numId w:val="4"/>
        </w:numPr>
        <w:shd w:val="clear" w:color="auto" w:fill="FFFFFF"/>
        <w:tabs>
          <w:tab w:val="left" w:pos="851"/>
        </w:tabs>
        <w:spacing w:line="276" w:lineRule="auto"/>
        <w:ind w:left="901" w:hanging="357"/>
        <w:jc w:val="both"/>
        <w:rPr>
          <w:rFonts w:ascii="Verdana" w:hAnsi="Verdana" w:cs="Tahoma"/>
          <w:b/>
          <w:sz w:val="28"/>
          <w:szCs w:val="28"/>
        </w:rPr>
      </w:pPr>
      <w:r w:rsidRPr="00392554">
        <w:rPr>
          <w:rFonts w:ascii="Verdana" w:hAnsi="Verdana" w:cs="Tahoma"/>
          <w:b/>
          <w:sz w:val="28"/>
          <w:szCs w:val="28"/>
        </w:rPr>
        <w:t>Středa 12. 7. od 9:40 hodin</w:t>
      </w:r>
    </w:p>
    <w:p w:rsidR="00AF1C16" w:rsidRPr="00392554" w:rsidRDefault="00E96DFA" w:rsidP="00BA10FB">
      <w:pPr>
        <w:shd w:val="clear" w:color="auto" w:fill="FFFFFF"/>
        <w:tabs>
          <w:tab w:val="left" w:pos="851"/>
        </w:tabs>
        <w:spacing w:line="276" w:lineRule="auto"/>
        <w:ind w:left="901"/>
        <w:jc w:val="both"/>
        <w:rPr>
          <w:rFonts w:ascii="Verdana" w:hAnsi="Verdana" w:cs="Tahoma"/>
          <w:sz w:val="28"/>
          <w:szCs w:val="28"/>
        </w:rPr>
      </w:pPr>
      <w:r>
        <w:rPr>
          <w:rFonts w:ascii="Verdana" w:hAnsi="Verdana" w:cs="Tahoma"/>
          <w:sz w:val="28"/>
          <w:szCs w:val="28"/>
        </w:rPr>
        <w:tab/>
      </w:r>
      <w:r w:rsidR="00AF1C16" w:rsidRPr="00392554">
        <w:rPr>
          <w:rFonts w:ascii="Verdana" w:hAnsi="Verdana" w:cs="Tahoma"/>
          <w:sz w:val="28"/>
          <w:szCs w:val="28"/>
        </w:rPr>
        <w:t>Cvičení pro radost.</w:t>
      </w:r>
    </w:p>
    <w:p w:rsidR="00AF1C16" w:rsidRPr="00392554" w:rsidRDefault="00AF1C16" w:rsidP="00BA10FB">
      <w:pPr>
        <w:shd w:val="clear" w:color="auto" w:fill="FFFFFF"/>
        <w:tabs>
          <w:tab w:val="left" w:pos="851"/>
        </w:tabs>
        <w:spacing w:line="276" w:lineRule="auto"/>
        <w:ind w:left="901"/>
        <w:jc w:val="both"/>
        <w:rPr>
          <w:rFonts w:ascii="Verdana" w:hAnsi="Verdana" w:cs="Tahoma"/>
          <w:b/>
          <w:sz w:val="28"/>
          <w:szCs w:val="28"/>
        </w:rPr>
      </w:pPr>
    </w:p>
    <w:p w:rsidR="00AF1C16" w:rsidRPr="00392554" w:rsidRDefault="00AF1C16" w:rsidP="00BA10FB">
      <w:pPr>
        <w:numPr>
          <w:ilvl w:val="0"/>
          <w:numId w:val="4"/>
        </w:numPr>
        <w:shd w:val="clear" w:color="auto" w:fill="FFFFFF"/>
        <w:tabs>
          <w:tab w:val="left" w:pos="851"/>
        </w:tabs>
        <w:spacing w:line="276" w:lineRule="auto"/>
        <w:ind w:left="901" w:hanging="357"/>
        <w:jc w:val="both"/>
        <w:rPr>
          <w:rFonts w:ascii="Verdana" w:hAnsi="Verdana" w:cs="Tahoma"/>
          <w:b/>
          <w:sz w:val="28"/>
          <w:szCs w:val="28"/>
        </w:rPr>
      </w:pPr>
      <w:r w:rsidRPr="00392554">
        <w:rPr>
          <w:rFonts w:ascii="Verdana" w:hAnsi="Verdana" w:cs="Tahoma"/>
          <w:b/>
          <w:sz w:val="28"/>
          <w:szCs w:val="28"/>
        </w:rPr>
        <w:t>Čtvrtek 13. 7. od 9:30 hodin</w:t>
      </w:r>
    </w:p>
    <w:p w:rsidR="00AF1C16" w:rsidRPr="00392554" w:rsidRDefault="00E96DFA" w:rsidP="00BA10FB">
      <w:pPr>
        <w:shd w:val="clear" w:color="auto" w:fill="FFFFFF"/>
        <w:tabs>
          <w:tab w:val="left" w:pos="851"/>
        </w:tabs>
        <w:spacing w:line="276" w:lineRule="auto"/>
        <w:ind w:left="901"/>
        <w:jc w:val="both"/>
        <w:rPr>
          <w:rFonts w:ascii="Verdana" w:hAnsi="Verdana" w:cs="Tahoma"/>
          <w:sz w:val="28"/>
          <w:szCs w:val="28"/>
        </w:rPr>
      </w:pPr>
      <w:r>
        <w:rPr>
          <w:rFonts w:ascii="Verdana" w:hAnsi="Verdana" w:cs="Tahoma"/>
          <w:sz w:val="28"/>
          <w:szCs w:val="28"/>
        </w:rPr>
        <w:tab/>
      </w:r>
      <w:r w:rsidR="00AF1C16" w:rsidRPr="00392554">
        <w:rPr>
          <w:rFonts w:ascii="Verdana" w:hAnsi="Verdana" w:cs="Tahoma"/>
          <w:sz w:val="28"/>
          <w:szCs w:val="28"/>
        </w:rPr>
        <w:t>Hravý čtvrtek.</w:t>
      </w:r>
    </w:p>
    <w:p w:rsidR="00AF1C16" w:rsidRPr="00392554" w:rsidRDefault="00E96DFA" w:rsidP="00BA10FB">
      <w:pPr>
        <w:shd w:val="clear" w:color="auto" w:fill="FFFFFF"/>
        <w:tabs>
          <w:tab w:val="left" w:pos="851"/>
        </w:tabs>
        <w:spacing w:line="276" w:lineRule="auto"/>
        <w:ind w:left="901"/>
        <w:jc w:val="both"/>
        <w:rPr>
          <w:rFonts w:ascii="Verdana" w:hAnsi="Verdana" w:cs="Tahoma"/>
          <w:sz w:val="28"/>
          <w:szCs w:val="28"/>
        </w:rPr>
      </w:pPr>
      <w:r>
        <w:rPr>
          <w:rFonts w:ascii="Verdana" w:hAnsi="Verdana" w:cs="Tahoma"/>
          <w:sz w:val="28"/>
          <w:szCs w:val="28"/>
        </w:rPr>
        <w:tab/>
      </w:r>
      <w:r w:rsidR="00AF1C16" w:rsidRPr="00392554">
        <w:rPr>
          <w:rFonts w:ascii="Verdana" w:hAnsi="Verdana" w:cs="Tahoma"/>
          <w:sz w:val="28"/>
          <w:szCs w:val="28"/>
        </w:rPr>
        <w:t>Čas utekl jako voda a už tu máme zase hravý čtvrtek. Přijďte si rozpálit mozkové závity při kvízu o zpěvácích či rozluštěte přísloví přeložená do odborné mluvy. Tentokrát zapojíme i trochu pohybu.</w:t>
      </w:r>
    </w:p>
    <w:p w:rsidR="00AF1C16" w:rsidRPr="00392554" w:rsidRDefault="00AF1C16" w:rsidP="00BA10FB">
      <w:pPr>
        <w:shd w:val="clear" w:color="auto" w:fill="FFFFFF"/>
        <w:tabs>
          <w:tab w:val="left" w:pos="851"/>
        </w:tabs>
        <w:spacing w:line="276" w:lineRule="auto"/>
        <w:ind w:left="901"/>
        <w:jc w:val="both"/>
        <w:rPr>
          <w:rFonts w:ascii="Verdana" w:hAnsi="Verdana" w:cs="Tahoma"/>
          <w:b/>
          <w:sz w:val="28"/>
          <w:szCs w:val="28"/>
        </w:rPr>
      </w:pPr>
    </w:p>
    <w:p w:rsidR="00AF1C16" w:rsidRPr="00392554" w:rsidRDefault="00AF1C16" w:rsidP="00BA10FB">
      <w:pPr>
        <w:numPr>
          <w:ilvl w:val="0"/>
          <w:numId w:val="4"/>
        </w:numPr>
        <w:shd w:val="clear" w:color="auto" w:fill="FFFFFF"/>
        <w:tabs>
          <w:tab w:val="left" w:pos="851"/>
        </w:tabs>
        <w:spacing w:line="276" w:lineRule="auto"/>
        <w:ind w:left="901" w:hanging="357"/>
        <w:jc w:val="both"/>
        <w:rPr>
          <w:rFonts w:ascii="Verdana" w:hAnsi="Verdana" w:cs="Tahoma"/>
          <w:b/>
          <w:sz w:val="28"/>
          <w:szCs w:val="28"/>
        </w:rPr>
      </w:pPr>
      <w:r w:rsidRPr="00392554">
        <w:rPr>
          <w:rFonts w:ascii="Verdana" w:hAnsi="Verdana" w:cs="Tahoma"/>
          <w:b/>
          <w:sz w:val="28"/>
          <w:szCs w:val="28"/>
        </w:rPr>
        <w:t>Úterý 18. 7. od 9:30 hodin</w:t>
      </w:r>
    </w:p>
    <w:p w:rsidR="00AF1C16" w:rsidRPr="00392554" w:rsidRDefault="00AF1C16" w:rsidP="00BA10FB">
      <w:pPr>
        <w:shd w:val="clear" w:color="auto" w:fill="FFFFFF"/>
        <w:tabs>
          <w:tab w:val="left" w:pos="993"/>
        </w:tabs>
        <w:spacing w:line="276" w:lineRule="auto"/>
        <w:ind w:left="993"/>
        <w:jc w:val="both"/>
        <w:rPr>
          <w:rFonts w:ascii="Verdana" w:hAnsi="Verdana" w:cs="Tahoma"/>
          <w:sz w:val="28"/>
          <w:szCs w:val="28"/>
        </w:rPr>
      </w:pPr>
      <w:r w:rsidRPr="00392554">
        <w:rPr>
          <w:rFonts w:ascii="Verdana" w:hAnsi="Verdana" w:cs="Tahoma"/>
          <w:sz w:val="28"/>
          <w:szCs w:val="28"/>
        </w:rPr>
        <w:t>Společné vaření.</w:t>
      </w:r>
    </w:p>
    <w:p w:rsidR="00AF1C16" w:rsidRPr="00392554" w:rsidRDefault="00AF1C16" w:rsidP="00BA10FB">
      <w:pPr>
        <w:shd w:val="clear" w:color="auto" w:fill="FFFFFF"/>
        <w:tabs>
          <w:tab w:val="left" w:pos="993"/>
        </w:tabs>
        <w:spacing w:line="276" w:lineRule="auto"/>
        <w:ind w:left="993"/>
        <w:jc w:val="both"/>
        <w:rPr>
          <w:rFonts w:ascii="Verdana" w:hAnsi="Verdana" w:cs="Tahoma"/>
          <w:sz w:val="28"/>
          <w:szCs w:val="28"/>
        </w:rPr>
      </w:pPr>
    </w:p>
    <w:p w:rsidR="00AF1C16" w:rsidRPr="00392554" w:rsidRDefault="00AF1C16" w:rsidP="00BA10FB">
      <w:pPr>
        <w:numPr>
          <w:ilvl w:val="0"/>
          <w:numId w:val="4"/>
        </w:numPr>
        <w:shd w:val="clear" w:color="auto" w:fill="FFFFFF"/>
        <w:tabs>
          <w:tab w:val="left" w:pos="851"/>
        </w:tabs>
        <w:spacing w:line="276" w:lineRule="auto"/>
        <w:ind w:left="901" w:hanging="357"/>
        <w:jc w:val="both"/>
        <w:rPr>
          <w:rFonts w:ascii="Verdana" w:hAnsi="Verdana" w:cs="Tahoma"/>
          <w:b/>
          <w:sz w:val="28"/>
          <w:szCs w:val="28"/>
        </w:rPr>
      </w:pPr>
      <w:r w:rsidRPr="00392554">
        <w:rPr>
          <w:rFonts w:ascii="Verdana" w:hAnsi="Verdana" w:cs="Tahoma"/>
          <w:b/>
          <w:sz w:val="28"/>
          <w:szCs w:val="28"/>
        </w:rPr>
        <w:t>Středa 19. 7. od 9:40 hodin</w:t>
      </w:r>
    </w:p>
    <w:p w:rsidR="00AF1C16" w:rsidRPr="00392554" w:rsidRDefault="00AF1C16" w:rsidP="00BA10FB">
      <w:pPr>
        <w:shd w:val="clear" w:color="auto" w:fill="FFFFFF"/>
        <w:tabs>
          <w:tab w:val="left" w:pos="993"/>
        </w:tabs>
        <w:spacing w:line="276" w:lineRule="auto"/>
        <w:ind w:left="993" w:firstLine="1"/>
        <w:jc w:val="both"/>
        <w:rPr>
          <w:rFonts w:ascii="Verdana" w:hAnsi="Verdana" w:cs="Tahoma"/>
          <w:sz w:val="28"/>
          <w:szCs w:val="28"/>
        </w:rPr>
      </w:pPr>
      <w:r w:rsidRPr="00392554">
        <w:rPr>
          <w:rFonts w:ascii="Verdana" w:hAnsi="Verdana" w:cs="Tahoma"/>
          <w:sz w:val="28"/>
          <w:szCs w:val="28"/>
        </w:rPr>
        <w:t>Cvičení pro radost.</w:t>
      </w:r>
    </w:p>
    <w:p w:rsidR="00AF1C16" w:rsidRPr="00392554" w:rsidRDefault="00AF1C16" w:rsidP="00BA10FB">
      <w:pPr>
        <w:shd w:val="clear" w:color="auto" w:fill="FFFFFF"/>
        <w:spacing w:line="276" w:lineRule="auto"/>
        <w:ind w:left="193" w:firstLine="708"/>
        <w:jc w:val="both"/>
        <w:rPr>
          <w:rFonts w:ascii="Verdana" w:hAnsi="Verdana" w:cs="Tahoma"/>
          <w:sz w:val="28"/>
          <w:szCs w:val="28"/>
        </w:rPr>
      </w:pPr>
    </w:p>
    <w:p w:rsidR="00AF1C16" w:rsidRPr="00392554" w:rsidRDefault="00AF1C16" w:rsidP="00BA10FB">
      <w:pPr>
        <w:shd w:val="clear" w:color="auto" w:fill="FFFFFF"/>
        <w:spacing w:line="276" w:lineRule="auto"/>
        <w:ind w:left="193" w:firstLine="708"/>
        <w:jc w:val="both"/>
        <w:rPr>
          <w:rFonts w:ascii="Verdana" w:hAnsi="Verdana" w:cs="Tahoma"/>
          <w:sz w:val="28"/>
          <w:szCs w:val="28"/>
        </w:rPr>
      </w:pPr>
    </w:p>
    <w:p w:rsidR="00AF1C16" w:rsidRPr="00392554" w:rsidRDefault="00AF1C16" w:rsidP="00BA10FB">
      <w:pPr>
        <w:widowControl w:val="0"/>
        <w:numPr>
          <w:ilvl w:val="0"/>
          <w:numId w:val="5"/>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392554">
        <w:rPr>
          <w:rFonts w:ascii="Verdana" w:eastAsia="Calibri" w:hAnsi="Verdana" w:cs="Tahoma"/>
          <w:b/>
          <w:sz w:val="28"/>
          <w:szCs w:val="28"/>
          <w:lang w:eastAsia="en-US"/>
        </w:rPr>
        <w:t>Čtvrtek 20. 7.</w:t>
      </w:r>
    </w:p>
    <w:p w:rsidR="00AF1C16" w:rsidRPr="00392554" w:rsidRDefault="00E96DFA" w:rsidP="00BA10FB">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Pr>
          <w:rFonts w:ascii="Verdana" w:eastAsia="Calibri" w:hAnsi="Verdana" w:cs="Tahoma"/>
          <w:sz w:val="28"/>
          <w:szCs w:val="28"/>
          <w:lang w:eastAsia="en-US"/>
        </w:rPr>
        <w:tab/>
      </w:r>
      <w:r w:rsidR="00AF1C16" w:rsidRPr="00392554">
        <w:rPr>
          <w:rFonts w:ascii="Verdana" w:eastAsia="Calibri" w:hAnsi="Verdana" w:cs="Tahoma"/>
          <w:sz w:val="28"/>
          <w:szCs w:val="28"/>
          <w:lang w:eastAsia="en-US"/>
        </w:rPr>
        <w:t>Poděbrady – procházka.</w:t>
      </w:r>
    </w:p>
    <w:p w:rsidR="00AF1C16" w:rsidRPr="00392554" w:rsidRDefault="00E96DFA" w:rsidP="00BA10FB">
      <w:pPr>
        <w:widowControl w:val="0"/>
        <w:shd w:val="clear" w:color="auto" w:fill="FFFFFF"/>
        <w:tabs>
          <w:tab w:val="left" w:pos="887"/>
        </w:tabs>
        <w:suppressAutoHyphens/>
        <w:spacing w:line="276" w:lineRule="auto"/>
        <w:ind w:left="901"/>
        <w:jc w:val="both"/>
        <w:rPr>
          <w:rFonts w:ascii="Verdana" w:hAnsi="Verdana"/>
          <w:sz w:val="28"/>
          <w:szCs w:val="28"/>
        </w:rPr>
      </w:pPr>
      <w:r>
        <w:rPr>
          <w:rFonts w:ascii="Verdana" w:hAnsi="Verdana"/>
          <w:sz w:val="28"/>
          <w:szCs w:val="28"/>
        </w:rPr>
        <w:tab/>
      </w:r>
      <w:r w:rsidR="00AF1C16" w:rsidRPr="00392554">
        <w:rPr>
          <w:rFonts w:ascii="Verdana" w:hAnsi="Verdana"/>
          <w:sz w:val="28"/>
          <w:szCs w:val="28"/>
        </w:rPr>
        <w:t>Letní pohodová procházka po kolonádě v Poděbradech, kde se můžete občerstvit dobrou kávou či zmrzlinou. Poté si společně zajdeme na dobrý oběd do některé z blízkých restaurací.</w:t>
      </w:r>
    </w:p>
    <w:p w:rsidR="00AF1C16" w:rsidRPr="00392554" w:rsidRDefault="00AF1C16" w:rsidP="00BA10FB">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p>
    <w:p w:rsidR="00AF1C16" w:rsidRPr="00392554" w:rsidRDefault="00AF1C16" w:rsidP="00E96DFA">
      <w:pPr>
        <w:widowControl w:val="0"/>
        <w:shd w:val="clear" w:color="auto" w:fill="FFFFFF"/>
        <w:suppressAutoHyphens/>
        <w:spacing w:after="240" w:line="276" w:lineRule="auto"/>
        <w:jc w:val="both"/>
        <w:rPr>
          <w:rFonts w:ascii="Verdana" w:eastAsia="Calibri" w:hAnsi="Verdana" w:cs="Tahoma"/>
          <w:b/>
          <w:bCs/>
          <w:sz w:val="32"/>
          <w:szCs w:val="28"/>
          <w:lang w:eastAsia="en-US"/>
        </w:rPr>
      </w:pPr>
      <w:r w:rsidRPr="00392554">
        <w:rPr>
          <w:rFonts w:ascii="Verdana" w:eastAsia="Calibri" w:hAnsi="Verdana" w:cs="Tahoma"/>
          <w:b/>
          <w:bCs/>
          <w:sz w:val="32"/>
          <w:szCs w:val="28"/>
          <w:lang w:eastAsia="en-US"/>
        </w:rPr>
        <w:t>SRPEN</w:t>
      </w:r>
    </w:p>
    <w:p w:rsidR="00AF1C16" w:rsidRPr="00392554" w:rsidRDefault="009C19E7" w:rsidP="00BA10FB">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Pr>
          <w:rFonts w:ascii="Verdana" w:eastAsia="Calibri" w:hAnsi="Verdana" w:cs="Tahoma"/>
          <w:b/>
          <w:sz w:val="28"/>
          <w:szCs w:val="28"/>
          <w:lang w:eastAsia="en-US"/>
        </w:rPr>
        <w:t xml:space="preserve">Úterý </w:t>
      </w:r>
      <w:r w:rsidR="00AF1C16" w:rsidRPr="00392554">
        <w:rPr>
          <w:rFonts w:ascii="Verdana" w:eastAsia="Calibri" w:hAnsi="Verdana" w:cs="Tahoma"/>
          <w:b/>
          <w:sz w:val="28"/>
          <w:szCs w:val="28"/>
          <w:lang w:eastAsia="en-US"/>
        </w:rPr>
        <w:t>8. 8. od 9:30 hodin</w:t>
      </w:r>
    </w:p>
    <w:p w:rsidR="00AF1C16" w:rsidRPr="00392554" w:rsidRDefault="00E96DFA" w:rsidP="00BA10FB">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r>
      <w:r w:rsidR="00AF1C16" w:rsidRPr="00392554">
        <w:rPr>
          <w:rFonts w:ascii="Verdana" w:eastAsia="Calibri" w:hAnsi="Verdana" w:cs="Tahoma"/>
          <w:sz w:val="28"/>
          <w:szCs w:val="28"/>
          <w:lang w:eastAsia="en-US"/>
        </w:rPr>
        <w:t>Společné vaření.</w:t>
      </w:r>
    </w:p>
    <w:p w:rsidR="00AF1C16" w:rsidRPr="00392554" w:rsidRDefault="00AF1C16" w:rsidP="00BA10FB">
      <w:pPr>
        <w:widowControl w:val="0"/>
        <w:numPr>
          <w:ilvl w:val="0"/>
          <w:numId w:val="5"/>
        </w:numPr>
        <w:shd w:val="clear" w:color="auto" w:fill="FFFFFF"/>
        <w:tabs>
          <w:tab w:val="clear" w:pos="900"/>
          <w:tab w:val="left" w:pos="887"/>
        </w:tabs>
        <w:suppressAutoHyphens/>
        <w:spacing w:before="240" w:line="276" w:lineRule="auto"/>
        <w:ind w:left="896" w:hanging="357"/>
        <w:jc w:val="both"/>
        <w:rPr>
          <w:rFonts w:ascii="Verdana" w:eastAsia="Calibri" w:hAnsi="Verdana" w:cs="Tahoma"/>
          <w:sz w:val="28"/>
          <w:szCs w:val="28"/>
          <w:lang w:eastAsia="en-US"/>
        </w:rPr>
      </w:pPr>
      <w:r w:rsidRPr="00392554">
        <w:rPr>
          <w:rFonts w:ascii="Verdana" w:eastAsia="Calibri" w:hAnsi="Verdana" w:cs="Tahoma"/>
          <w:b/>
          <w:sz w:val="28"/>
          <w:szCs w:val="28"/>
          <w:lang w:eastAsia="en-US"/>
        </w:rPr>
        <w:t>Středa 9. 8. od 9:40 hodin</w:t>
      </w:r>
    </w:p>
    <w:p w:rsidR="00AF1C16" w:rsidRPr="00392554" w:rsidRDefault="00E96DFA" w:rsidP="009C19E7">
      <w:pPr>
        <w:widowControl w:val="0"/>
        <w:shd w:val="clear" w:color="auto" w:fill="FFFFFF"/>
        <w:tabs>
          <w:tab w:val="left" w:pos="993"/>
        </w:tabs>
        <w:suppressAutoHyphens/>
        <w:spacing w:after="240"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r>
      <w:r w:rsidR="00AF1C16" w:rsidRPr="00392554">
        <w:rPr>
          <w:rFonts w:ascii="Verdana" w:eastAsia="Calibri" w:hAnsi="Verdana" w:cs="Tahoma"/>
          <w:sz w:val="28"/>
          <w:szCs w:val="28"/>
          <w:lang w:eastAsia="en-US"/>
        </w:rPr>
        <w:t>Cvičení pro radost.</w:t>
      </w:r>
    </w:p>
    <w:p w:rsidR="00AF1C16" w:rsidRPr="00392554" w:rsidRDefault="00AF1C16" w:rsidP="009C19E7">
      <w:pPr>
        <w:widowControl w:val="0"/>
        <w:numPr>
          <w:ilvl w:val="0"/>
          <w:numId w:val="6"/>
        </w:numPr>
        <w:shd w:val="clear" w:color="auto" w:fill="FFFFFF"/>
        <w:tabs>
          <w:tab w:val="left" w:pos="851"/>
        </w:tabs>
        <w:suppressAutoHyphens/>
        <w:spacing w:before="240" w:after="240" w:line="276" w:lineRule="auto"/>
        <w:ind w:left="851" w:hanging="284"/>
        <w:contextualSpacing/>
        <w:jc w:val="both"/>
        <w:rPr>
          <w:rFonts w:ascii="Verdana" w:eastAsia="Calibri" w:hAnsi="Verdana" w:cs="Tahoma"/>
          <w:b/>
          <w:sz w:val="28"/>
          <w:szCs w:val="28"/>
          <w:lang w:eastAsia="en-US"/>
        </w:rPr>
      </w:pPr>
      <w:r w:rsidRPr="00392554">
        <w:rPr>
          <w:rFonts w:ascii="Verdana" w:eastAsia="Calibri" w:hAnsi="Verdana" w:cs="Tahoma"/>
          <w:b/>
          <w:bCs/>
          <w:sz w:val="28"/>
          <w:szCs w:val="28"/>
          <w:lang w:eastAsia="en-US"/>
        </w:rPr>
        <w:t>Čtvrtek 10. 8.</w:t>
      </w:r>
    </w:p>
    <w:p w:rsidR="00AF1C16" w:rsidRPr="00392554" w:rsidRDefault="00E96DFA" w:rsidP="00BA10FB">
      <w:pPr>
        <w:widowControl w:val="0"/>
        <w:shd w:val="clear" w:color="auto" w:fill="FFFFFF"/>
        <w:tabs>
          <w:tab w:val="left" w:pos="851"/>
        </w:tabs>
        <w:suppressAutoHyphens/>
        <w:spacing w:line="276" w:lineRule="auto"/>
        <w:ind w:left="851"/>
        <w:contextualSpacing/>
        <w:jc w:val="both"/>
        <w:rPr>
          <w:rFonts w:ascii="Verdana" w:eastAsia="Calibri" w:hAnsi="Verdana" w:cs="Tahoma"/>
          <w:bCs/>
          <w:sz w:val="28"/>
          <w:szCs w:val="28"/>
          <w:lang w:eastAsia="en-US"/>
        </w:rPr>
      </w:pPr>
      <w:r>
        <w:rPr>
          <w:rFonts w:ascii="Verdana" w:eastAsia="Calibri" w:hAnsi="Verdana" w:cs="Tahoma"/>
          <w:bCs/>
          <w:sz w:val="28"/>
          <w:szCs w:val="28"/>
          <w:lang w:eastAsia="en-US"/>
        </w:rPr>
        <w:tab/>
      </w:r>
      <w:r w:rsidR="00AF1C16" w:rsidRPr="00392554">
        <w:rPr>
          <w:rFonts w:ascii="Verdana" w:eastAsia="Calibri" w:hAnsi="Verdana" w:cs="Tahoma"/>
          <w:bCs/>
          <w:sz w:val="28"/>
          <w:szCs w:val="28"/>
          <w:lang w:eastAsia="en-US"/>
        </w:rPr>
        <w:t>Jičín – Valdštejnský zámek</w:t>
      </w:r>
      <w:r>
        <w:rPr>
          <w:rFonts w:ascii="Verdana" w:eastAsia="Calibri" w:hAnsi="Verdana" w:cs="Tahoma"/>
          <w:bCs/>
          <w:sz w:val="28"/>
          <w:szCs w:val="28"/>
          <w:lang w:eastAsia="en-US"/>
        </w:rPr>
        <w:t>.</w:t>
      </w:r>
    </w:p>
    <w:p w:rsidR="00AF1C16" w:rsidRPr="00392554" w:rsidRDefault="00E96DFA" w:rsidP="00E96DFA">
      <w:pPr>
        <w:widowControl w:val="0"/>
        <w:shd w:val="clear" w:color="auto" w:fill="FFFFFF"/>
        <w:tabs>
          <w:tab w:val="left" w:pos="851"/>
        </w:tabs>
        <w:suppressAutoHyphens/>
        <w:spacing w:line="276" w:lineRule="auto"/>
        <w:ind w:left="851"/>
        <w:contextualSpacing/>
        <w:jc w:val="both"/>
        <w:rPr>
          <w:rFonts w:ascii="Verdana" w:eastAsia="Calibri" w:hAnsi="Verdana" w:cs="Tahoma"/>
          <w:bCs/>
          <w:sz w:val="28"/>
          <w:szCs w:val="28"/>
          <w:lang w:eastAsia="en-US"/>
        </w:rPr>
      </w:pPr>
      <w:r>
        <w:rPr>
          <w:rFonts w:ascii="Verdana" w:eastAsia="Calibri" w:hAnsi="Verdana" w:cs="Tahoma"/>
          <w:bCs/>
          <w:sz w:val="28"/>
          <w:szCs w:val="28"/>
          <w:lang w:eastAsia="en-US"/>
        </w:rPr>
        <w:tab/>
      </w:r>
      <w:r w:rsidR="00AF1C16" w:rsidRPr="00392554">
        <w:rPr>
          <w:rFonts w:ascii="Verdana" w:eastAsia="Calibri" w:hAnsi="Verdana" w:cs="Tahoma"/>
          <w:bCs/>
          <w:sz w:val="28"/>
          <w:szCs w:val="28"/>
          <w:lang w:eastAsia="en-US"/>
        </w:rPr>
        <w:t>Po prohlídce prostor detašovaného pracoviště TC v Jičíně se krátkou procházkou vydáme na prohlídku zámku. Tento objekt z počátku 17. století si projdeme s průvodkyní – narazíme na cca 25 schodů. Po prohlídce je možnost společného oběda v zámecké restauraci. Za hezkého počasí je možné posedět si v zámeckém parku. Vstupné: zdarma.</w:t>
      </w:r>
    </w:p>
    <w:p w:rsidR="00AF1C16" w:rsidRPr="00392554" w:rsidRDefault="00AF1C16" w:rsidP="00BA10FB">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AF1C16" w:rsidRPr="00392554" w:rsidRDefault="009C19E7" w:rsidP="00BA10FB">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Pr>
          <w:rFonts w:ascii="Verdana" w:eastAsia="Calibri" w:hAnsi="Verdana" w:cs="Tahoma"/>
          <w:b/>
          <w:sz w:val="28"/>
          <w:szCs w:val="28"/>
          <w:lang w:eastAsia="en-US"/>
        </w:rPr>
        <w:t xml:space="preserve">Úterý </w:t>
      </w:r>
      <w:r w:rsidR="00AF1C16" w:rsidRPr="00392554">
        <w:rPr>
          <w:rFonts w:ascii="Verdana" w:eastAsia="Calibri" w:hAnsi="Verdana" w:cs="Tahoma"/>
          <w:b/>
          <w:sz w:val="28"/>
          <w:szCs w:val="28"/>
          <w:lang w:eastAsia="en-US"/>
        </w:rPr>
        <w:t>15. 8. od 9:30 hodin</w:t>
      </w:r>
    </w:p>
    <w:p w:rsidR="00AF1C16" w:rsidRPr="00392554" w:rsidRDefault="00E96DFA" w:rsidP="00E96DFA">
      <w:pPr>
        <w:widowControl w:val="0"/>
        <w:shd w:val="clear" w:color="auto" w:fill="FFFFFF"/>
        <w:tabs>
          <w:tab w:val="left" w:pos="993"/>
        </w:tabs>
        <w:suppressAutoHyphens/>
        <w:spacing w:line="276" w:lineRule="auto"/>
        <w:jc w:val="both"/>
        <w:rPr>
          <w:rFonts w:ascii="Verdana" w:eastAsia="Calibri" w:hAnsi="Verdana" w:cs="Tahoma"/>
          <w:sz w:val="28"/>
          <w:szCs w:val="28"/>
          <w:lang w:eastAsia="en-US"/>
        </w:rPr>
      </w:pPr>
      <w:r>
        <w:rPr>
          <w:rFonts w:ascii="Verdana" w:eastAsia="Calibri" w:hAnsi="Verdana" w:cs="Tahoma"/>
          <w:sz w:val="28"/>
          <w:szCs w:val="28"/>
          <w:lang w:eastAsia="en-US"/>
        </w:rPr>
        <w:tab/>
      </w:r>
      <w:r>
        <w:rPr>
          <w:rFonts w:ascii="Verdana" w:eastAsia="Calibri" w:hAnsi="Verdana" w:cs="Tahoma"/>
          <w:sz w:val="28"/>
          <w:szCs w:val="28"/>
          <w:lang w:eastAsia="en-US"/>
        </w:rPr>
        <w:tab/>
      </w:r>
      <w:r w:rsidR="00AF1C16" w:rsidRPr="00392554">
        <w:rPr>
          <w:rFonts w:ascii="Verdana" w:eastAsia="Calibri" w:hAnsi="Verdana" w:cs="Tahoma"/>
          <w:sz w:val="28"/>
          <w:szCs w:val="28"/>
          <w:lang w:eastAsia="en-US"/>
        </w:rPr>
        <w:t>Společné vaření.</w:t>
      </w:r>
    </w:p>
    <w:p w:rsidR="00AF1C16" w:rsidRPr="00392554" w:rsidRDefault="00AF1C16" w:rsidP="00BA10FB">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AF1C16" w:rsidRPr="00392554" w:rsidRDefault="00AF1C16" w:rsidP="00BA10FB">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392554">
        <w:rPr>
          <w:rFonts w:ascii="Verdana" w:eastAsia="Calibri" w:hAnsi="Verdana" w:cs="Tahoma"/>
          <w:b/>
          <w:sz w:val="28"/>
          <w:szCs w:val="28"/>
          <w:lang w:eastAsia="en-US"/>
        </w:rPr>
        <w:t>Středa 16. 8. od 9:40 hodin</w:t>
      </w:r>
    </w:p>
    <w:p w:rsidR="00AF1C16" w:rsidRPr="00392554" w:rsidRDefault="00E96DFA" w:rsidP="00BA10FB">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r>
      <w:r w:rsidR="00AF1C16" w:rsidRPr="00392554">
        <w:rPr>
          <w:rFonts w:ascii="Verdana" w:eastAsia="Calibri" w:hAnsi="Verdana" w:cs="Tahoma"/>
          <w:sz w:val="28"/>
          <w:szCs w:val="28"/>
          <w:lang w:eastAsia="en-US"/>
        </w:rPr>
        <w:t>Cvičení pro radost.</w:t>
      </w:r>
    </w:p>
    <w:p w:rsidR="00AF1C16" w:rsidRPr="00392554" w:rsidRDefault="00AF1C16" w:rsidP="00BA10FB">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AF1C16" w:rsidRPr="00392554" w:rsidRDefault="00AF1C16" w:rsidP="00BA10FB">
      <w:pPr>
        <w:widowControl w:val="0"/>
        <w:numPr>
          <w:ilvl w:val="0"/>
          <w:numId w:val="6"/>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sidRPr="00392554">
        <w:rPr>
          <w:rFonts w:ascii="Verdana" w:eastAsia="Calibri" w:hAnsi="Verdana" w:cs="Tahoma"/>
          <w:b/>
          <w:bCs/>
          <w:sz w:val="28"/>
          <w:szCs w:val="28"/>
          <w:lang w:eastAsia="en-US"/>
        </w:rPr>
        <w:t>Čtvrtek 17. 8. od 9:00 hodin</w:t>
      </w:r>
    </w:p>
    <w:p w:rsidR="00E96DFA" w:rsidRDefault="00E96DFA" w:rsidP="00E96DFA">
      <w:pPr>
        <w:widowControl w:val="0"/>
        <w:shd w:val="clear" w:color="auto" w:fill="FFFFFF"/>
        <w:tabs>
          <w:tab w:val="left" w:pos="887"/>
        </w:tabs>
        <w:suppressAutoHyphens/>
        <w:spacing w:line="276" w:lineRule="auto"/>
        <w:contextualSpacing/>
        <w:jc w:val="both"/>
        <w:rPr>
          <w:rFonts w:ascii="Verdana" w:eastAsia="Calibri" w:hAnsi="Verdana" w:cs="Tahoma"/>
          <w:b/>
          <w:sz w:val="28"/>
          <w:szCs w:val="28"/>
          <w:lang w:eastAsia="en-US"/>
        </w:rPr>
      </w:pPr>
      <w:r>
        <w:rPr>
          <w:rFonts w:ascii="Verdana" w:eastAsia="Calibri" w:hAnsi="Verdana" w:cs="Tahoma"/>
          <w:bCs/>
          <w:sz w:val="28"/>
          <w:szCs w:val="28"/>
          <w:lang w:eastAsia="en-US"/>
        </w:rPr>
        <w:tab/>
      </w:r>
      <w:r>
        <w:rPr>
          <w:rFonts w:ascii="Verdana" w:eastAsia="Calibri" w:hAnsi="Verdana" w:cs="Tahoma"/>
          <w:bCs/>
          <w:sz w:val="28"/>
          <w:szCs w:val="28"/>
          <w:lang w:eastAsia="en-US"/>
        </w:rPr>
        <w:tab/>
      </w:r>
      <w:r w:rsidR="00AF1C16" w:rsidRPr="00392554">
        <w:rPr>
          <w:rFonts w:ascii="Verdana" w:eastAsia="Calibri" w:hAnsi="Verdana" w:cs="Tahoma"/>
          <w:bCs/>
          <w:sz w:val="28"/>
          <w:szCs w:val="28"/>
          <w:lang w:eastAsia="en-US"/>
        </w:rPr>
        <w:t xml:space="preserve">Plavání </w:t>
      </w:r>
      <w:proofErr w:type="spellStart"/>
      <w:r w:rsidR="00AF1C16" w:rsidRPr="00392554">
        <w:rPr>
          <w:rFonts w:ascii="Verdana" w:eastAsia="Calibri" w:hAnsi="Verdana" w:cs="Tahoma"/>
          <w:bCs/>
          <w:sz w:val="28"/>
          <w:szCs w:val="28"/>
          <w:lang w:eastAsia="en-US"/>
        </w:rPr>
        <w:t>Flošna</w:t>
      </w:r>
      <w:proofErr w:type="spellEnd"/>
      <w:r w:rsidR="00AF1C16" w:rsidRPr="00392554">
        <w:rPr>
          <w:rFonts w:ascii="Verdana" w:eastAsia="Calibri" w:hAnsi="Verdana" w:cs="Tahoma"/>
          <w:bCs/>
          <w:sz w:val="28"/>
          <w:szCs w:val="28"/>
          <w:lang w:eastAsia="en-US"/>
        </w:rPr>
        <w:t>.</w:t>
      </w:r>
    </w:p>
    <w:p w:rsidR="00AF1C16" w:rsidRPr="00392554" w:rsidRDefault="00E96DFA" w:rsidP="00E96DFA">
      <w:pPr>
        <w:widowControl w:val="0"/>
        <w:shd w:val="clear" w:color="auto" w:fill="FFFFFF"/>
        <w:tabs>
          <w:tab w:val="left" w:pos="887"/>
        </w:tabs>
        <w:suppressAutoHyphens/>
        <w:spacing w:line="276" w:lineRule="auto"/>
        <w:ind w:left="851"/>
        <w:contextualSpacing/>
        <w:jc w:val="both"/>
        <w:rPr>
          <w:rFonts w:ascii="Verdana" w:eastAsia="Calibri" w:hAnsi="Verdana" w:cs="Tahoma"/>
          <w:b/>
          <w:sz w:val="28"/>
          <w:szCs w:val="28"/>
          <w:lang w:eastAsia="en-US"/>
        </w:rPr>
      </w:pPr>
      <w:r>
        <w:rPr>
          <w:rFonts w:ascii="Verdana" w:eastAsia="Calibri" w:hAnsi="Verdana" w:cs="Tahoma"/>
          <w:b/>
          <w:sz w:val="28"/>
          <w:szCs w:val="28"/>
          <w:lang w:eastAsia="en-US"/>
        </w:rPr>
        <w:tab/>
      </w:r>
      <w:r>
        <w:rPr>
          <w:rFonts w:ascii="Verdana" w:eastAsia="Calibri" w:hAnsi="Verdana" w:cs="Tahoma"/>
          <w:b/>
          <w:sz w:val="28"/>
          <w:szCs w:val="28"/>
          <w:lang w:eastAsia="en-US"/>
        </w:rPr>
        <w:tab/>
      </w:r>
      <w:r w:rsidR="00AF1C16" w:rsidRPr="00392554">
        <w:rPr>
          <w:rFonts w:ascii="Verdana" w:hAnsi="Verdana" w:cs="Arial"/>
          <w:sz w:val="28"/>
          <w:szCs w:val="28"/>
          <w:shd w:val="clear" w:color="auto" w:fill="FFFFFF"/>
        </w:rPr>
        <w:t xml:space="preserve">Zveme Vás na Koupaliště </w:t>
      </w:r>
      <w:proofErr w:type="spellStart"/>
      <w:r w:rsidR="00AF1C16" w:rsidRPr="00392554">
        <w:rPr>
          <w:rFonts w:ascii="Verdana" w:hAnsi="Verdana" w:cs="Arial"/>
          <w:sz w:val="28"/>
          <w:szCs w:val="28"/>
          <w:shd w:val="clear" w:color="auto" w:fill="FFFFFF"/>
        </w:rPr>
        <w:t>Flošna</w:t>
      </w:r>
      <w:proofErr w:type="spellEnd"/>
      <w:r w:rsidR="00AF1C16" w:rsidRPr="00392554">
        <w:rPr>
          <w:rFonts w:ascii="Verdana" w:hAnsi="Verdana" w:cs="Arial"/>
          <w:sz w:val="28"/>
          <w:szCs w:val="28"/>
          <w:shd w:val="clear" w:color="auto" w:fill="FFFFFF"/>
        </w:rPr>
        <w:t>, které je unikátním komplexem nabízející sportovně relaxační vyžití. Po celou sezónu se voda v bazénech vyhřívá na 26°C až 28°C, takže je koupání možné i při nepříznivém počasí. Ke slunění slouží nejen travnatá plocha o rozloze 10.000 m</w:t>
      </w:r>
      <w:r w:rsidR="00AF1C16" w:rsidRPr="00392554">
        <w:rPr>
          <w:rFonts w:ascii="Verdana" w:hAnsi="Verdana" w:cs="Arial"/>
          <w:sz w:val="28"/>
          <w:szCs w:val="28"/>
          <w:shd w:val="clear" w:color="auto" w:fill="FFFFFF"/>
          <w:vertAlign w:val="superscript"/>
        </w:rPr>
        <w:t>2</w:t>
      </w:r>
      <w:r>
        <w:rPr>
          <w:rFonts w:ascii="Verdana" w:hAnsi="Verdana" w:cs="Arial"/>
          <w:sz w:val="28"/>
          <w:szCs w:val="28"/>
          <w:shd w:val="clear" w:color="auto" w:fill="FFFFFF"/>
        </w:rPr>
        <w:t>, ale i </w:t>
      </w:r>
      <w:r w:rsidR="00AF1C16" w:rsidRPr="00392554">
        <w:rPr>
          <w:rFonts w:ascii="Verdana" w:hAnsi="Verdana" w:cs="Arial"/>
          <w:sz w:val="28"/>
          <w:szCs w:val="28"/>
          <w:shd w:val="clear" w:color="auto" w:fill="FFFFFF"/>
        </w:rPr>
        <w:t>venkovní terasy s dřevěnými lehátky a slunečníky, které jsou pro návštěvníky zdarma. Občerstvit se můžete v letním altánu a bufetu na terase, případně v restauraci. Vstupné pro ZTP/P: 150 Kč</w:t>
      </w:r>
    </w:p>
    <w:p w:rsidR="00AF1C16" w:rsidRPr="00392554" w:rsidRDefault="00AF1C16" w:rsidP="00BA10FB">
      <w:pPr>
        <w:widowControl w:val="0"/>
        <w:shd w:val="clear" w:color="auto" w:fill="FFFFFF"/>
        <w:tabs>
          <w:tab w:val="left" w:pos="2610"/>
        </w:tabs>
        <w:suppressAutoHyphens/>
        <w:spacing w:line="276" w:lineRule="auto"/>
        <w:contextualSpacing/>
        <w:jc w:val="both"/>
        <w:rPr>
          <w:rFonts w:ascii="Verdana" w:eastAsia="Calibri" w:hAnsi="Verdana" w:cs="Tahoma"/>
          <w:b/>
          <w:sz w:val="28"/>
          <w:szCs w:val="28"/>
          <w:lang w:eastAsia="en-US"/>
        </w:rPr>
      </w:pPr>
    </w:p>
    <w:p w:rsidR="00AF1C16" w:rsidRPr="00392554" w:rsidRDefault="00AF1C16" w:rsidP="00BA10FB">
      <w:pPr>
        <w:widowControl w:val="0"/>
        <w:numPr>
          <w:ilvl w:val="0"/>
          <w:numId w:val="6"/>
        </w:numPr>
        <w:shd w:val="clear" w:color="auto" w:fill="FFFFFF"/>
        <w:tabs>
          <w:tab w:val="left" w:pos="993"/>
        </w:tabs>
        <w:suppressAutoHyphens/>
        <w:spacing w:line="276" w:lineRule="auto"/>
        <w:ind w:left="993" w:hanging="426"/>
        <w:contextualSpacing/>
        <w:jc w:val="both"/>
        <w:rPr>
          <w:rFonts w:ascii="Verdana" w:eastAsia="Calibri" w:hAnsi="Verdana" w:cs="Tahoma"/>
          <w:b/>
          <w:sz w:val="28"/>
          <w:szCs w:val="28"/>
          <w:lang w:eastAsia="en-US"/>
        </w:rPr>
      </w:pPr>
      <w:r w:rsidRPr="00392554">
        <w:rPr>
          <w:rFonts w:ascii="Verdana" w:eastAsia="Calibri" w:hAnsi="Verdana" w:cs="Tahoma"/>
          <w:b/>
          <w:bCs/>
          <w:sz w:val="28"/>
          <w:szCs w:val="28"/>
          <w:lang w:eastAsia="en-US"/>
        </w:rPr>
        <w:t>Pondělí 21. 8. od 13:30 hodin</w:t>
      </w:r>
    </w:p>
    <w:p w:rsidR="00AF1C16" w:rsidRPr="00392554" w:rsidRDefault="009C6C2A" w:rsidP="00BA10FB">
      <w:pPr>
        <w:widowControl w:val="0"/>
        <w:shd w:val="clear" w:color="auto" w:fill="FFFFFF"/>
        <w:tabs>
          <w:tab w:val="left" w:pos="993"/>
        </w:tabs>
        <w:suppressAutoHyphens/>
        <w:spacing w:line="276" w:lineRule="auto"/>
        <w:ind w:left="567"/>
        <w:contextualSpacing/>
        <w:jc w:val="both"/>
        <w:rPr>
          <w:rFonts w:ascii="Verdana" w:eastAsia="Calibri" w:hAnsi="Verdana" w:cs="Tahoma"/>
          <w:bCs/>
          <w:sz w:val="28"/>
          <w:szCs w:val="28"/>
          <w:lang w:eastAsia="en-US"/>
        </w:rPr>
      </w:pPr>
      <w:r>
        <w:rPr>
          <w:rFonts w:ascii="Verdana" w:eastAsia="Calibri" w:hAnsi="Verdana" w:cs="Tahoma"/>
          <w:bCs/>
          <w:sz w:val="28"/>
          <w:szCs w:val="28"/>
          <w:lang w:eastAsia="en-US"/>
        </w:rPr>
        <w:tab/>
      </w:r>
      <w:r>
        <w:rPr>
          <w:rFonts w:ascii="Verdana" w:eastAsia="Calibri" w:hAnsi="Verdana" w:cs="Tahoma"/>
          <w:bCs/>
          <w:sz w:val="28"/>
          <w:szCs w:val="28"/>
          <w:lang w:eastAsia="en-US"/>
        </w:rPr>
        <w:tab/>
      </w:r>
      <w:r w:rsidR="00AF1C16" w:rsidRPr="00392554">
        <w:rPr>
          <w:rFonts w:ascii="Verdana" w:eastAsia="Calibri" w:hAnsi="Verdana" w:cs="Tahoma"/>
          <w:bCs/>
          <w:sz w:val="28"/>
          <w:szCs w:val="28"/>
          <w:lang w:eastAsia="en-US"/>
        </w:rPr>
        <w:t>Přednáška o Japonsku.</w:t>
      </w:r>
    </w:p>
    <w:p w:rsidR="00AF1C16" w:rsidRPr="00392554" w:rsidRDefault="009C6C2A" w:rsidP="009C6C2A">
      <w:pPr>
        <w:widowControl w:val="0"/>
        <w:shd w:val="clear" w:color="auto" w:fill="FFFFFF"/>
        <w:tabs>
          <w:tab w:val="left" w:pos="993"/>
        </w:tabs>
        <w:suppressAutoHyphens/>
        <w:spacing w:line="276" w:lineRule="auto"/>
        <w:ind w:left="851"/>
        <w:contextualSpacing/>
        <w:jc w:val="both"/>
        <w:rPr>
          <w:rFonts w:ascii="Verdana" w:eastAsia="Calibri" w:hAnsi="Verdana" w:cs="Tahoma"/>
          <w:bCs/>
          <w:sz w:val="28"/>
          <w:szCs w:val="28"/>
          <w:lang w:eastAsia="en-US"/>
        </w:rPr>
      </w:pPr>
      <w:r>
        <w:rPr>
          <w:rFonts w:ascii="Verdana" w:eastAsia="Calibri" w:hAnsi="Verdana" w:cs="Tahoma"/>
          <w:bCs/>
          <w:sz w:val="28"/>
          <w:szCs w:val="28"/>
          <w:lang w:eastAsia="en-US"/>
        </w:rPr>
        <w:tab/>
      </w:r>
      <w:r>
        <w:rPr>
          <w:rFonts w:ascii="Verdana" w:eastAsia="Calibri" w:hAnsi="Verdana" w:cs="Tahoma"/>
          <w:bCs/>
          <w:sz w:val="28"/>
          <w:szCs w:val="28"/>
          <w:lang w:eastAsia="en-US"/>
        </w:rPr>
        <w:tab/>
      </w:r>
      <w:r w:rsidR="00AF1C16" w:rsidRPr="00392554">
        <w:rPr>
          <w:rFonts w:ascii="Verdana" w:eastAsia="Calibri" w:hAnsi="Verdana" w:cs="Tahoma"/>
          <w:bCs/>
          <w:sz w:val="28"/>
          <w:szCs w:val="28"/>
          <w:lang w:eastAsia="en-US"/>
        </w:rPr>
        <w:t>V TC přivítáme Pavlu Štěpánovou, která si pro nás připravila povídání o Japonsku. D</w:t>
      </w:r>
      <w:r w:rsidR="00AF1C16" w:rsidRPr="00392554">
        <w:rPr>
          <w:rFonts w:ascii="Verdana" w:eastAsia="Calibri" w:hAnsi="Verdana" w:cs="Tahoma"/>
          <w:bCs/>
          <w:sz w:val="28"/>
          <w:szCs w:val="28"/>
        </w:rPr>
        <w:t>o této země se pravidelně vrací</w:t>
      </w:r>
      <w:r w:rsidR="00AF1C16" w:rsidRPr="00392554">
        <w:rPr>
          <w:rFonts w:ascii="Verdana" w:eastAsia="Calibri" w:hAnsi="Verdana" w:cs="Tahoma"/>
          <w:bCs/>
          <w:sz w:val="28"/>
          <w:szCs w:val="28"/>
          <w:lang w:eastAsia="en-US"/>
        </w:rPr>
        <w:t xml:space="preserve"> a jistě </w:t>
      </w:r>
      <w:r w:rsidR="00AF1C16" w:rsidRPr="00392554">
        <w:rPr>
          <w:rFonts w:ascii="Verdana" w:eastAsia="Calibri" w:hAnsi="Verdana" w:cs="Tahoma"/>
          <w:bCs/>
          <w:sz w:val="28"/>
          <w:szCs w:val="28"/>
        </w:rPr>
        <w:t xml:space="preserve">nám ji </w:t>
      </w:r>
      <w:r w:rsidR="00AF1C16" w:rsidRPr="00392554">
        <w:rPr>
          <w:rFonts w:ascii="Verdana" w:eastAsia="Calibri" w:hAnsi="Verdana" w:cs="Tahoma"/>
          <w:bCs/>
          <w:sz w:val="28"/>
          <w:szCs w:val="28"/>
          <w:lang w:eastAsia="en-US"/>
        </w:rPr>
        <w:t>představí tak, jak ji neznáme. Budeme mít příležitost poslechnout si zajímavosti o kultuře, přírodě, architektuře,</w:t>
      </w:r>
      <w:r w:rsidR="00AF1C16" w:rsidRPr="00392554">
        <w:rPr>
          <w:rFonts w:ascii="Verdana" w:eastAsia="Calibri" w:hAnsi="Verdana" w:cs="Tahoma"/>
          <w:bCs/>
          <w:sz w:val="28"/>
          <w:szCs w:val="28"/>
        </w:rPr>
        <w:t xml:space="preserve"> místních zvyklostech apod</w:t>
      </w:r>
      <w:r w:rsidR="00AF1C16" w:rsidRPr="00392554">
        <w:rPr>
          <w:rFonts w:ascii="Verdana" w:eastAsia="Calibri" w:hAnsi="Verdana" w:cs="Tahoma"/>
          <w:bCs/>
          <w:sz w:val="28"/>
          <w:szCs w:val="28"/>
          <w:lang w:eastAsia="en-US"/>
        </w:rPr>
        <w:t>.</w:t>
      </w:r>
    </w:p>
    <w:p w:rsidR="00AF1C16" w:rsidRPr="00392554" w:rsidRDefault="00AF1C16" w:rsidP="00BA10FB">
      <w:pPr>
        <w:shd w:val="clear" w:color="auto" w:fill="FFFFFF"/>
        <w:tabs>
          <w:tab w:val="left" w:pos="851"/>
        </w:tabs>
        <w:spacing w:line="276" w:lineRule="auto"/>
        <w:ind w:left="901"/>
        <w:jc w:val="both"/>
        <w:rPr>
          <w:rFonts w:ascii="Verdana" w:hAnsi="Verdana" w:cs="Tahoma"/>
          <w:sz w:val="28"/>
          <w:szCs w:val="28"/>
        </w:rPr>
      </w:pPr>
    </w:p>
    <w:p w:rsidR="00AF1C16" w:rsidRPr="009C6C2A" w:rsidRDefault="00AF1C16" w:rsidP="009C6C2A">
      <w:pPr>
        <w:pStyle w:val="Odstavecseseznamem"/>
        <w:widowControl w:val="0"/>
        <w:numPr>
          <w:ilvl w:val="0"/>
          <w:numId w:val="19"/>
        </w:numPr>
        <w:shd w:val="clear" w:color="auto" w:fill="FFFFFF"/>
        <w:tabs>
          <w:tab w:val="left" w:pos="887"/>
        </w:tabs>
        <w:suppressAutoHyphens/>
        <w:spacing w:line="276" w:lineRule="auto"/>
        <w:contextualSpacing/>
        <w:jc w:val="both"/>
        <w:rPr>
          <w:rFonts w:ascii="Verdana" w:eastAsia="Calibri" w:hAnsi="Verdana" w:cs="Tahoma"/>
          <w:sz w:val="28"/>
          <w:szCs w:val="28"/>
          <w:lang w:eastAsia="en-US"/>
        </w:rPr>
      </w:pPr>
      <w:r w:rsidRPr="009C6C2A">
        <w:rPr>
          <w:rFonts w:ascii="Verdana" w:eastAsia="Calibri" w:hAnsi="Verdana" w:cs="Tahoma"/>
          <w:b/>
          <w:sz w:val="28"/>
          <w:szCs w:val="28"/>
          <w:lang w:eastAsia="en-US"/>
        </w:rPr>
        <w:t>Úterý 22. 8. od 9:30 hodin</w:t>
      </w:r>
    </w:p>
    <w:p w:rsidR="00AF1C16" w:rsidRPr="00392554" w:rsidRDefault="009C6C2A" w:rsidP="00BA10FB">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r>
      <w:r w:rsidR="00AF1C16" w:rsidRPr="00392554">
        <w:rPr>
          <w:rFonts w:ascii="Verdana" w:eastAsia="Calibri" w:hAnsi="Verdana" w:cs="Tahoma"/>
          <w:sz w:val="28"/>
          <w:szCs w:val="28"/>
          <w:lang w:eastAsia="en-US"/>
        </w:rPr>
        <w:t>Společné vaření.</w:t>
      </w:r>
    </w:p>
    <w:p w:rsidR="00AF1C16" w:rsidRPr="00392554" w:rsidRDefault="00AF1C16" w:rsidP="00BA10FB">
      <w:pPr>
        <w:widowControl w:val="0"/>
        <w:shd w:val="clear" w:color="auto" w:fill="FFFFFF"/>
        <w:tabs>
          <w:tab w:val="left" w:pos="887"/>
        </w:tabs>
        <w:suppressAutoHyphens/>
        <w:spacing w:line="276" w:lineRule="auto"/>
        <w:ind w:left="887" w:hanging="36"/>
        <w:jc w:val="both"/>
        <w:rPr>
          <w:rFonts w:ascii="Verdana" w:eastAsia="Calibri" w:hAnsi="Verdana" w:cs="Tahoma"/>
          <w:sz w:val="28"/>
          <w:szCs w:val="28"/>
          <w:lang w:eastAsia="en-US"/>
        </w:rPr>
      </w:pPr>
    </w:p>
    <w:p w:rsidR="00AF1C16" w:rsidRPr="00392554" w:rsidRDefault="00AF1C16" w:rsidP="00BA10FB">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392554">
        <w:rPr>
          <w:rFonts w:ascii="Verdana" w:eastAsia="Calibri" w:hAnsi="Verdana" w:cs="Tahoma"/>
          <w:b/>
          <w:sz w:val="28"/>
          <w:szCs w:val="28"/>
          <w:lang w:eastAsia="en-US"/>
        </w:rPr>
        <w:t>Středa 23. 8. od 9:40 hodin</w:t>
      </w:r>
    </w:p>
    <w:p w:rsidR="00AF1C16" w:rsidRPr="00392554" w:rsidRDefault="009C6C2A" w:rsidP="00BA10FB">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r>
      <w:r w:rsidR="00AF1C16" w:rsidRPr="00392554">
        <w:rPr>
          <w:rFonts w:ascii="Verdana" w:eastAsia="Calibri" w:hAnsi="Verdana" w:cs="Tahoma"/>
          <w:sz w:val="28"/>
          <w:szCs w:val="28"/>
          <w:lang w:eastAsia="en-US"/>
        </w:rPr>
        <w:t>Cvičení pro radost.</w:t>
      </w:r>
    </w:p>
    <w:p w:rsidR="00AF1C16" w:rsidRPr="00392554" w:rsidRDefault="00AF1C16" w:rsidP="00BA10FB">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AF1C16" w:rsidRPr="00392554" w:rsidRDefault="00AF1C16" w:rsidP="00BA10FB">
      <w:pPr>
        <w:widowControl w:val="0"/>
        <w:numPr>
          <w:ilvl w:val="0"/>
          <w:numId w:val="9"/>
        </w:numPr>
        <w:shd w:val="clear" w:color="auto" w:fill="FFFFFF"/>
        <w:tabs>
          <w:tab w:val="left" w:pos="851"/>
        </w:tabs>
        <w:suppressAutoHyphens/>
        <w:spacing w:line="276" w:lineRule="auto"/>
        <w:ind w:left="851"/>
        <w:jc w:val="both"/>
        <w:rPr>
          <w:rFonts w:ascii="Verdana" w:eastAsia="Calibri" w:hAnsi="Verdana" w:cs="Tahoma"/>
          <w:b/>
          <w:sz w:val="28"/>
          <w:szCs w:val="28"/>
          <w:lang w:eastAsia="en-US"/>
        </w:rPr>
      </w:pPr>
      <w:r w:rsidRPr="00392554">
        <w:rPr>
          <w:rFonts w:ascii="Verdana" w:eastAsia="Calibri" w:hAnsi="Verdana" w:cs="Tahoma"/>
          <w:b/>
          <w:sz w:val="28"/>
          <w:szCs w:val="28"/>
          <w:lang w:eastAsia="en-US"/>
        </w:rPr>
        <w:t>Čtvrtek 24. 8. od 10:00 hodin</w:t>
      </w:r>
    </w:p>
    <w:p w:rsidR="00AF1C16" w:rsidRPr="00392554" w:rsidRDefault="009C6C2A" w:rsidP="00BA10FB">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r>
      <w:r w:rsidR="00AF1C16" w:rsidRPr="00392554">
        <w:rPr>
          <w:rFonts w:ascii="Verdana" w:eastAsia="Calibri" w:hAnsi="Verdana" w:cs="Tahoma"/>
          <w:sz w:val="28"/>
          <w:szCs w:val="28"/>
          <w:lang w:eastAsia="en-US"/>
        </w:rPr>
        <w:t>Muzeum východních Čech - Doteky Afriky</w:t>
      </w:r>
    </w:p>
    <w:p w:rsidR="00AF1C16" w:rsidRPr="00392554" w:rsidRDefault="009C6C2A" w:rsidP="00BA10FB">
      <w:pPr>
        <w:widowControl w:val="0"/>
        <w:shd w:val="clear" w:color="auto" w:fill="FFFFFF"/>
        <w:tabs>
          <w:tab w:val="left" w:pos="993"/>
        </w:tabs>
        <w:suppressAutoHyphens/>
        <w:spacing w:line="276" w:lineRule="auto"/>
        <w:ind w:left="567"/>
        <w:jc w:val="both"/>
        <w:rPr>
          <w:rFonts w:ascii="Verdana" w:eastAsia="Calibri" w:hAnsi="Verdana" w:cs="Tahoma"/>
          <w:sz w:val="28"/>
          <w:szCs w:val="28"/>
          <w:lang w:eastAsia="en-US"/>
        </w:rPr>
      </w:pPr>
      <w:r>
        <w:rPr>
          <w:rFonts w:ascii="Verdana" w:eastAsia="Calibri" w:hAnsi="Verdana" w:cs="Tahoma"/>
          <w:sz w:val="28"/>
          <w:szCs w:val="28"/>
          <w:lang w:eastAsia="en-US"/>
        </w:rPr>
        <w:tab/>
      </w:r>
      <w:r>
        <w:rPr>
          <w:rFonts w:ascii="Verdana" w:eastAsia="Calibri" w:hAnsi="Verdana" w:cs="Tahoma"/>
          <w:sz w:val="28"/>
          <w:szCs w:val="28"/>
          <w:lang w:eastAsia="en-US"/>
        </w:rPr>
        <w:tab/>
      </w:r>
      <w:r w:rsidR="00AF1C16" w:rsidRPr="00392554">
        <w:rPr>
          <w:rFonts w:ascii="Verdana" w:eastAsia="Calibri" w:hAnsi="Verdana" w:cs="Tahoma"/>
          <w:sz w:val="28"/>
          <w:szCs w:val="28"/>
          <w:lang w:eastAsia="en-US"/>
        </w:rPr>
        <w:t>Ve spolupráci se ZOO Dvůr Králové bude výstava fotografií pro nás obohacena možností si zblízka prohlédnout a osahat řadu lebek, kostí i kožešin. Komentovaná prohlídka je rozšířena i o databázi zvuků zvířat. Vstupné: 20 Kč/osobu (platí i pro průvodce).</w:t>
      </w:r>
    </w:p>
    <w:p w:rsidR="00AF1C16" w:rsidRPr="00392554" w:rsidRDefault="00AF1C16" w:rsidP="00BA10FB">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AF1C16" w:rsidRPr="00392554" w:rsidRDefault="00AF1C16" w:rsidP="00BA10FB">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392554">
        <w:rPr>
          <w:rFonts w:ascii="Verdana" w:eastAsia="Calibri" w:hAnsi="Verdana" w:cs="Tahoma"/>
          <w:b/>
          <w:sz w:val="28"/>
          <w:szCs w:val="28"/>
          <w:lang w:eastAsia="en-US"/>
        </w:rPr>
        <w:t>Úterý 29. 8. od 9:30 hodin</w:t>
      </w:r>
    </w:p>
    <w:p w:rsidR="00AF1C16" w:rsidRDefault="009C6C2A" w:rsidP="00BA10FB">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r>
      <w:r w:rsidR="00AF1C16" w:rsidRPr="00392554">
        <w:rPr>
          <w:rFonts w:ascii="Verdana" w:eastAsia="Calibri" w:hAnsi="Verdana" w:cs="Tahoma"/>
          <w:sz w:val="28"/>
          <w:szCs w:val="28"/>
          <w:lang w:eastAsia="en-US"/>
        </w:rPr>
        <w:t>Společné vaření.</w:t>
      </w:r>
    </w:p>
    <w:p w:rsidR="009C19E7" w:rsidRPr="00392554" w:rsidRDefault="009C19E7" w:rsidP="009C19E7">
      <w:pPr>
        <w:widowControl w:val="0"/>
        <w:shd w:val="clear" w:color="auto" w:fill="FFFFFF"/>
        <w:tabs>
          <w:tab w:val="left" w:pos="993"/>
        </w:tabs>
        <w:suppressAutoHyphens/>
        <w:spacing w:line="276" w:lineRule="auto"/>
        <w:jc w:val="both"/>
        <w:rPr>
          <w:rFonts w:ascii="Verdana" w:eastAsia="Calibri" w:hAnsi="Verdana" w:cs="Tahoma"/>
          <w:sz w:val="28"/>
          <w:szCs w:val="28"/>
          <w:lang w:eastAsia="en-US"/>
        </w:rPr>
      </w:pPr>
    </w:p>
    <w:p w:rsidR="00AF1C16" w:rsidRPr="00392554" w:rsidRDefault="00AF1C16" w:rsidP="00BA10FB">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392554">
        <w:rPr>
          <w:rFonts w:ascii="Verdana" w:eastAsia="Calibri" w:hAnsi="Verdana" w:cs="Tahoma"/>
          <w:b/>
          <w:sz w:val="28"/>
          <w:szCs w:val="28"/>
          <w:lang w:eastAsia="en-US"/>
        </w:rPr>
        <w:t>Středa 30. 8. od 9:40 hodin</w:t>
      </w:r>
    </w:p>
    <w:p w:rsidR="00AF1C16" w:rsidRDefault="009C6C2A" w:rsidP="00BA10FB">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r>
      <w:r w:rsidR="00AF1C16" w:rsidRPr="00392554">
        <w:rPr>
          <w:rFonts w:ascii="Verdana" w:eastAsia="Calibri" w:hAnsi="Verdana" w:cs="Tahoma"/>
          <w:sz w:val="28"/>
          <w:szCs w:val="28"/>
          <w:lang w:eastAsia="en-US"/>
        </w:rPr>
        <w:t>Cvičení pro radost.</w:t>
      </w:r>
    </w:p>
    <w:p w:rsidR="009C19E7" w:rsidRPr="00392554" w:rsidRDefault="009C19E7" w:rsidP="00BA10FB">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AF1C16" w:rsidRPr="00392554" w:rsidRDefault="00AF1C16" w:rsidP="00BA10FB">
      <w:pPr>
        <w:widowControl w:val="0"/>
        <w:numPr>
          <w:ilvl w:val="0"/>
          <w:numId w:val="6"/>
        </w:numPr>
        <w:shd w:val="clear" w:color="auto" w:fill="FFFFFF"/>
        <w:tabs>
          <w:tab w:val="left" w:pos="993"/>
        </w:tabs>
        <w:suppressAutoHyphens/>
        <w:spacing w:line="276" w:lineRule="auto"/>
        <w:ind w:left="993" w:hanging="426"/>
        <w:contextualSpacing/>
        <w:jc w:val="both"/>
        <w:rPr>
          <w:rFonts w:ascii="Verdana" w:eastAsia="Calibri" w:hAnsi="Verdana" w:cs="Tahoma"/>
          <w:b/>
          <w:sz w:val="28"/>
          <w:szCs w:val="28"/>
          <w:lang w:eastAsia="en-US"/>
        </w:rPr>
      </w:pPr>
      <w:r w:rsidRPr="00392554">
        <w:rPr>
          <w:rFonts w:ascii="Verdana" w:eastAsia="Calibri" w:hAnsi="Verdana" w:cs="Tahoma"/>
          <w:b/>
          <w:bCs/>
          <w:sz w:val="28"/>
          <w:szCs w:val="28"/>
          <w:lang w:eastAsia="en-US"/>
        </w:rPr>
        <w:t>Čtvrtek 31. 8. od 15:00 hodin</w:t>
      </w:r>
    </w:p>
    <w:p w:rsidR="00AF1C16" w:rsidRPr="00392554" w:rsidRDefault="009C6C2A" w:rsidP="00BA10FB">
      <w:pPr>
        <w:widowControl w:val="0"/>
        <w:shd w:val="clear" w:color="auto" w:fill="FFFFFF"/>
        <w:tabs>
          <w:tab w:val="left" w:pos="993"/>
        </w:tabs>
        <w:suppressAutoHyphens/>
        <w:spacing w:line="276" w:lineRule="auto"/>
        <w:ind w:left="993"/>
        <w:contextualSpacing/>
        <w:jc w:val="both"/>
        <w:rPr>
          <w:rFonts w:ascii="Verdana" w:eastAsia="Calibri" w:hAnsi="Verdana" w:cs="Tahoma"/>
          <w:b/>
          <w:sz w:val="28"/>
          <w:szCs w:val="28"/>
          <w:lang w:eastAsia="en-US"/>
        </w:rPr>
      </w:pPr>
      <w:r>
        <w:rPr>
          <w:rFonts w:ascii="Verdana" w:eastAsia="Calibri" w:hAnsi="Verdana" w:cs="Tahoma"/>
          <w:bCs/>
          <w:sz w:val="28"/>
          <w:szCs w:val="28"/>
          <w:lang w:eastAsia="en-US"/>
        </w:rPr>
        <w:tab/>
      </w:r>
      <w:r w:rsidR="00AF1C16" w:rsidRPr="00392554">
        <w:rPr>
          <w:rFonts w:ascii="Verdana" w:eastAsia="Calibri" w:hAnsi="Verdana" w:cs="Tahoma"/>
          <w:bCs/>
          <w:sz w:val="28"/>
          <w:szCs w:val="28"/>
          <w:lang w:eastAsia="en-US"/>
        </w:rPr>
        <w:t>Loučení s</w:t>
      </w:r>
      <w:r>
        <w:rPr>
          <w:rFonts w:ascii="Verdana" w:eastAsia="Calibri" w:hAnsi="Verdana" w:cs="Tahoma"/>
          <w:bCs/>
          <w:sz w:val="28"/>
          <w:szCs w:val="28"/>
          <w:lang w:eastAsia="en-US"/>
        </w:rPr>
        <w:t> </w:t>
      </w:r>
      <w:r w:rsidR="00AF1C16" w:rsidRPr="00392554">
        <w:rPr>
          <w:rFonts w:ascii="Verdana" w:eastAsia="Calibri" w:hAnsi="Verdana" w:cs="Tahoma"/>
          <w:bCs/>
          <w:sz w:val="28"/>
          <w:szCs w:val="28"/>
          <w:lang w:eastAsia="en-US"/>
        </w:rPr>
        <w:t>létem</w:t>
      </w:r>
      <w:r>
        <w:rPr>
          <w:rFonts w:ascii="Verdana" w:eastAsia="Calibri" w:hAnsi="Verdana" w:cs="Tahoma"/>
          <w:bCs/>
          <w:sz w:val="28"/>
          <w:szCs w:val="28"/>
          <w:lang w:eastAsia="en-US"/>
        </w:rPr>
        <w:t>.</w:t>
      </w:r>
    </w:p>
    <w:p w:rsidR="00AF1C16" w:rsidRPr="00392554" w:rsidRDefault="009C6C2A" w:rsidP="009C6C2A">
      <w:pPr>
        <w:widowControl w:val="0"/>
        <w:shd w:val="clear" w:color="auto" w:fill="FFFFFF"/>
        <w:tabs>
          <w:tab w:val="left" w:pos="887"/>
        </w:tabs>
        <w:suppressAutoHyphens/>
        <w:spacing w:line="276" w:lineRule="auto"/>
        <w:ind w:left="851"/>
        <w:contextualSpacing/>
        <w:jc w:val="both"/>
        <w:rPr>
          <w:rFonts w:ascii="Verdana" w:eastAsia="Calibri" w:hAnsi="Verdana" w:cs="Tahoma"/>
          <w:b/>
          <w:sz w:val="28"/>
          <w:szCs w:val="28"/>
          <w:lang w:eastAsia="en-US"/>
        </w:rPr>
      </w:pPr>
      <w:r>
        <w:rPr>
          <w:rFonts w:ascii="Verdana" w:eastAsia="Calibri" w:hAnsi="Verdana" w:cs="Tahoma"/>
          <w:sz w:val="28"/>
          <w:szCs w:val="28"/>
          <w:lang w:eastAsia="en-US"/>
        </w:rPr>
        <w:tab/>
      </w:r>
      <w:r>
        <w:rPr>
          <w:rFonts w:ascii="Verdana" w:eastAsia="Calibri" w:hAnsi="Verdana" w:cs="Tahoma"/>
          <w:sz w:val="28"/>
          <w:szCs w:val="28"/>
          <w:lang w:eastAsia="en-US"/>
        </w:rPr>
        <w:tab/>
      </w:r>
      <w:r w:rsidR="00AF1C16" w:rsidRPr="00392554">
        <w:rPr>
          <w:rFonts w:ascii="Verdana" w:eastAsia="Calibri" w:hAnsi="Verdana" w:cs="Tahoma"/>
          <w:sz w:val="28"/>
          <w:szCs w:val="28"/>
          <w:lang w:eastAsia="en-US"/>
        </w:rPr>
        <w:t>Grilování nějaké té dobrůtky, vůně ohně, povídání, pohoda a dobrá nálada. V tomto duchu se ponese loučení s prázdninami v zahradní restauraci Hacienda. Tak jako v loňském roce, bude možné si zakoupit grilovanou klobásu a něco dalšího přímo v restauraci.</w:t>
      </w:r>
    </w:p>
    <w:p w:rsidR="00AF1C16" w:rsidRPr="00392554" w:rsidRDefault="00AF1C16" w:rsidP="00BA10FB">
      <w:pPr>
        <w:widowControl w:val="0"/>
        <w:shd w:val="clear" w:color="auto" w:fill="FFFFFF"/>
        <w:suppressAutoHyphens/>
        <w:spacing w:line="276" w:lineRule="auto"/>
        <w:jc w:val="both"/>
        <w:rPr>
          <w:rFonts w:ascii="Verdana" w:eastAsia="Calibri" w:hAnsi="Verdana" w:cs="Tahoma"/>
          <w:b/>
          <w:sz w:val="32"/>
          <w:szCs w:val="28"/>
          <w:lang w:eastAsia="en-US"/>
        </w:rPr>
      </w:pPr>
    </w:p>
    <w:p w:rsidR="00AF1C16" w:rsidRPr="009C6C2A" w:rsidRDefault="00AF1C16" w:rsidP="009C6C2A">
      <w:pPr>
        <w:widowControl w:val="0"/>
        <w:shd w:val="clear" w:color="auto" w:fill="FFFFFF"/>
        <w:suppressAutoHyphens/>
        <w:spacing w:after="240" w:line="276" w:lineRule="auto"/>
        <w:jc w:val="both"/>
        <w:rPr>
          <w:rFonts w:ascii="Verdana" w:eastAsia="Calibri" w:hAnsi="Verdana" w:cs="Tahoma"/>
          <w:b/>
          <w:sz w:val="36"/>
          <w:szCs w:val="32"/>
          <w:lang w:eastAsia="en-US"/>
        </w:rPr>
      </w:pPr>
      <w:r w:rsidRPr="00392554">
        <w:rPr>
          <w:rFonts w:ascii="Verdana" w:eastAsia="Calibri" w:hAnsi="Verdana" w:cs="Tahoma"/>
          <w:b/>
          <w:sz w:val="32"/>
          <w:szCs w:val="28"/>
          <w:lang w:eastAsia="en-US"/>
        </w:rPr>
        <w:t>ZÁŘÍ</w:t>
      </w:r>
    </w:p>
    <w:p w:rsidR="00AF1C16" w:rsidRPr="00392554" w:rsidRDefault="00AF1C16" w:rsidP="00BA10FB">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sidRPr="00392554">
        <w:rPr>
          <w:rFonts w:ascii="Verdana" w:eastAsia="Calibri" w:hAnsi="Verdana" w:cs="Tahoma"/>
          <w:b/>
          <w:sz w:val="28"/>
          <w:szCs w:val="28"/>
          <w:lang w:eastAsia="en-US"/>
        </w:rPr>
        <w:t>Úterý 5. 9. od 9:30 hodin</w:t>
      </w:r>
    </w:p>
    <w:p w:rsidR="00AF1C16" w:rsidRPr="00392554" w:rsidRDefault="009C6C2A" w:rsidP="00BA10FB">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r>
      <w:r w:rsidR="00AF1C16" w:rsidRPr="00392554">
        <w:rPr>
          <w:rFonts w:ascii="Verdana" w:eastAsia="Calibri" w:hAnsi="Verdana" w:cs="Tahoma"/>
          <w:sz w:val="28"/>
          <w:szCs w:val="28"/>
          <w:lang w:eastAsia="en-US"/>
        </w:rPr>
        <w:t>Společné vaření.</w:t>
      </w:r>
    </w:p>
    <w:p w:rsidR="00AF1C16" w:rsidRPr="00392554" w:rsidRDefault="00AF1C16" w:rsidP="00BA10FB">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AF1C16" w:rsidRPr="00392554" w:rsidRDefault="00AF1C16" w:rsidP="00BA10FB">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392554">
        <w:rPr>
          <w:rFonts w:ascii="Verdana" w:eastAsia="Calibri" w:hAnsi="Verdana" w:cs="Tahoma"/>
          <w:b/>
          <w:sz w:val="28"/>
          <w:szCs w:val="28"/>
          <w:lang w:eastAsia="en-US"/>
        </w:rPr>
        <w:t>Středa 6. 9. od 9:40 hodin</w:t>
      </w:r>
    </w:p>
    <w:p w:rsidR="00AF1C16" w:rsidRPr="00392554" w:rsidRDefault="009C6C2A" w:rsidP="00BA10FB">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r>
      <w:r w:rsidR="00AF1C16" w:rsidRPr="00392554">
        <w:rPr>
          <w:rFonts w:ascii="Verdana" w:eastAsia="Calibri" w:hAnsi="Verdana" w:cs="Tahoma"/>
          <w:sz w:val="28"/>
          <w:szCs w:val="28"/>
          <w:lang w:eastAsia="en-US"/>
        </w:rPr>
        <w:t>Cvičení pro radost.</w:t>
      </w:r>
    </w:p>
    <w:p w:rsidR="00AF1C16" w:rsidRPr="00392554" w:rsidRDefault="00AF1C16" w:rsidP="00BA10FB">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AF1C16" w:rsidRPr="00392554" w:rsidRDefault="00AF1C16" w:rsidP="00BA10FB">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392554">
        <w:rPr>
          <w:rFonts w:ascii="Verdana" w:eastAsia="Calibri" w:hAnsi="Verdana" w:cs="Tahoma"/>
          <w:b/>
          <w:sz w:val="28"/>
          <w:szCs w:val="28"/>
          <w:lang w:eastAsia="en-US"/>
        </w:rPr>
        <w:t>Čtvrtek 7. 9.</w:t>
      </w:r>
    </w:p>
    <w:p w:rsidR="00AF1C16" w:rsidRPr="00392554" w:rsidRDefault="009C6C2A" w:rsidP="00BA10FB">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Pr>
          <w:rFonts w:ascii="Verdana" w:eastAsia="Calibri" w:hAnsi="Verdana" w:cs="Tahoma"/>
          <w:sz w:val="28"/>
          <w:szCs w:val="28"/>
          <w:lang w:eastAsia="en-US"/>
        </w:rPr>
        <w:tab/>
      </w:r>
      <w:r w:rsidR="00AF1C16" w:rsidRPr="00392554">
        <w:rPr>
          <w:rFonts w:ascii="Verdana" w:eastAsia="Calibri" w:hAnsi="Verdana" w:cs="Tahoma"/>
          <w:sz w:val="28"/>
          <w:szCs w:val="28"/>
          <w:lang w:eastAsia="en-US"/>
        </w:rPr>
        <w:t>Zámek Náchod</w:t>
      </w:r>
      <w:r>
        <w:rPr>
          <w:rFonts w:ascii="Verdana" w:eastAsia="Calibri" w:hAnsi="Verdana" w:cs="Tahoma"/>
          <w:sz w:val="28"/>
          <w:szCs w:val="28"/>
          <w:lang w:eastAsia="en-US"/>
        </w:rPr>
        <w:t>.</w:t>
      </w:r>
    </w:p>
    <w:p w:rsidR="00AF1C16" w:rsidRPr="00392554" w:rsidRDefault="009C6C2A" w:rsidP="009C6C2A">
      <w:pPr>
        <w:tabs>
          <w:tab w:val="left" w:pos="851"/>
        </w:tabs>
        <w:spacing w:line="276" w:lineRule="auto"/>
        <w:ind w:left="851"/>
        <w:jc w:val="both"/>
        <w:rPr>
          <w:rFonts w:ascii="Verdana" w:hAnsi="Verdana"/>
          <w:sz w:val="28"/>
          <w:szCs w:val="28"/>
        </w:rPr>
      </w:pPr>
      <w:r>
        <w:rPr>
          <w:rFonts w:ascii="Verdana" w:hAnsi="Verdana"/>
          <w:sz w:val="28"/>
          <w:szCs w:val="28"/>
        </w:rPr>
        <w:tab/>
      </w:r>
      <w:r w:rsidR="00AF1C16" w:rsidRPr="00392554">
        <w:rPr>
          <w:rFonts w:ascii="Verdana" w:hAnsi="Verdana"/>
          <w:sz w:val="28"/>
          <w:szCs w:val="28"/>
        </w:rPr>
        <w:t xml:space="preserve">Tentokrát navštívíme zámek v Náchodě. Projdeme si komentovaný okruh: Zámek za </w:t>
      </w:r>
      <w:proofErr w:type="spellStart"/>
      <w:r w:rsidR="00AF1C16" w:rsidRPr="00392554">
        <w:rPr>
          <w:rFonts w:ascii="Verdana" w:hAnsi="Verdana"/>
          <w:sz w:val="28"/>
          <w:szCs w:val="28"/>
        </w:rPr>
        <w:t>Piccolominiů</w:t>
      </w:r>
      <w:proofErr w:type="spellEnd"/>
      <w:r w:rsidR="00AF1C16" w:rsidRPr="00392554">
        <w:rPr>
          <w:rFonts w:ascii="Verdana" w:hAnsi="Verdana"/>
          <w:sz w:val="28"/>
          <w:szCs w:val="28"/>
        </w:rPr>
        <w:t>. Vstupné pro ZTP a ZTP/P je 140 Kč. Doprovod ZTP/P je zdarma. Na oběd si společně zajdeme do některé z blízkých restaurací.</w:t>
      </w:r>
    </w:p>
    <w:p w:rsidR="00AF1C16" w:rsidRPr="00392554" w:rsidRDefault="00AF1C16" w:rsidP="00BA10FB">
      <w:pPr>
        <w:widowControl w:val="0"/>
        <w:shd w:val="clear" w:color="auto" w:fill="FFFFFF"/>
        <w:tabs>
          <w:tab w:val="left" w:pos="851"/>
          <w:tab w:val="left" w:pos="887"/>
        </w:tabs>
        <w:suppressAutoHyphens/>
        <w:spacing w:line="276" w:lineRule="auto"/>
        <w:ind w:left="993"/>
        <w:jc w:val="both"/>
        <w:rPr>
          <w:rFonts w:ascii="Verdana" w:eastAsia="Calibri" w:hAnsi="Verdana" w:cs="Tahoma"/>
          <w:sz w:val="28"/>
          <w:szCs w:val="28"/>
          <w:lang w:eastAsia="en-US"/>
        </w:rPr>
      </w:pPr>
    </w:p>
    <w:p w:rsidR="00AF1C16" w:rsidRPr="00392554" w:rsidRDefault="00AF1C16" w:rsidP="00BA10FB">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392554">
        <w:rPr>
          <w:rFonts w:ascii="Verdana" w:eastAsia="Calibri" w:hAnsi="Verdana" w:cs="Tahoma"/>
          <w:b/>
          <w:sz w:val="28"/>
          <w:szCs w:val="28"/>
          <w:lang w:eastAsia="en-US"/>
        </w:rPr>
        <w:t>Úterý 12. 9. od 9:30 hodin</w:t>
      </w:r>
    </w:p>
    <w:p w:rsidR="00AF1C16" w:rsidRPr="00392554" w:rsidRDefault="009C6C2A" w:rsidP="00BA10FB">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r>
      <w:r w:rsidR="00AF1C16" w:rsidRPr="00392554">
        <w:rPr>
          <w:rFonts w:ascii="Verdana" w:eastAsia="Calibri" w:hAnsi="Verdana" w:cs="Tahoma"/>
          <w:sz w:val="28"/>
          <w:szCs w:val="28"/>
          <w:lang w:eastAsia="en-US"/>
        </w:rPr>
        <w:t>Společné vaření.</w:t>
      </w:r>
    </w:p>
    <w:p w:rsidR="00AF1C16" w:rsidRPr="00392554" w:rsidRDefault="00AF1C16" w:rsidP="00BA10FB">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p>
    <w:p w:rsidR="00AF1C16" w:rsidRPr="00392554" w:rsidRDefault="00AF1C16" w:rsidP="00BA10FB">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392554">
        <w:rPr>
          <w:rFonts w:ascii="Verdana" w:eastAsia="Calibri" w:hAnsi="Verdana" w:cs="Tahoma"/>
          <w:b/>
          <w:sz w:val="28"/>
          <w:szCs w:val="28"/>
          <w:lang w:eastAsia="en-US"/>
        </w:rPr>
        <w:t>Středa 13. 9. od 9:40 hodin</w:t>
      </w:r>
    </w:p>
    <w:p w:rsidR="00AF1C16" w:rsidRPr="00392554" w:rsidRDefault="009C6C2A" w:rsidP="00BA10FB">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r>
      <w:r w:rsidR="00AF1C16" w:rsidRPr="00392554">
        <w:rPr>
          <w:rFonts w:ascii="Verdana" w:eastAsia="Calibri" w:hAnsi="Verdana" w:cs="Tahoma"/>
          <w:sz w:val="28"/>
          <w:szCs w:val="28"/>
          <w:lang w:eastAsia="en-US"/>
        </w:rPr>
        <w:t>Cvičení pro radost.</w:t>
      </w:r>
    </w:p>
    <w:p w:rsidR="00AF1C16" w:rsidRPr="00392554" w:rsidRDefault="00AF1C16" w:rsidP="00BA10FB">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AF1C16" w:rsidRPr="00392554" w:rsidRDefault="00AF1C16" w:rsidP="00BA10FB">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sidRPr="00392554">
        <w:rPr>
          <w:rFonts w:ascii="Verdana" w:eastAsia="Calibri" w:hAnsi="Verdana" w:cs="Tahoma"/>
          <w:b/>
          <w:sz w:val="28"/>
          <w:szCs w:val="28"/>
          <w:lang w:eastAsia="en-US"/>
        </w:rPr>
        <w:t>Čtvrtek 14. 9. od 9:30 hodin</w:t>
      </w:r>
    </w:p>
    <w:p w:rsidR="00AF1C16" w:rsidRPr="00392554" w:rsidRDefault="009C6C2A" w:rsidP="00BA10FB">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Pr>
          <w:rFonts w:ascii="Verdana" w:eastAsia="Calibri" w:hAnsi="Verdana" w:cs="Tahoma"/>
          <w:sz w:val="28"/>
          <w:szCs w:val="28"/>
          <w:lang w:eastAsia="en-US"/>
        </w:rPr>
        <w:tab/>
      </w:r>
      <w:r w:rsidR="00AF1C16" w:rsidRPr="00392554">
        <w:rPr>
          <w:rFonts w:ascii="Verdana" w:eastAsia="Calibri" w:hAnsi="Verdana" w:cs="Tahoma"/>
          <w:sz w:val="28"/>
          <w:szCs w:val="28"/>
          <w:lang w:eastAsia="en-US"/>
        </w:rPr>
        <w:t>Výlet na dvoukolech.</w:t>
      </w:r>
    </w:p>
    <w:p w:rsidR="00AF1C16" w:rsidRPr="00392554" w:rsidRDefault="009C6C2A" w:rsidP="00BA10FB">
      <w:pPr>
        <w:widowControl w:val="0"/>
        <w:shd w:val="clear" w:color="auto" w:fill="FFFFFF"/>
        <w:tabs>
          <w:tab w:val="left" w:pos="887"/>
        </w:tabs>
        <w:suppressAutoHyphens/>
        <w:spacing w:line="276" w:lineRule="auto"/>
        <w:ind w:left="896"/>
        <w:jc w:val="both"/>
        <w:rPr>
          <w:rFonts w:ascii="Verdana" w:eastAsia="Calibri" w:hAnsi="Verdana" w:cs="Tahoma"/>
          <w:b/>
          <w:sz w:val="28"/>
          <w:szCs w:val="28"/>
          <w:lang w:eastAsia="en-US"/>
        </w:rPr>
      </w:pPr>
      <w:r>
        <w:rPr>
          <w:rFonts w:ascii="Verdana" w:eastAsia="Calibri" w:hAnsi="Verdana" w:cs="Tahoma"/>
          <w:sz w:val="28"/>
          <w:szCs w:val="28"/>
          <w:lang w:eastAsia="en-US"/>
        </w:rPr>
        <w:tab/>
      </w:r>
      <w:r w:rsidR="00AF1C16" w:rsidRPr="00392554">
        <w:rPr>
          <w:rFonts w:ascii="Verdana" w:eastAsia="Calibri" w:hAnsi="Verdana" w:cs="Tahoma"/>
          <w:sz w:val="28"/>
          <w:szCs w:val="28"/>
          <w:lang w:eastAsia="en-US"/>
        </w:rPr>
        <w:t>Projížďka na tandemových kolech po hradeckých lesích. V případě nepřízně počasí změna programu vyhrazena.</w:t>
      </w:r>
    </w:p>
    <w:p w:rsidR="009C6C2A" w:rsidRDefault="009C6C2A">
      <w:pPr>
        <w:rPr>
          <w:rFonts w:ascii="Verdana" w:eastAsia="Calibri" w:hAnsi="Verdana" w:cs="Tahoma"/>
          <w:sz w:val="28"/>
          <w:szCs w:val="28"/>
          <w:lang w:eastAsia="en-US"/>
        </w:rPr>
      </w:pPr>
      <w:r>
        <w:rPr>
          <w:rFonts w:ascii="Verdana" w:eastAsia="Calibri" w:hAnsi="Verdana" w:cs="Tahoma"/>
          <w:sz w:val="28"/>
          <w:szCs w:val="28"/>
          <w:lang w:eastAsia="en-US"/>
        </w:rPr>
        <w:br w:type="page"/>
      </w:r>
    </w:p>
    <w:p w:rsidR="00AF1C16" w:rsidRPr="00392554" w:rsidRDefault="00AF1C16" w:rsidP="00BA10FB">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sidRPr="00392554">
        <w:rPr>
          <w:rFonts w:ascii="Verdana" w:eastAsia="Calibri" w:hAnsi="Verdana" w:cs="Tahoma"/>
          <w:b/>
          <w:sz w:val="28"/>
          <w:szCs w:val="28"/>
          <w:lang w:eastAsia="en-US"/>
        </w:rPr>
        <w:t>Pondělí 18. 9. od 13:30 hodin</w:t>
      </w:r>
    </w:p>
    <w:p w:rsidR="00AF1C16" w:rsidRPr="00392554" w:rsidRDefault="009C6C2A" w:rsidP="00BA10FB">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r>
      <w:r w:rsidR="00AF1C16" w:rsidRPr="00392554">
        <w:rPr>
          <w:rFonts w:ascii="Verdana" w:eastAsia="Calibri" w:hAnsi="Verdana" w:cs="Tahoma"/>
          <w:sz w:val="28"/>
          <w:szCs w:val="28"/>
          <w:lang w:eastAsia="en-US"/>
        </w:rPr>
        <w:t>Posezení s audioknihou.</w:t>
      </w:r>
    </w:p>
    <w:p w:rsidR="00AF1C16" w:rsidRPr="00392554" w:rsidRDefault="009C6C2A" w:rsidP="00BA10FB">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r>
      <w:r w:rsidR="00AF1C16" w:rsidRPr="00392554">
        <w:rPr>
          <w:rFonts w:ascii="Verdana" w:eastAsia="Calibri" w:hAnsi="Verdana" w:cs="Tahoma"/>
          <w:sz w:val="28"/>
          <w:szCs w:val="28"/>
          <w:lang w:eastAsia="en-US"/>
        </w:rPr>
        <w:t>Pod toskánským sluncem. Kniha vznikla na základě vzpomínek a vyprávění z autorčiných deníků z prvních pěti let, které trávil</w:t>
      </w:r>
      <w:r w:rsidR="00392554">
        <w:rPr>
          <w:rFonts w:ascii="Verdana" w:eastAsia="Calibri" w:hAnsi="Verdana" w:cs="Tahoma"/>
          <w:sz w:val="28"/>
          <w:szCs w:val="28"/>
          <w:lang w:eastAsia="en-US"/>
        </w:rPr>
        <w:t>a v Toskánsku. Autorka prostě a </w:t>
      </w:r>
      <w:r w:rsidR="00AF1C16" w:rsidRPr="00392554">
        <w:rPr>
          <w:rFonts w:ascii="Verdana" w:eastAsia="Calibri" w:hAnsi="Verdana" w:cs="Tahoma"/>
          <w:sz w:val="28"/>
          <w:szCs w:val="28"/>
          <w:lang w:eastAsia="en-US"/>
        </w:rPr>
        <w:t>s nadšením popisuje půvab toskánské krajiny, náročnou práci na obnově domu, ale i setkávání s místními a jejich zvyky.</w:t>
      </w:r>
    </w:p>
    <w:p w:rsidR="00AF1C16" w:rsidRPr="00392554" w:rsidRDefault="00AF1C16" w:rsidP="00BA10FB">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AF1C16" w:rsidRPr="00392554" w:rsidRDefault="00AF1C16" w:rsidP="00BA10FB">
      <w:pPr>
        <w:widowControl w:val="0"/>
        <w:numPr>
          <w:ilvl w:val="0"/>
          <w:numId w:val="5"/>
        </w:numPr>
        <w:shd w:val="clear" w:color="auto" w:fill="FFFFFF"/>
        <w:tabs>
          <w:tab w:val="clear" w:pos="900"/>
          <w:tab w:val="left" w:pos="709"/>
        </w:tabs>
        <w:suppressAutoHyphens/>
        <w:spacing w:line="276" w:lineRule="auto"/>
        <w:ind w:left="851" w:hanging="284"/>
        <w:jc w:val="both"/>
        <w:rPr>
          <w:rFonts w:ascii="Verdana" w:eastAsia="Calibri" w:hAnsi="Verdana" w:cs="Tahoma"/>
          <w:sz w:val="28"/>
          <w:szCs w:val="28"/>
          <w:lang w:eastAsia="en-US"/>
        </w:rPr>
      </w:pPr>
      <w:r w:rsidRPr="00392554">
        <w:rPr>
          <w:rFonts w:ascii="Verdana" w:eastAsia="Calibri" w:hAnsi="Verdana" w:cs="Tahoma"/>
          <w:b/>
          <w:sz w:val="28"/>
          <w:szCs w:val="28"/>
          <w:lang w:eastAsia="en-US"/>
        </w:rPr>
        <w:t>Úterý 19. 9. od 9:30 hodin</w:t>
      </w:r>
    </w:p>
    <w:p w:rsidR="00AF1C16" w:rsidRPr="00392554" w:rsidRDefault="009C6C2A" w:rsidP="00BA10FB">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r>
      <w:r w:rsidR="00AF1C16" w:rsidRPr="00392554">
        <w:rPr>
          <w:rFonts w:ascii="Verdana" w:eastAsia="Calibri" w:hAnsi="Verdana" w:cs="Tahoma"/>
          <w:sz w:val="28"/>
          <w:szCs w:val="28"/>
          <w:lang w:eastAsia="en-US"/>
        </w:rPr>
        <w:t>Společné vaření.</w:t>
      </w:r>
    </w:p>
    <w:p w:rsidR="00AF1C16" w:rsidRPr="00392554" w:rsidRDefault="00AF1C16" w:rsidP="00BA10FB">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AF1C16" w:rsidRPr="00392554" w:rsidRDefault="00AF1C16" w:rsidP="00BA10FB">
      <w:pPr>
        <w:widowControl w:val="0"/>
        <w:numPr>
          <w:ilvl w:val="0"/>
          <w:numId w:val="5"/>
        </w:numPr>
        <w:shd w:val="clear" w:color="auto" w:fill="FFFFFF"/>
        <w:tabs>
          <w:tab w:val="clear" w:pos="900"/>
          <w:tab w:val="left" w:pos="993"/>
        </w:tabs>
        <w:suppressAutoHyphens/>
        <w:spacing w:line="276" w:lineRule="auto"/>
        <w:ind w:left="993" w:hanging="426"/>
        <w:jc w:val="both"/>
        <w:rPr>
          <w:rFonts w:ascii="Verdana" w:eastAsia="Calibri" w:hAnsi="Verdana" w:cs="Tahoma"/>
          <w:sz w:val="28"/>
          <w:szCs w:val="28"/>
          <w:lang w:eastAsia="en-US"/>
        </w:rPr>
      </w:pPr>
      <w:r w:rsidRPr="00392554">
        <w:rPr>
          <w:rFonts w:ascii="Verdana" w:eastAsia="Calibri" w:hAnsi="Verdana" w:cs="Tahoma"/>
          <w:b/>
          <w:sz w:val="28"/>
          <w:szCs w:val="28"/>
          <w:lang w:eastAsia="en-US"/>
        </w:rPr>
        <w:t>Středa 20. 9. od 9:40 hodin</w:t>
      </w:r>
    </w:p>
    <w:p w:rsidR="00AF1C16" w:rsidRPr="00392554" w:rsidRDefault="009C6C2A" w:rsidP="00BA10FB">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r>
      <w:r w:rsidR="00AF1C16" w:rsidRPr="00392554">
        <w:rPr>
          <w:rFonts w:ascii="Verdana" w:eastAsia="Calibri" w:hAnsi="Verdana" w:cs="Tahoma"/>
          <w:sz w:val="28"/>
          <w:szCs w:val="28"/>
          <w:lang w:eastAsia="en-US"/>
        </w:rPr>
        <w:t>Cvičení pro radost.</w:t>
      </w:r>
    </w:p>
    <w:p w:rsidR="00AF1C16" w:rsidRPr="00392554" w:rsidRDefault="00AF1C16" w:rsidP="00BA10FB">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AF1C16" w:rsidRPr="00392554" w:rsidRDefault="00AF1C16" w:rsidP="00BA10FB">
      <w:pPr>
        <w:widowControl w:val="0"/>
        <w:numPr>
          <w:ilvl w:val="0"/>
          <w:numId w:val="5"/>
        </w:numPr>
        <w:shd w:val="clear" w:color="auto" w:fill="FFFFFF"/>
        <w:tabs>
          <w:tab w:val="clear" w:pos="900"/>
          <w:tab w:val="left" w:pos="993"/>
        </w:tabs>
        <w:suppressAutoHyphens/>
        <w:spacing w:line="276" w:lineRule="auto"/>
        <w:ind w:left="993" w:hanging="425"/>
        <w:jc w:val="both"/>
        <w:rPr>
          <w:rFonts w:ascii="Verdana" w:eastAsia="Calibri" w:hAnsi="Verdana" w:cs="Tahoma"/>
          <w:sz w:val="28"/>
          <w:szCs w:val="28"/>
          <w:lang w:eastAsia="en-US"/>
        </w:rPr>
      </w:pPr>
      <w:r w:rsidRPr="00392554">
        <w:rPr>
          <w:rFonts w:ascii="Verdana" w:eastAsia="Calibri" w:hAnsi="Verdana" w:cs="Tahoma"/>
          <w:b/>
          <w:sz w:val="28"/>
          <w:szCs w:val="28"/>
          <w:lang w:eastAsia="en-US"/>
        </w:rPr>
        <w:t>Čtvrtek 21. 9. od 10:00 hodin</w:t>
      </w:r>
    </w:p>
    <w:p w:rsidR="00AF1C16" w:rsidRPr="00392554" w:rsidRDefault="009C6C2A" w:rsidP="00BA10FB">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r>
      <w:r w:rsidR="00AF1C16" w:rsidRPr="00392554">
        <w:rPr>
          <w:rFonts w:ascii="Verdana" w:eastAsia="Calibri" w:hAnsi="Verdana" w:cs="Tahoma"/>
          <w:sz w:val="28"/>
          <w:szCs w:val="28"/>
          <w:lang w:eastAsia="en-US"/>
        </w:rPr>
        <w:t>Setkání s literaturou ve zvukové knihovně.</w:t>
      </w:r>
    </w:p>
    <w:p w:rsidR="00AF1C16" w:rsidRPr="00392554" w:rsidRDefault="00AF1C16" w:rsidP="00BA10FB">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AF1C16" w:rsidRPr="00392554" w:rsidRDefault="00AF1C16" w:rsidP="00BA10FB">
      <w:pPr>
        <w:widowControl w:val="0"/>
        <w:numPr>
          <w:ilvl w:val="0"/>
          <w:numId w:val="16"/>
        </w:numPr>
        <w:shd w:val="clear" w:color="auto" w:fill="FFFFFF"/>
        <w:tabs>
          <w:tab w:val="left" w:pos="993"/>
        </w:tabs>
        <w:suppressAutoHyphens/>
        <w:spacing w:line="276" w:lineRule="auto"/>
        <w:ind w:left="851"/>
        <w:jc w:val="both"/>
        <w:rPr>
          <w:rFonts w:ascii="Verdana" w:eastAsia="Calibri" w:hAnsi="Verdana" w:cs="Tahoma"/>
          <w:b/>
          <w:sz w:val="28"/>
          <w:szCs w:val="28"/>
          <w:lang w:eastAsia="en-US"/>
        </w:rPr>
      </w:pPr>
      <w:r w:rsidRPr="00392554">
        <w:rPr>
          <w:rFonts w:ascii="Verdana" w:eastAsia="Calibri" w:hAnsi="Verdana" w:cs="Tahoma"/>
          <w:b/>
          <w:sz w:val="28"/>
          <w:szCs w:val="28"/>
          <w:lang w:eastAsia="en-US"/>
        </w:rPr>
        <w:t>Pondělí 25. 9. od 14:00 hodin</w:t>
      </w:r>
    </w:p>
    <w:p w:rsidR="00AF1C16" w:rsidRPr="00392554" w:rsidRDefault="009C6C2A" w:rsidP="00BA10FB">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r>
      <w:r w:rsidR="00AF1C16" w:rsidRPr="00392554">
        <w:rPr>
          <w:rFonts w:ascii="Verdana" w:eastAsia="Calibri" w:hAnsi="Verdana" w:cs="Tahoma"/>
          <w:sz w:val="28"/>
          <w:szCs w:val="28"/>
          <w:lang w:eastAsia="en-US"/>
        </w:rPr>
        <w:t>Přednáška: Boudo, budko… aneb jak se bydlí v přírodě.</w:t>
      </w:r>
    </w:p>
    <w:p w:rsidR="00AF1C16" w:rsidRPr="00392554" w:rsidRDefault="009C6C2A" w:rsidP="00BA10FB">
      <w:pPr>
        <w:widowControl w:val="0"/>
        <w:shd w:val="clear" w:color="auto" w:fill="FFFFFF"/>
        <w:tabs>
          <w:tab w:val="left" w:pos="993"/>
        </w:tabs>
        <w:suppressAutoHyphens/>
        <w:spacing w:line="276" w:lineRule="auto"/>
        <w:ind w:left="993"/>
        <w:jc w:val="both"/>
        <w:rPr>
          <w:rFonts w:ascii="Verdana" w:hAnsi="Verdana" w:cs="Arial"/>
          <w:sz w:val="28"/>
          <w:szCs w:val="28"/>
          <w:shd w:val="clear" w:color="auto" w:fill="FFFFFF"/>
        </w:rPr>
      </w:pPr>
      <w:r>
        <w:rPr>
          <w:rFonts w:ascii="Verdana" w:eastAsia="Calibri" w:hAnsi="Verdana" w:cs="Tahoma"/>
          <w:sz w:val="28"/>
          <w:szCs w:val="28"/>
          <w:lang w:eastAsia="en-US"/>
        </w:rPr>
        <w:tab/>
      </w:r>
      <w:r w:rsidR="00AF1C16" w:rsidRPr="00392554">
        <w:rPr>
          <w:rFonts w:ascii="Verdana" w:eastAsia="Calibri" w:hAnsi="Verdana" w:cs="Tahoma"/>
          <w:sz w:val="28"/>
          <w:szCs w:val="28"/>
          <w:lang w:eastAsia="en-US"/>
        </w:rPr>
        <w:t>Opět nás navštíví paní Mgr. Zíková</w:t>
      </w:r>
      <w:r w:rsidR="00BA10FB">
        <w:rPr>
          <w:rFonts w:ascii="Verdana" w:eastAsia="Calibri" w:hAnsi="Verdana" w:cs="Tahoma"/>
          <w:sz w:val="28"/>
          <w:szCs w:val="28"/>
          <w:lang w:eastAsia="en-US"/>
        </w:rPr>
        <w:t xml:space="preserve"> a bude mluvit o </w:t>
      </w:r>
      <w:r w:rsidR="00AF1C16" w:rsidRPr="00392554">
        <w:rPr>
          <w:rFonts w:ascii="Verdana" w:eastAsia="Calibri" w:hAnsi="Verdana" w:cs="Tahoma"/>
          <w:sz w:val="28"/>
          <w:szCs w:val="28"/>
          <w:lang w:eastAsia="en-US"/>
        </w:rPr>
        <w:t xml:space="preserve">pestrém světě zvířecích obydlí, a to ze všech možných úhlů pohledu. </w:t>
      </w:r>
      <w:r w:rsidR="00AF1C16" w:rsidRPr="00392554">
        <w:rPr>
          <w:rFonts w:ascii="Verdana" w:hAnsi="Verdana" w:cs="Arial"/>
          <w:sz w:val="28"/>
          <w:szCs w:val="28"/>
          <w:shd w:val="clear" w:color="auto" w:fill="FFFFFF"/>
        </w:rPr>
        <w:t>V přírodě nalezneme mnoho důvodů, proč mít svoji skrýš, stejně jako nekonečné množství materiálů, z nichž se dá obydlí postavit.</w:t>
      </w:r>
    </w:p>
    <w:p w:rsidR="00AF1C16" w:rsidRPr="00392554" w:rsidRDefault="00AF1C16" w:rsidP="00BA10FB">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AF1C16" w:rsidRPr="00392554" w:rsidRDefault="00AF1C16" w:rsidP="00BA10FB">
      <w:pPr>
        <w:widowControl w:val="0"/>
        <w:numPr>
          <w:ilvl w:val="0"/>
          <w:numId w:val="5"/>
        </w:numPr>
        <w:shd w:val="clear" w:color="auto" w:fill="FFFFFF"/>
        <w:tabs>
          <w:tab w:val="clear" w:pos="900"/>
          <w:tab w:val="left" w:pos="851"/>
        </w:tabs>
        <w:suppressAutoHyphens/>
        <w:spacing w:line="276" w:lineRule="auto"/>
        <w:ind w:left="851" w:hanging="284"/>
        <w:jc w:val="both"/>
        <w:rPr>
          <w:rFonts w:ascii="Verdana" w:eastAsia="Calibri" w:hAnsi="Verdana" w:cs="Tahoma"/>
          <w:sz w:val="28"/>
          <w:szCs w:val="28"/>
          <w:lang w:eastAsia="en-US"/>
        </w:rPr>
      </w:pPr>
      <w:r w:rsidRPr="00392554">
        <w:rPr>
          <w:rFonts w:ascii="Verdana" w:eastAsia="Calibri" w:hAnsi="Verdana" w:cs="Tahoma"/>
          <w:b/>
          <w:sz w:val="28"/>
          <w:szCs w:val="28"/>
          <w:lang w:eastAsia="en-US"/>
        </w:rPr>
        <w:t>Úterý 26. 9. od 9:30 hodin</w:t>
      </w:r>
    </w:p>
    <w:p w:rsidR="00AF1C16" w:rsidRPr="00392554" w:rsidRDefault="009C6C2A" w:rsidP="00BA10FB">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r>
      <w:r w:rsidR="00AF1C16" w:rsidRPr="00392554">
        <w:rPr>
          <w:rFonts w:ascii="Verdana" w:eastAsia="Calibri" w:hAnsi="Verdana" w:cs="Tahoma"/>
          <w:sz w:val="28"/>
          <w:szCs w:val="28"/>
          <w:lang w:eastAsia="en-US"/>
        </w:rPr>
        <w:t>Společné vaření.</w:t>
      </w:r>
    </w:p>
    <w:p w:rsidR="00AF1C16" w:rsidRPr="00392554" w:rsidRDefault="00AF1C16" w:rsidP="00BA10FB">
      <w:pPr>
        <w:widowControl w:val="0"/>
        <w:shd w:val="clear" w:color="auto" w:fill="FFFFFF"/>
        <w:tabs>
          <w:tab w:val="left" w:pos="887"/>
        </w:tabs>
        <w:suppressAutoHyphens/>
        <w:spacing w:line="276" w:lineRule="auto"/>
        <w:ind w:left="785"/>
        <w:jc w:val="both"/>
        <w:rPr>
          <w:rFonts w:ascii="Verdana" w:eastAsia="Calibri" w:hAnsi="Verdana" w:cs="Tahoma"/>
          <w:sz w:val="28"/>
          <w:szCs w:val="28"/>
          <w:lang w:eastAsia="en-US"/>
        </w:rPr>
      </w:pPr>
    </w:p>
    <w:p w:rsidR="00AF1C16" w:rsidRPr="00392554" w:rsidRDefault="00AF1C16" w:rsidP="00BA10FB">
      <w:pPr>
        <w:widowControl w:val="0"/>
        <w:numPr>
          <w:ilvl w:val="0"/>
          <w:numId w:val="5"/>
        </w:numPr>
        <w:shd w:val="clear" w:color="auto" w:fill="FFFFFF"/>
        <w:tabs>
          <w:tab w:val="clear" w:pos="900"/>
          <w:tab w:val="left" w:pos="851"/>
        </w:tabs>
        <w:suppressAutoHyphens/>
        <w:spacing w:line="276" w:lineRule="auto"/>
        <w:ind w:left="851" w:hanging="284"/>
        <w:jc w:val="both"/>
        <w:rPr>
          <w:rFonts w:ascii="Verdana" w:eastAsia="Calibri" w:hAnsi="Verdana" w:cs="Tahoma"/>
          <w:sz w:val="28"/>
          <w:szCs w:val="28"/>
          <w:lang w:eastAsia="en-US"/>
        </w:rPr>
      </w:pPr>
      <w:r w:rsidRPr="00392554">
        <w:rPr>
          <w:rFonts w:ascii="Verdana" w:eastAsia="Calibri" w:hAnsi="Verdana" w:cs="Tahoma"/>
          <w:b/>
          <w:sz w:val="28"/>
          <w:szCs w:val="28"/>
          <w:lang w:eastAsia="en-US"/>
        </w:rPr>
        <w:t>Středa 27. 9. od 9:40 hodin</w:t>
      </w:r>
    </w:p>
    <w:p w:rsidR="00AF1C16" w:rsidRPr="00392554" w:rsidRDefault="009C6C2A" w:rsidP="00BA10FB">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Pr>
          <w:rFonts w:ascii="Verdana" w:eastAsia="Calibri" w:hAnsi="Verdana" w:cs="Tahoma"/>
          <w:sz w:val="28"/>
          <w:szCs w:val="28"/>
          <w:lang w:eastAsia="en-US"/>
        </w:rPr>
        <w:tab/>
      </w:r>
      <w:r w:rsidR="00AF1C16" w:rsidRPr="00392554">
        <w:rPr>
          <w:rFonts w:ascii="Verdana" w:eastAsia="Calibri" w:hAnsi="Verdana" w:cs="Tahoma"/>
          <w:sz w:val="28"/>
          <w:szCs w:val="28"/>
          <w:lang w:eastAsia="en-US"/>
        </w:rPr>
        <w:t>Cvičení pro radost.</w:t>
      </w:r>
    </w:p>
    <w:p w:rsidR="00AF1C16" w:rsidRPr="00392554" w:rsidRDefault="00AF1C16" w:rsidP="00BA10FB">
      <w:pPr>
        <w:tabs>
          <w:tab w:val="left" w:pos="993"/>
        </w:tabs>
        <w:spacing w:line="276" w:lineRule="auto"/>
        <w:jc w:val="both"/>
        <w:rPr>
          <w:rFonts w:ascii="Verdana" w:eastAsia="Calibri" w:hAnsi="Verdana" w:cs="Tahoma"/>
          <w:sz w:val="28"/>
          <w:szCs w:val="28"/>
          <w:lang w:eastAsia="en-US"/>
        </w:rPr>
      </w:pPr>
    </w:p>
    <w:p w:rsidR="00AF1C16" w:rsidRPr="00392554" w:rsidRDefault="00AF1C16" w:rsidP="00BA10FB">
      <w:pPr>
        <w:pStyle w:val="Nadpis1"/>
        <w:spacing w:line="276" w:lineRule="auto"/>
        <w:jc w:val="center"/>
        <w:rPr>
          <w:rFonts w:ascii="Verdana" w:hAnsi="Verdana" w:cs="Tahoma"/>
          <w:i/>
        </w:rPr>
      </w:pPr>
      <w:r w:rsidRPr="00392554">
        <w:rPr>
          <w:rFonts w:ascii="Verdana" w:hAnsi="Verdana" w:cs="Tahoma"/>
          <w:i/>
        </w:rPr>
        <w:t xml:space="preserve">Program činnosti OO SONS HK na </w:t>
      </w:r>
      <w:r w:rsidR="009C6C2A">
        <w:rPr>
          <w:rFonts w:ascii="Verdana" w:hAnsi="Verdana" w:cs="Tahoma"/>
          <w:i/>
        </w:rPr>
        <w:t>III</w:t>
      </w:r>
      <w:r w:rsidRPr="00392554">
        <w:rPr>
          <w:rFonts w:ascii="Verdana" w:hAnsi="Verdana" w:cs="Tahoma"/>
          <w:i/>
        </w:rPr>
        <w:t>. čtvrtletí 2023:</w:t>
      </w:r>
    </w:p>
    <w:p w:rsidR="00AF1C16" w:rsidRPr="00392554" w:rsidRDefault="00AF1C16" w:rsidP="009C6C2A">
      <w:pPr>
        <w:spacing w:before="240" w:line="276" w:lineRule="auto"/>
        <w:ind w:firstLine="708"/>
        <w:jc w:val="both"/>
        <w:rPr>
          <w:rFonts w:ascii="Verdana" w:hAnsi="Verdana" w:cs="Tahoma"/>
          <w:sz w:val="28"/>
          <w:szCs w:val="32"/>
        </w:rPr>
      </w:pPr>
      <w:r w:rsidRPr="00392554">
        <w:rPr>
          <w:rFonts w:ascii="Verdana" w:hAnsi="Verdana" w:cs="Tahoma"/>
          <w:sz w:val="28"/>
          <w:szCs w:val="32"/>
        </w:rPr>
        <w:t>Kromě akcí pořádaných ve spolupráci s </w:t>
      </w:r>
      <w:proofErr w:type="spellStart"/>
      <w:r w:rsidRPr="00392554">
        <w:rPr>
          <w:rFonts w:ascii="Verdana" w:hAnsi="Verdana" w:cs="Tahoma"/>
          <w:sz w:val="28"/>
          <w:szCs w:val="32"/>
        </w:rPr>
        <w:t>TyfloCentrem</w:t>
      </w:r>
      <w:proofErr w:type="spellEnd"/>
      <w:r w:rsidRPr="00392554">
        <w:rPr>
          <w:rFonts w:ascii="Verdana" w:hAnsi="Verdana" w:cs="Tahoma"/>
          <w:sz w:val="28"/>
          <w:szCs w:val="32"/>
        </w:rPr>
        <w:t xml:space="preserve"> Hradec Králové – informace o nich najdete v tomto informačním zpravodaji Střípek nebo na </w:t>
      </w:r>
      <w:hyperlink r:id="rId17" w:history="1">
        <w:r w:rsidRPr="00392554">
          <w:rPr>
            <w:rStyle w:val="Hypertextovodkaz"/>
            <w:rFonts w:ascii="Verdana" w:hAnsi="Verdana" w:cs="Tahoma"/>
            <w:i/>
            <w:color w:val="auto"/>
            <w:sz w:val="28"/>
            <w:szCs w:val="32"/>
          </w:rPr>
          <w:t>www.tyflocentrum-hk.cz</w:t>
        </w:r>
      </w:hyperlink>
      <w:r w:rsidRPr="00392554">
        <w:rPr>
          <w:rFonts w:ascii="Verdana" w:hAnsi="Verdana" w:cs="Tahoma"/>
          <w:sz w:val="28"/>
          <w:szCs w:val="32"/>
        </w:rPr>
        <w:t xml:space="preserve"> – vás zveme na následující klubová posezení:</w:t>
      </w:r>
    </w:p>
    <w:p w:rsidR="00AF1C16" w:rsidRPr="00392554" w:rsidRDefault="00AF1C16" w:rsidP="00BA10FB">
      <w:pPr>
        <w:pStyle w:val="Nadpis2"/>
        <w:spacing w:line="276" w:lineRule="auto"/>
        <w:jc w:val="both"/>
        <w:rPr>
          <w:rFonts w:ascii="Verdana" w:hAnsi="Verdana" w:cs="Tahoma"/>
          <w:szCs w:val="32"/>
        </w:rPr>
      </w:pPr>
      <w:r w:rsidRPr="00392554">
        <w:rPr>
          <w:rFonts w:ascii="Verdana" w:hAnsi="Verdana" w:cs="Tahoma"/>
          <w:szCs w:val="32"/>
        </w:rPr>
        <w:t>Klubová posezení</w:t>
      </w:r>
    </w:p>
    <w:p w:rsidR="00AF1C16" w:rsidRPr="00392554" w:rsidRDefault="00AF1C16" w:rsidP="00BA10FB">
      <w:pPr>
        <w:spacing w:line="276" w:lineRule="auto"/>
        <w:jc w:val="both"/>
        <w:rPr>
          <w:rFonts w:ascii="Verdana" w:hAnsi="Verdana" w:cs="Tahoma"/>
          <w:sz w:val="28"/>
          <w:szCs w:val="32"/>
        </w:rPr>
      </w:pPr>
      <w:r w:rsidRPr="00392554">
        <w:rPr>
          <w:rFonts w:ascii="Verdana" w:hAnsi="Verdana" w:cs="Tahoma"/>
          <w:sz w:val="28"/>
          <w:szCs w:val="32"/>
        </w:rPr>
        <w:t xml:space="preserve">se konají každou </w:t>
      </w:r>
      <w:r w:rsidRPr="00392554">
        <w:rPr>
          <w:rFonts w:ascii="Verdana" w:hAnsi="Verdana" w:cs="Tahoma"/>
          <w:b/>
          <w:sz w:val="28"/>
          <w:szCs w:val="32"/>
        </w:rPr>
        <w:t>poslední středu</w:t>
      </w:r>
      <w:r w:rsidRPr="00392554">
        <w:rPr>
          <w:rFonts w:ascii="Verdana" w:hAnsi="Verdana" w:cs="Tahoma"/>
          <w:sz w:val="28"/>
          <w:szCs w:val="32"/>
        </w:rPr>
        <w:t xml:space="preserve"> v měsíci v klubovně TyfloCentra Hradec Králové </w:t>
      </w:r>
      <w:r w:rsidRPr="00392554">
        <w:rPr>
          <w:rFonts w:ascii="Verdana" w:hAnsi="Verdana" w:cs="Tahoma"/>
          <w:b/>
          <w:sz w:val="28"/>
          <w:szCs w:val="32"/>
        </w:rPr>
        <w:t>od 13 do 15 hodin</w:t>
      </w:r>
      <w:r w:rsidRPr="00392554">
        <w:rPr>
          <w:rFonts w:ascii="Verdana" w:hAnsi="Verdana" w:cs="Tahoma"/>
          <w:sz w:val="28"/>
          <w:szCs w:val="32"/>
        </w:rPr>
        <w:t>, tato posezení jsou zaměřena na nejrůznější témata.</w:t>
      </w:r>
    </w:p>
    <w:p w:rsidR="00AF1C16" w:rsidRPr="00392554" w:rsidRDefault="00AF1C16" w:rsidP="00BA10FB">
      <w:pPr>
        <w:spacing w:line="276" w:lineRule="auto"/>
        <w:jc w:val="both"/>
        <w:rPr>
          <w:rFonts w:ascii="Verdana" w:hAnsi="Verdana" w:cs="Tahoma"/>
          <w:sz w:val="28"/>
          <w:szCs w:val="32"/>
        </w:rPr>
      </w:pPr>
      <w:r w:rsidRPr="00392554">
        <w:rPr>
          <w:rFonts w:ascii="Verdana" w:hAnsi="Verdana" w:cs="Tahoma"/>
          <w:sz w:val="28"/>
          <w:szCs w:val="32"/>
        </w:rPr>
        <w:t>Přijďte se dovědět:</w:t>
      </w:r>
    </w:p>
    <w:p w:rsidR="00AF1C16" w:rsidRPr="00392554" w:rsidRDefault="00AF1C16" w:rsidP="00BA10FB">
      <w:pPr>
        <w:numPr>
          <w:ilvl w:val="0"/>
          <w:numId w:val="3"/>
        </w:numPr>
        <w:spacing w:line="276" w:lineRule="auto"/>
        <w:jc w:val="both"/>
        <w:rPr>
          <w:rFonts w:ascii="Verdana" w:hAnsi="Verdana" w:cs="Tahoma"/>
          <w:sz w:val="28"/>
          <w:szCs w:val="32"/>
        </w:rPr>
      </w:pPr>
      <w:r w:rsidRPr="00392554">
        <w:rPr>
          <w:rFonts w:ascii="Verdana" w:hAnsi="Verdana" w:cs="Tahoma"/>
          <w:sz w:val="28"/>
          <w:szCs w:val="32"/>
        </w:rPr>
        <w:t>o novinkách z činnosti SONS ČR, z.</w:t>
      </w:r>
      <w:r w:rsidR="009C6C2A">
        <w:rPr>
          <w:rFonts w:ascii="Verdana" w:hAnsi="Verdana" w:cs="Tahoma"/>
          <w:sz w:val="28"/>
          <w:szCs w:val="32"/>
        </w:rPr>
        <w:t xml:space="preserve"> </w:t>
      </w:r>
      <w:r w:rsidRPr="00392554">
        <w:rPr>
          <w:rFonts w:ascii="Verdana" w:hAnsi="Verdana" w:cs="Tahoma"/>
          <w:sz w:val="28"/>
          <w:szCs w:val="32"/>
        </w:rPr>
        <w:t>s.,</w:t>
      </w:r>
    </w:p>
    <w:p w:rsidR="00AF1C16" w:rsidRPr="00392554" w:rsidRDefault="00AF1C16" w:rsidP="00BA10FB">
      <w:pPr>
        <w:numPr>
          <w:ilvl w:val="0"/>
          <w:numId w:val="3"/>
        </w:numPr>
        <w:spacing w:line="276" w:lineRule="auto"/>
        <w:jc w:val="both"/>
        <w:rPr>
          <w:rFonts w:ascii="Verdana" w:hAnsi="Verdana" w:cs="Tahoma"/>
          <w:sz w:val="28"/>
          <w:szCs w:val="32"/>
        </w:rPr>
      </w:pPr>
      <w:r w:rsidRPr="00392554">
        <w:rPr>
          <w:rFonts w:ascii="Verdana" w:hAnsi="Verdana" w:cs="Tahoma"/>
          <w:sz w:val="28"/>
          <w:szCs w:val="32"/>
        </w:rPr>
        <w:t>o novinkách v právní oblasti týkající se života se zrakovým postižením,</w:t>
      </w:r>
    </w:p>
    <w:p w:rsidR="00AF1C16" w:rsidRPr="00392554" w:rsidRDefault="00AF1C16" w:rsidP="00BA10FB">
      <w:pPr>
        <w:numPr>
          <w:ilvl w:val="0"/>
          <w:numId w:val="3"/>
        </w:numPr>
        <w:spacing w:line="276" w:lineRule="auto"/>
        <w:jc w:val="both"/>
        <w:rPr>
          <w:rFonts w:ascii="Verdana" w:hAnsi="Verdana" w:cs="Tahoma"/>
          <w:sz w:val="28"/>
          <w:szCs w:val="32"/>
        </w:rPr>
      </w:pPr>
      <w:r w:rsidRPr="00392554">
        <w:rPr>
          <w:rFonts w:ascii="Verdana" w:hAnsi="Verdana" w:cs="Tahoma"/>
          <w:sz w:val="28"/>
          <w:szCs w:val="32"/>
        </w:rPr>
        <w:t>o nových kompenzačních pomůckách,</w:t>
      </w:r>
    </w:p>
    <w:p w:rsidR="00AF1C16" w:rsidRPr="00392554" w:rsidRDefault="00AF1C16" w:rsidP="00BA10FB">
      <w:pPr>
        <w:numPr>
          <w:ilvl w:val="0"/>
          <w:numId w:val="3"/>
        </w:numPr>
        <w:spacing w:line="276" w:lineRule="auto"/>
        <w:jc w:val="both"/>
        <w:rPr>
          <w:rFonts w:ascii="Verdana" w:hAnsi="Verdana" w:cs="Tahoma"/>
          <w:sz w:val="28"/>
          <w:szCs w:val="32"/>
        </w:rPr>
      </w:pPr>
      <w:r w:rsidRPr="00392554">
        <w:rPr>
          <w:rFonts w:ascii="Verdana" w:hAnsi="Verdana" w:cs="Tahoma"/>
          <w:sz w:val="28"/>
          <w:szCs w:val="32"/>
        </w:rPr>
        <w:t>prostě o všem týkajícím se života se zrakovým postižením,</w:t>
      </w:r>
    </w:p>
    <w:p w:rsidR="00AF1C16" w:rsidRPr="00392554" w:rsidRDefault="00AF1C16" w:rsidP="00BA10FB">
      <w:pPr>
        <w:numPr>
          <w:ilvl w:val="0"/>
          <w:numId w:val="3"/>
        </w:numPr>
        <w:spacing w:line="276" w:lineRule="auto"/>
        <w:jc w:val="both"/>
        <w:rPr>
          <w:rFonts w:ascii="Verdana" w:hAnsi="Verdana" w:cs="Tahoma"/>
          <w:sz w:val="28"/>
          <w:szCs w:val="32"/>
        </w:rPr>
      </w:pPr>
      <w:r w:rsidRPr="00392554">
        <w:rPr>
          <w:rFonts w:ascii="Verdana" w:hAnsi="Verdana" w:cs="Tahoma"/>
          <w:sz w:val="28"/>
          <w:szCs w:val="32"/>
        </w:rPr>
        <w:t>nebo si prostě jen tak posedět u kávy či čaje, pobavit se se svými známými nebo navázat nová přátelství.</w:t>
      </w:r>
    </w:p>
    <w:p w:rsidR="00AF1C16" w:rsidRPr="00392554" w:rsidRDefault="00AF1C16" w:rsidP="00BA10FB">
      <w:pPr>
        <w:spacing w:line="276" w:lineRule="auto"/>
        <w:jc w:val="both"/>
        <w:rPr>
          <w:rFonts w:ascii="Verdana" w:hAnsi="Verdana" w:cs="Tahoma"/>
          <w:sz w:val="28"/>
          <w:szCs w:val="32"/>
        </w:rPr>
      </w:pPr>
    </w:p>
    <w:p w:rsidR="00AF1C16" w:rsidRPr="00392554" w:rsidRDefault="00AF1C16" w:rsidP="00BA10FB">
      <w:pPr>
        <w:spacing w:line="276" w:lineRule="auto"/>
        <w:jc w:val="both"/>
        <w:rPr>
          <w:rFonts w:ascii="Verdana" w:hAnsi="Verdana" w:cs="Tahoma"/>
          <w:sz w:val="28"/>
          <w:szCs w:val="32"/>
        </w:rPr>
      </w:pPr>
      <w:r w:rsidRPr="00392554">
        <w:rPr>
          <w:rFonts w:ascii="Verdana" w:hAnsi="Verdana" w:cs="Tahoma"/>
          <w:sz w:val="28"/>
          <w:szCs w:val="32"/>
        </w:rPr>
        <w:t>Dle domluvy a případného zájmu v rámci těchto klubových posezení nabízíme uspořádat:</w:t>
      </w:r>
    </w:p>
    <w:p w:rsidR="00AF1C16" w:rsidRPr="00392554" w:rsidRDefault="00AF1C16" w:rsidP="00BA10FB">
      <w:pPr>
        <w:pStyle w:val="Nadpis2"/>
        <w:spacing w:line="276" w:lineRule="auto"/>
        <w:jc w:val="both"/>
        <w:rPr>
          <w:rFonts w:ascii="Verdana" w:hAnsi="Verdana"/>
        </w:rPr>
      </w:pPr>
      <w:r w:rsidRPr="00392554">
        <w:rPr>
          <w:rFonts w:ascii="Verdana" w:hAnsi="Verdana"/>
        </w:rPr>
        <w:t>Klub komentovaných filmů</w:t>
      </w:r>
    </w:p>
    <w:p w:rsidR="00AF1C16" w:rsidRPr="00392554" w:rsidRDefault="00AF1C16" w:rsidP="00BA10FB">
      <w:pPr>
        <w:spacing w:line="276" w:lineRule="auto"/>
        <w:jc w:val="both"/>
        <w:rPr>
          <w:rFonts w:ascii="Verdana" w:hAnsi="Verdana" w:cs="Tahoma"/>
          <w:sz w:val="28"/>
          <w:szCs w:val="32"/>
        </w:rPr>
      </w:pPr>
      <w:r w:rsidRPr="00392554">
        <w:rPr>
          <w:rFonts w:ascii="Verdana" w:hAnsi="Verdana" w:cs="Tahoma"/>
          <w:sz w:val="28"/>
          <w:szCs w:val="32"/>
        </w:rPr>
        <w:t>kde se budeme bavit o komentovaných pořadech, kdy kromě výměny zkušeností v oblasti poslechu komentovaných pořadů v televizi se dovíte i o dalších možnostech, jak se ke komentovaným pořadům dostat. Nebudou chybět ani rady, jaká technická zařízení či programy pro přístup ke komentovaným pořadům potřebujeme. V rámci tohoto klubového posezení bude možná i projekce komentovaného filmu či pořadu, dle vašeho zájmu.</w:t>
      </w:r>
    </w:p>
    <w:p w:rsidR="00AF1C16" w:rsidRPr="00392554" w:rsidRDefault="00AF1C16" w:rsidP="00BA10FB">
      <w:pPr>
        <w:spacing w:line="276" w:lineRule="auto"/>
        <w:jc w:val="both"/>
        <w:rPr>
          <w:rFonts w:ascii="Verdana" w:hAnsi="Verdana" w:cs="Tahoma"/>
          <w:b/>
          <w:sz w:val="28"/>
          <w:szCs w:val="32"/>
        </w:rPr>
      </w:pPr>
    </w:p>
    <w:p w:rsidR="00AF1C16" w:rsidRPr="00392554" w:rsidRDefault="00AF1C16" w:rsidP="00BA10FB">
      <w:pPr>
        <w:pStyle w:val="Nadpis2"/>
        <w:spacing w:line="276" w:lineRule="auto"/>
        <w:jc w:val="both"/>
        <w:rPr>
          <w:rFonts w:ascii="Verdana" w:hAnsi="Verdana"/>
        </w:rPr>
      </w:pPr>
      <w:r w:rsidRPr="00392554">
        <w:rPr>
          <w:rFonts w:ascii="Verdana" w:hAnsi="Verdana"/>
        </w:rPr>
        <w:t>Termíny klubových posezení</w:t>
      </w:r>
    </w:p>
    <w:p w:rsidR="00AF1C16" w:rsidRPr="00392554" w:rsidRDefault="00AF1C16" w:rsidP="00BA10FB">
      <w:pPr>
        <w:numPr>
          <w:ilvl w:val="0"/>
          <w:numId w:val="7"/>
        </w:numPr>
        <w:spacing w:line="276" w:lineRule="auto"/>
        <w:ind w:left="360"/>
        <w:jc w:val="both"/>
        <w:rPr>
          <w:rFonts w:ascii="Verdana" w:hAnsi="Verdana"/>
          <w:b/>
          <w:sz w:val="28"/>
          <w:szCs w:val="28"/>
        </w:rPr>
      </w:pPr>
      <w:r w:rsidRPr="00392554">
        <w:rPr>
          <w:rFonts w:ascii="Verdana" w:hAnsi="Verdana"/>
          <w:b/>
          <w:sz w:val="28"/>
          <w:szCs w:val="28"/>
        </w:rPr>
        <w:t>26. července</w:t>
      </w:r>
    </w:p>
    <w:p w:rsidR="00AF1C16" w:rsidRPr="00392554" w:rsidRDefault="00AF1C16" w:rsidP="00BA10FB">
      <w:pPr>
        <w:numPr>
          <w:ilvl w:val="0"/>
          <w:numId w:val="7"/>
        </w:numPr>
        <w:spacing w:line="276" w:lineRule="auto"/>
        <w:ind w:left="360"/>
        <w:jc w:val="both"/>
        <w:rPr>
          <w:rFonts w:ascii="Verdana" w:hAnsi="Verdana"/>
          <w:b/>
          <w:sz w:val="28"/>
          <w:szCs w:val="28"/>
        </w:rPr>
      </w:pPr>
      <w:r w:rsidRPr="00392554">
        <w:rPr>
          <w:rFonts w:ascii="Verdana" w:hAnsi="Verdana"/>
          <w:b/>
          <w:sz w:val="28"/>
          <w:szCs w:val="28"/>
        </w:rPr>
        <w:t>30. srpna</w:t>
      </w:r>
    </w:p>
    <w:p w:rsidR="00AF1C16" w:rsidRPr="00392554" w:rsidRDefault="00AF1C16" w:rsidP="00BA10FB">
      <w:pPr>
        <w:numPr>
          <w:ilvl w:val="0"/>
          <w:numId w:val="7"/>
        </w:numPr>
        <w:spacing w:line="276" w:lineRule="auto"/>
        <w:ind w:left="360"/>
        <w:jc w:val="both"/>
        <w:rPr>
          <w:rFonts w:ascii="Verdana" w:hAnsi="Verdana"/>
          <w:b/>
          <w:sz w:val="28"/>
          <w:szCs w:val="28"/>
        </w:rPr>
      </w:pPr>
      <w:r w:rsidRPr="00392554">
        <w:rPr>
          <w:rFonts w:ascii="Verdana" w:hAnsi="Verdana"/>
          <w:b/>
          <w:sz w:val="28"/>
          <w:szCs w:val="28"/>
        </w:rPr>
        <w:t>27. září</w:t>
      </w:r>
    </w:p>
    <w:p w:rsidR="00AF1C16" w:rsidRPr="00392554" w:rsidRDefault="00AF1C16" w:rsidP="00BA10FB">
      <w:pPr>
        <w:spacing w:line="276" w:lineRule="auto"/>
        <w:ind w:left="360"/>
        <w:jc w:val="both"/>
        <w:rPr>
          <w:rFonts w:ascii="Verdana" w:hAnsi="Verdana"/>
          <w:b/>
          <w:sz w:val="28"/>
          <w:szCs w:val="28"/>
        </w:rPr>
      </w:pPr>
    </w:p>
    <w:p w:rsidR="00AF1C16" w:rsidRPr="00392554" w:rsidRDefault="00AF1C16" w:rsidP="009C6C2A">
      <w:pPr>
        <w:pStyle w:val="Nadpis2"/>
        <w:spacing w:before="0" w:after="0" w:line="276" w:lineRule="auto"/>
        <w:jc w:val="both"/>
        <w:rPr>
          <w:rFonts w:ascii="Verdana" w:hAnsi="Verdana"/>
          <w:bCs w:val="0"/>
        </w:rPr>
      </w:pPr>
      <w:r w:rsidRPr="00392554">
        <w:rPr>
          <w:rFonts w:ascii="Verdana" w:hAnsi="Verdana"/>
          <w:bCs w:val="0"/>
        </w:rPr>
        <w:t>Členské příspěvky</w:t>
      </w:r>
    </w:p>
    <w:p w:rsidR="00AF1C16" w:rsidRPr="00392554" w:rsidRDefault="00AF1C16" w:rsidP="009C6C2A">
      <w:pPr>
        <w:spacing w:line="276" w:lineRule="auto"/>
        <w:ind w:firstLine="709"/>
        <w:jc w:val="both"/>
        <w:rPr>
          <w:rFonts w:ascii="Verdana" w:hAnsi="Verdana"/>
          <w:sz w:val="28"/>
          <w:szCs w:val="28"/>
        </w:rPr>
      </w:pPr>
      <w:r w:rsidRPr="00392554">
        <w:rPr>
          <w:rFonts w:ascii="Verdana" w:hAnsi="Verdana"/>
          <w:sz w:val="28"/>
          <w:szCs w:val="28"/>
        </w:rPr>
        <w:t>Členský příspěvek SO</w:t>
      </w:r>
      <w:r w:rsidR="0079506F">
        <w:rPr>
          <w:rFonts w:ascii="Verdana" w:hAnsi="Verdana"/>
          <w:sz w:val="28"/>
          <w:szCs w:val="28"/>
        </w:rPr>
        <w:t>NS je v naší odbočce stále 100</w:t>
      </w:r>
      <w:r w:rsidRPr="00392554">
        <w:rPr>
          <w:rFonts w:ascii="Verdana" w:hAnsi="Verdana"/>
          <w:sz w:val="28"/>
          <w:szCs w:val="28"/>
        </w:rPr>
        <w:t xml:space="preserve"> Kč ročně.</w:t>
      </w:r>
    </w:p>
    <w:p w:rsidR="00AF1C16" w:rsidRPr="00392554" w:rsidRDefault="00AF1C16" w:rsidP="009C6C2A">
      <w:pPr>
        <w:spacing w:line="276" w:lineRule="auto"/>
        <w:ind w:firstLine="709"/>
        <w:jc w:val="both"/>
        <w:rPr>
          <w:rFonts w:ascii="Verdana" w:hAnsi="Verdana"/>
          <w:sz w:val="28"/>
          <w:szCs w:val="28"/>
        </w:rPr>
      </w:pPr>
      <w:r w:rsidRPr="00392554">
        <w:rPr>
          <w:rFonts w:ascii="Verdana" w:hAnsi="Verdana"/>
          <w:sz w:val="28"/>
          <w:szCs w:val="28"/>
        </w:rPr>
        <w:t>Z důvodu změn stanov SONS z.</w:t>
      </w:r>
      <w:r w:rsidR="009C6C2A">
        <w:rPr>
          <w:rFonts w:ascii="Verdana" w:hAnsi="Verdana"/>
          <w:sz w:val="28"/>
          <w:szCs w:val="28"/>
        </w:rPr>
        <w:t> </w:t>
      </w:r>
      <w:r w:rsidRPr="00392554">
        <w:rPr>
          <w:rFonts w:ascii="Verdana" w:hAnsi="Verdana"/>
          <w:sz w:val="28"/>
          <w:szCs w:val="28"/>
        </w:rPr>
        <w:t>s., schválených na X. celostátním shromáždění, se členské příspěvky hradí do konce března aktuálního roku, pro který členský příspěvek hradíte. Protože nejčastěji využíváte pro jeho uhrazení Oblastní shromáždění, které se však koná většinou v posledním čtvrtletí roku, můžete tyto uhradit buď v rámci tohoto shromáždění na rok následující, nebo nově nabízíme možnost uhrazení členského příspěvku prostřednictvím bankovního převodu na účet naší odbočky:</w:t>
      </w:r>
    </w:p>
    <w:p w:rsidR="00AF1C16" w:rsidRPr="00392554" w:rsidRDefault="00AF1C16" w:rsidP="00BA10FB">
      <w:pPr>
        <w:spacing w:before="360" w:line="276" w:lineRule="auto"/>
        <w:jc w:val="both"/>
        <w:rPr>
          <w:rFonts w:ascii="Verdana" w:hAnsi="Verdana"/>
          <w:b/>
          <w:bCs/>
          <w:sz w:val="28"/>
          <w:szCs w:val="28"/>
          <w:u w:val="single"/>
        </w:rPr>
      </w:pPr>
      <w:r w:rsidRPr="00392554">
        <w:rPr>
          <w:rFonts w:ascii="Verdana" w:hAnsi="Verdana"/>
          <w:b/>
          <w:bCs/>
          <w:sz w:val="28"/>
          <w:szCs w:val="28"/>
          <w:u w:val="single"/>
        </w:rPr>
        <w:t>Číslo účtu je: 1080158389/0800</w:t>
      </w:r>
    </w:p>
    <w:p w:rsidR="00AF1C16" w:rsidRPr="00392554" w:rsidRDefault="00AF1C16" w:rsidP="00BA10FB">
      <w:pPr>
        <w:spacing w:before="360" w:after="240" w:line="276" w:lineRule="auto"/>
        <w:jc w:val="both"/>
        <w:rPr>
          <w:rFonts w:ascii="Verdana" w:hAnsi="Verdana"/>
          <w:b/>
          <w:bCs/>
          <w:sz w:val="28"/>
          <w:szCs w:val="28"/>
          <w:u w:val="single"/>
        </w:rPr>
      </w:pPr>
      <w:r w:rsidRPr="00392554">
        <w:rPr>
          <w:rFonts w:ascii="Verdana" w:hAnsi="Verdana"/>
          <w:b/>
          <w:bCs/>
          <w:sz w:val="28"/>
          <w:szCs w:val="28"/>
          <w:u w:val="single"/>
        </w:rPr>
        <w:t>Pro identifikaci plátce uveďte do zprávy pro příjemce vaše jméno a příjmení, případně i rok či roky, za které příspěvek hradíte, můžete uhradit i za roky minulé, kdy se z nejrůznějších důvodů Oblastní shromáždění nekonalo nebo jste se jej nemohli zúčastnit .</w:t>
      </w:r>
    </w:p>
    <w:p w:rsidR="00AF1C16" w:rsidRPr="00392554" w:rsidRDefault="00AF1C16" w:rsidP="009C6C2A">
      <w:pPr>
        <w:spacing w:after="240" w:line="276" w:lineRule="auto"/>
        <w:jc w:val="center"/>
        <w:rPr>
          <w:rFonts w:ascii="Verdana" w:hAnsi="Verdana" w:cs="Tahoma"/>
          <w:sz w:val="28"/>
          <w:szCs w:val="32"/>
        </w:rPr>
      </w:pPr>
      <w:r w:rsidRPr="00392554">
        <w:rPr>
          <w:rFonts w:ascii="Verdana" w:hAnsi="Verdana" w:cs="Tahoma"/>
          <w:sz w:val="28"/>
          <w:szCs w:val="32"/>
        </w:rPr>
        <w:t>Na vaši účast či návštěvu se těší</w:t>
      </w:r>
    </w:p>
    <w:p w:rsidR="00AF1C16" w:rsidRPr="00392554" w:rsidRDefault="00AF1C16" w:rsidP="00BA10FB">
      <w:pPr>
        <w:spacing w:line="276" w:lineRule="auto"/>
        <w:jc w:val="both"/>
        <w:rPr>
          <w:rFonts w:ascii="Verdana" w:hAnsi="Verdana" w:cs="Tahoma"/>
          <w:sz w:val="28"/>
          <w:szCs w:val="32"/>
        </w:rPr>
      </w:pPr>
      <w:r w:rsidRPr="00392554">
        <w:rPr>
          <w:rFonts w:ascii="Verdana" w:hAnsi="Verdana" w:cs="Tahoma"/>
          <w:sz w:val="28"/>
          <w:szCs w:val="32"/>
        </w:rPr>
        <w:t>Ing. Karel Hrubeš</w:t>
      </w:r>
    </w:p>
    <w:p w:rsidR="00AF1C16" w:rsidRPr="00392554" w:rsidRDefault="00AF1C16" w:rsidP="00BA10FB">
      <w:pPr>
        <w:spacing w:after="240" w:line="276" w:lineRule="auto"/>
        <w:jc w:val="both"/>
        <w:rPr>
          <w:rFonts w:ascii="Verdana" w:hAnsi="Verdana" w:cs="Tahoma"/>
          <w:sz w:val="28"/>
          <w:szCs w:val="32"/>
        </w:rPr>
      </w:pPr>
      <w:r w:rsidRPr="00392554">
        <w:rPr>
          <w:rFonts w:ascii="Verdana" w:hAnsi="Verdana" w:cs="Tahoma"/>
          <w:sz w:val="28"/>
          <w:szCs w:val="32"/>
        </w:rPr>
        <w:t>předseda OO SONS Hradec Králové</w:t>
      </w:r>
    </w:p>
    <w:p w:rsidR="00AF1C16" w:rsidRPr="00392554" w:rsidRDefault="00AF1C16" w:rsidP="00BA10FB">
      <w:pPr>
        <w:spacing w:line="276" w:lineRule="auto"/>
        <w:jc w:val="both"/>
        <w:rPr>
          <w:rFonts w:ascii="Verdana" w:hAnsi="Verdana" w:cs="Tahoma"/>
          <w:sz w:val="28"/>
          <w:szCs w:val="32"/>
        </w:rPr>
      </w:pPr>
      <w:r w:rsidRPr="00392554">
        <w:rPr>
          <w:rFonts w:ascii="Verdana" w:hAnsi="Verdana" w:cs="Tahoma"/>
          <w:sz w:val="28"/>
          <w:szCs w:val="32"/>
        </w:rPr>
        <w:t>Adresa: Okružní 1135/15, 500 03 Hradec Králové</w:t>
      </w:r>
    </w:p>
    <w:p w:rsidR="00AF1C16" w:rsidRPr="00392554" w:rsidRDefault="00AF1C16" w:rsidP="00BA10FB">
      <w:pPr>
        <w:spacing w:line="276" w:lineRule="auto"/>
        <w:jc w:val="both"/>
        <w:rPr>
          <w:rFonts w:ascii="Verdana" w:hAnsi="Verdana" w:cs="Tahoma"/>
          <w:sz w:val="28"/>
          <w:szCs w:val="32"/>
        </w:rPr>
      </w:pPr>
      <w:r w:rsidRPr="00392554">
        <w:rPr>
          <w:rFonts w:ascii="Verdana" w:hAnsi="Verdana" w:cs="Tahoma"/>
          <w:sz w:val="28"/>
          <w:szCs w:val="32"/>
        </w:rPr>
        <w:t>Telefon: +420 – 608 335 137</w:t>
      </w:r>
    </w:p>
    <w:p w:rsidR="00AF1C16" w:rsidRPr="00392554" w:rsidRDefault="00AF1C16" w:rsidP="00BA10FB">
      <w:pPr>
        <w:spacing w:line="276" w:lineRule="auto"/>
        <w:jc w:val="both"/>
        <w:rPr>
          <w:rFonts w:ascii="Verdana" w:hAnsi="Verdana" w:cs="Tahoma"/>
          <w:i/>
          <w:sz w:val="28"/>
          <w:szCs w:val="32"/>
        </w:rPr>
      </w:pPr>
      <w:r w:rsidRPr="00392554">
        <w:rPr>
          <w:rFonts w:ascii="Verdana" w:hAnsi="Verdana" w:cs="Tahoma"/>
          <w:sz w:val="28"/>
          <w:szCs w:val="32"/>
        </w:rPr>
        <w:t xml:space="preserve">E-mail: </w:t>
      </w:r>
      <w:hyperlink r:id="rId18" w:history="1">
        <w:r w:rsidRPr="00392554">
          <w:rPr>
            <w:rStyle w:val="Hypertextovodkaz"/>
            <w:rFonts w:ascii="Verdana" w:hAnsi="Verdana" w:cs="Tahoma"/>
            <w:i/>
            <w:color w:val="auto"/>
            <w:sz w:val="28"/>
            <w:szCs w:val="32"/>
            <w:u w:val="none"/>
          </w:rPr>
          <w:t>hradeckralove-odbocka@sons.cz</w:t>
        </w:r>
      </w:hyperlink>
      <w:r w:rsidRPr="00392554">
        <w:rPr>
          <w:rFonts w:ascii="Verdana" w:hAnsi="Verdana" w:cs="Tahoma"/>
          <w:i/>
          <w:sz w:val="28"/>
          <w:szCs w:val="32"/>
        </w:rPr>
        <w:t xml:space="preserve">, </w:t>
      </w:r>
      <w:hyperlink r:id="rId19" w:history="1">
        <w:r w:rsidRPr="00392554">
          <w:rPr>
            <w:rStyle w:val="Hypertextovodkaz"/>
            <w:rFonts w:ascii="Verdana" w:hAnsi="Verdana" w:cs="Tahoma"/>
            <w:i/>
            <w:color w:val="auto"/>
            <w:sz w:val="28"/>
            <w:szCs w:val="32"/>
            <w:u w:val="none"/>
          </w:rPr>
          <w:t>hrubes@sons.cz</w:t>
        </w:r>
      </w:hyperlink>
    </w:p>
    <w:p w:rsidR="00AF1C16" w:rsidRPr="00392554" w:rsidRDefault="00AF1C16" w:rsidP="00BA10FB">
      <w:pPr>
        <w:spacing w:line="276" w:lineRule="auto"/>
        <w:jc w:val="both"/>
        <w:rPr>
          <w:rFonts w:ascii="Verdana" w:hAnsi="Verdana" w:cs="Tahoma"/>
          <w:sz w:val="28"/>
          <w:szCs w:val="32"/>
        </w:rPr>
      </w:pPr>
      <w:r w:rsidRPr="00392554">
        <w:rPr>
          <w:rFonts w:ascii="Verdana" w:hAnsi="Verdana" w:cs="Tahoma"/>
          <w:sz w:val="28"/>
          <w:szCs w:val="32"/>
        </w:rPr>
        <w:t xml:space="preserve">Web: </w:t>
      </w:r>
      <w:hyperlink r:id="rId20" w:history="1">
        <w:r w:rsidRPr="00392554">
          <w:rPr>
            <w:rStyle w:val="Hypertextovodkaz"/>
            <w:rFonts w:ascii="Verdana" w:hAnsi="Verdana" w:cs="Tahoma"/>
            <w:i/>
            <w:color w:val="auto"/>
            <w:sz w:val="28"/>
            <w:szCs w:val="32"/>
            <w:u w:val="none"/>
          </w:rPr>
          <w:t>www.sons.cz/hradeckralove</w:t>
        </w:r>
      </w:hyperlink>
    </w:p>
    <w:p w:rsidR="00AF1C16" w:rsidRPr="00392554" w:rsidRDefault="00AF1C16" w:rsidP="00BA10FB">
      <w:pPr>
        <w:spacing w:line="276" w:lineRule="auto"/>
        <w:jc w:val="both"/>
        <w:rPr>
          <w:rFonts w:ascii="Verdana" w:hAnsi="Verdana" w:cs="Tahoma"/>
          <w:b/>
          <w:sz w:val="28"/>
          <w:szCs w:val="32"/>
        </w:rPr>
      </w:pPr>
      <w:r w:rsidRPr="00392554">
        <w:rPr>
          <w:rFonts w:ascii="Verdana" w:hAnsi="Verdana" w:cs="Tahoma"/>
          <w:b/>
          <w:sz w:val="28"/>
          <w:szCs w:val="32"/>
        </w:rPr>
        <w:t>Kontaktní dny odbočky:</w:t>
      </w:r>
    </w:p>
    <w:p w:rsidR="00AF1C16" w:rsidRPr="00392554" w:rsidRDefault="00AF1C16" w:rsidP="00BA10FB">
      <w:pPr>
        <w:spacing w:line="276" w:lineRule="auto"/>
        <w:jc w:val="both"/>
        <w:rPr>
          <w:rFonts w:ascii="Verdana" w:hAnsi="Verdana" w:cs="Tahoma"/>
          <w:sz w:val="28"/>
          <w:szCs w:val="32"/>
        </w:rPr>
      </w:pPr>
      <w:r w:rsidRPr="00392554">
        <w:rPr>
          <w:rFonts w:ascii="Verdana" w:hAnsi="Verdana" w:cs="Tahoma"/>
          <w:sz w:val="28"/>
          <w:szCs w:val="32"/>
        </w:rPr>
        <w:t>Pondělí až pátek 9-13 hodin (nutná telefonická domluva)</w:t>
      </w:r>
    </w:p>
    <w:p w:rsidR="009C6C2A" w:rsidRPr="00392554" w:rsidRDefault="009C6C2A" w:rsidP="009C6C2A">
      <w:pPr>
        <w:pStyle w:val="Nadpis1"/>
        <w:spacing w:after="0" w:line="276" w:lineRule="auto"/>
        <w:jc w:val="center"/>
        <w:rPr>
          <w:rFonts w:ascii="Verdana" w:hAnsi="Verdana" w:cs="Tahoma"/>
          <w:i/>
        </w:rPr>
      </w:pPr>
      <w:r w:rsidRPr="00392554">
        <w:rPr>
          <w:rFonts w:ascii="Verdana" w:hAnsi="Verdana" w:cs="Tahoma"/>
          <w:i/>
        </w:rPr>
        <w:t xml:space="preserve">Program činnosti OO SONS </w:t>
      </w:r>
      <w:r>
        <w:rPr>
          <w:rFonts w:ascii="Verdana" w:hAnsi="Verdana" w:cs="Tahoma"/>
          <w:i/>
        </w:rPr>
        <w:t>Náchod</w:t>
      </w:r>
      <w:r w:rsidRPr="00392554">
        <w:rPr>
          <w:rFonts w:ascii="Verdana" w:hAnsi="Verdana" w:cs="Tahoma"/>
          <w:i/>
        </w:rPr>
        <w:t xml:space="preserve"> na </w:t>
      </w:r>
      <w:r>
        <w:rPr>
          <w:rFonts w:ascii="Verdana" w:hAnsi="Verdana" w:cs="Tahoma"/>
          <w:i/>
        </w:rPr>
        <w:t>III</w:t>
      </w:r>
      <w:r w:rsidRPr="00392554">
        <w:rPr>
          <w:rFonts w:ascii="Verdana" w:hAnsi="Verdana" w:cs="Tahoma"/>
          <w:i/>
        </w:rPr>
        <w:t>. čtvrtletí 2023:</w:t>
      </w:r>
    </w:p>
    <w:p w:rsidR="00AF1C16" w:rsidRPr="00392554" w:rsidRDefault="00AF1C16" w:rsidP="009C6C2A">
      <w:pPr>
        <w:spacing w:before="240" w:line="276" w:lineRule="auto"/>
        <w:ind w:firstLine="709"/>
        <w:jc w:val="both"/>
        <w:rPr>
          <w:rFonts w:ascii="Verdana" w:hAnsi="Verdana" w:cs="Tahoma"/>
          <w:b/>
          <w:sz w:val="28"/>
          <w:szCs w:val="28"/>
        </w:rPr>
      </w:pPr>
      <w:r w:rsidRPr="00392554">
        <w:rPr>
          <w:rFonts w:ascii="Verdana" w:hAnsi="Verdana" w:cs="Tahoma"/>
          <w:sz w:val="28"/>
          <w:szCs w:val="28"/>
        </w:rPr>
        <w:t xml:space="preserve">V Náchodě lze OO SONS Náchod navštívit při pravidelných úředních hodinách vždy </w:t>
      </w:r>
      <w:r w:rsidRPr="00392554">
        <w:rPr>
          <w:rFonts w:ascii="Verdana" w:hAnsi="Verdana" w:cs="Tahoma"/>
          <w:b/>
          <w:sz w:val="28"/>
          <w:szCs w:val="28"/>
        </w:rPr>
        <w:t xml:space="preserve">v pondělí od 8 do 14 hodin. </w:t>
      </w:r>
      <w:r w:rsidRPr="00392554">
        <w:rPr>
          <w:rFonts w:ascii="Verdana" w:hAnsi="Verdana" w:cs="Tahoma"/>
          <w:sz w:val="28"/>
          <w:szCs w:val="28"/>
        </w:rPr>
        <w:t xml:space="preserve">Nebo se lze telefonicky domluvit na jiném termínu. Adresa: </w:t>
      </w:r>
      <w:r w:rsidRPr="00392554">
        <w:rPr>
          <w:rFonts w:ascii="Verdana" w:hAnsi="Verdana" w:cs="Tahoma"/>
          <w:b/>
          <w:sz w:val="28"/>
          <w:szCs w:val="28"/>
        </w:rPr>
        <w:t>Pražská 1759, 547 01 Náchod</w:t>
      </w:r>
      <w:r w:rsidRPr="00392554">
        <w:rPr>
          <w:rFonts w:ascii="Verdana" w:hAnsi="Verdana" w:cs="Tahoma"/>
          <w:sz w:val="28"/>
          <w:szCs w:val="28"/>
        </w:rPr>
        <w:t xml:space="preserve">. </w:t>
      </w:r>
      <w:r w:rsidRPr="00392554">
        <w:rPr>
          <w:rFonts w:ascii="Verdana" w:hAnsi="Verdana" w:cs="Tahoma"/>
          <w:b/>
          <w:sz w:val="28"/>
          <w:szCs w:val="28"/>
        </w:rPr>
        <w:t>Kancelář je zároveň klubovnou odbočky.</w:t>
      </w:r>
    </w:p>
    <w:p w:rsidR="00AF1C16" w:rsidRPr="00392554" w:rsidRDefault="00AF1C16" w:rsidP="004104F5">
      <w:pPr>
        <w:spacing w:before="240" w:line="276" w:lineRule="auto"/>
        <w:ind w:firstLine="709"/>
        <w:jc w:val="both"/>
        <w:rPr>
          <w:rFonts w:ascii="Verdana" w:hAnsi="Verdana" w:cs="Tahoma"/>
          <w:sz w:val="28"/>
          <w:szCs w:val="28"/>
        </w:rPr>
      </w:pPr>
      <w:r w:rsidRPr="00392554">
        <w:rPr>
          <w:rFonts w:ascii="Verdana" w:hAnsi="Verdana" w:cs="Tahoma"/>
          <w:sz w:val="28"/>
          <w:szCs w:val="28"/>
        </w:rPr>
        <w:t>Přijďte si posedět při šálku dobré kávy či čaje. Domluvíme se na společných jednorázových či pravidelných aktivitách.</w:t>
      </w:r>
    </w:p>
    <w:p w:rsidR="00AF1C16" w:rsidRPr="004104F5" w:rsidRDefault="00AF1C16" w:rsidP="00BA10FB">
      <w:pPr>
        <w:spacing w:line="276" w:lineRule="auto"/>
        <w:jc w:val="both"/>
        <w:rPr>
          <w:rFonts w:ascii="Verdana" w:hAnsi="Verdana" w:cs="Tahoma"/>
          <w:sz w:val="10"/>
          <w:szCs w:val="10"/>
        </w:rPr>
      </w:pPr>
    </w:p>
    <w:p w:rsidR="00AF1C16" w:rsidRPr="00392554" w:rsidRDefault="00AF1C16" w:rsidP="00BA10FB">
      <w:pPr>
        <w:spacing w:line="276" w:lineRule="auto"/>
        <w:jc w:val="both"/>
        <w:rPr>
          <w:rFonts w:ascii="Verdana" w:hAnsi="Verdana" w:cs="Tahoma"/>
          <w:sz w:val="28"/>
          <w:szCs w:val="28"/>
        </w:rPr>
      </w:pPr>
      <w:r w:rsidRPr="00392554">
        <w:rPr>
          <w:rFonts w:ascii="Verdana" w:hAnsi="Verdana" w:cs="Tahoma"/>
          <w:b/>
          <w:sz w:val="28"/>
          <w:szCs w:val="28"/>
          <w:u w:val="single"/>
        </w:rPr>
        <w:t>AKCE</w:t>
      </w:r>
      <w:r w:rsidRPr="00392554">
        <w:rPr>
          <w:rFonts w:ascii="Verdana" w:hAnsi="Verdana" w:cs="Tahoma"/>
          <w:sz w:val="28"/>
          <w:szCs w:val="28"/>
        </w:rPr>
        <w:t>:</w:t>
      </w:r>
    </w:p>
    <w:p w:rsidR="00AF1C16" w:rsidRPr="00392554" w:rsidRDefault="00AF1C16" w:rsidP="009C6C2A">
      <w:pPr>
        <w:spacing w:before="240" w:line="276" w:lineRule="auto"/>
        <w:jc w:val="both"/>
        <w:rPr>
          <w:rFonts w:ascii="Verdana" w:hAnsi="Verdana" w:cs="Tahoma"/>
          <w:b/>
          <w:sz w:val="28"/>
          <w:szCs w:val="28"/>
        </w:rPr>
      </w:pPr>
      <w:r w:rsidRPr="00392554">
        <w:rPr>
          <w:rFonts w:ascii="Verdana" w:hAnsi="Verdana" w:cs="Tahoma"/>
          <w:b/>
          <w:sz w:val="28"/>
          <w:szCs w:val="28"/>
        </w:rPr>
        <w:t>10. července 2023 – odjezd autobusem v</w:t>
      </w:r>
      <w:r w:rsidR="00A42E49">
        <w:rPr>
          <w:rFonts w:ascii="Verdana" w:hAnsi="Verdana" w:cs="Tahoma"/>
          <w:b/>
          <w:sz w:val="28"/>
          <w:szCs w:val="28"/>
        </w:rPr>
        <w:t> </w:t>
      </w:r>
      <w:r w:rsidRPr="00392554">
        <w:rPr>
          <w:rFonts w:ascii="Verdana" w:hAnsi="Verdana" w:cs="Tahoma"/>
          <w:b/>
          <w:sz w:val="28"/>
          <w:szCs w:val="28"/>
        </w:rPr>
        <w:t>09</w:t>
      </w:r>
      <w:r w:rsidR="00A42E49">
        <w:rPr>
          <w:rFonts w:ascii="Verdana" w:hAnsi="Verdana" w:cs="Tahoma"/>
          <w:b/>
          <w:sz w:val="28"/>
          <w:szCs w:val="28"/>
        </w:rPr>
        <w:t>:</w:t>
      </w:r>
      <w:r w:rsidRPr="00392554">
        <w:rPr>
          <w:rFonts w:ascii="Verdana" w:hAnsi="Verdana" w:cs="Tahoma"/>
          <w:b/>
          <w:sz w:val="28"/>
          <w:szCs w:val="28"/>
        </w:rPr>
        <w:t>10 hod.</w:t>
      </w:r>
    </w:p>
    <w:p w:rsidR="00AF1C16" w:rsidRPr="009C6C2A" w:rsidRDefault="00AF1C16" w:rsidP="00BA10FB">
      <w:pPr>
        <w:pStyle w:val="Normlnweb"/>
        <w:numPr>
          <w:ilvl w:val="0"/>
          <w:numId w:val="17"/>
        </w:numPr>
        <w:shd w:val="clear" w:color="auto" w:fill="FFFFFF"/>
        <w:spacing w:before="0" w:beforeAutospacing="0" w:line="276" w:lineRule="auto"/>
        <w:ind w:left="502"/>
        <w:jc w:val="both"/>
        <w:textAlignment w:val="top"/>
        <w:rPr>
          <w:rFonts w:ascii="Verdana" w:hAnsi="Verdana" w:cs="Arial"/>
          <w:sz w:val="28"/>
          <w:szCs w:val="28"/>
        </w:rPr>
      </w:pPr>
      <w:r w:rsidRPr="00392554">
        <w:rPr>
          <w:rFonts w:ascii="Verdana" w:hAnsi="Verdana" w:cs="Arial"/>
          <w:sz w:val="28"/>
          <w:szCs w:val="28"/>
          <w:u w:val="single"/>
        </w:rPr>
        <w:t>Výlet do Dvora Králové nad Labem</w:t>
      </w:r>
      <w:r w:rsidRPr="00392554">
        <w:rPr>
          <w:rFonts w:ascii="Verdana" w:hAnsi="Verdana" w:cs="Arial"/>
          <w:sz w:val="28"/>
          <w:szCs w:val="28"/>
        </w:rPr>
        <w:t xml:space="preserve"> – prohlídka Výstavní galerie minerálů. Je z</w:t>
      </w:r>
      <w:r w:rsidR="00BA10FB">
        <w:rPr>
          <w:rFonts w:ascii="Verdana" w:hAnsi="Verdana" w:cs="Arial"/>
          <w:sz w:val="28"/>
          <w:szCs w:val="28"/>
        </w:rPr>
        <w:t>de vystaveno 6000 ks minerálů a </w:t>
      </w:r>
      <w:r w:rsidRPr="00392554">
        <w:rPr>
          <w:rFonts w:ascii="Verdana" w:hAnsi="Verdana" w:cs="Arial"/>
          <w:sz w:val="28"/>
          <w:szCs w:val="28"/>
        </w:rPr>
        <w:t>drahých kamenů z českých lokalit i z celého světa. Možnost zakoupení minerálů, šperků a drahých kamenů přímo v obchodě v galerii. Celá expozice je klimatizovaná. Poté oběd v restauraci U Hlaváčků.</w:t>
      </w:r>
    </w:p>
    <w:p w:rsidR="00AF1C16" w:rsidRPr="00392554" w:rsidRDefault="00AF1C16" w:rsidP="00BA10FB">
      <w:pPr>
        <w:spacing w:line="276" w:lineRule="auto"/>
        <w:jc w:val="both"/>
        <w:rPr>
          <w:rFonts w:ascii="Verdana" w:hAnsi="Verdana" w:cs="Tahoma"/>
          <w:b/>
          <w:sz w:val="28"/>
          <w:szCs w:val="28"/>
        </w:rPr>
      </w:pPr>
      <w:r w:rsidRPr="00392554">
        <w:rPr>
          <w:rFonts w:ascii="Verdana" w:hAnsi="Verdana" w:cs="Tahoma"/>
          <w:b/>
          <w:sz w:val="28"/>
          <w:szCs w:val="28"/>
        </w:rPr>
        <w:t>V plánu jsou ještě:</w:t>
      </w:r>
    </w:p>
    <w:p w:rsidR="00AF1C16" w:rsidRDefault="009C6C2A" w:rsidP="004104F5">
      <w:pPr>
        <w:pStyle w:val="Odstavecseseznamem"/>
        <w:numPr>
          <w:ilvl w:val="0"/>
          <w:numId w:val="18"/>
        </w:numPr>
        <w:spacing w:line="276" w:lineRule="auto"/>
        <w:contextualSpacing/>
        <w:jc w:val="both"/>
        <w:rPr>
          <w:rFonts w:ascii="Verdana" w:hAnsi="Verdana" w:cs="Arial"/>
          <w:sz w:val="28"/>
          <w:szCs w:val="28"/>
        </w:rPr>
      </w:pPr>
      <w:r>
        <w:rPr>
          <w:rFonts w:ascii="Verdana" w:hAnsi="Verdana" w:cs="Arial"/>
          <w:sz w:val="28"/>
          <w:szCs w:val="28"/>
          <w:u w:val="single"/>
        </w:rPr>
        <w:t>Výlet do vesnice </w:t>
      </w:r>
      <w:r w:rsidR="00AF1C16" w:rsidRPr="00392554">
        <w:rPr>
          <w:rFonts w:ascii="Verdana" w:hAnsi="Verdana" w:cs="Arial"/>
          <w:sz w:val="28"/>
          <w:szCs w:val="28"/>
          <w:u w:val="single"/>
        </w:rPr>
        <w:t>Bakov</w:t>
      </w:r>
      <w:r w:rsidRPr="009C6C2A">
        <w:rPr>
          <w:rFonts w:ascii="Verdana" w:hAnsi="Verdana" w:cs="Arial"/>
          <w:sz w:val="28"/>
          <w:szCs w:val="28"/>
        </w:rPr>
        <w:t> </w:t>
      </w:r>
      <w:r>
        <w:rPr>
          <w:rFonts w:ascii="Verdana" w:hAnsi="Verdana" w:cs="Arial"/>
          <w:sz w:val="28"/>
          <w:szCs w:val="28"/>
        </w:rPr>
        <w:t xml:space="preserve">– komentovaná prohlídka </w:t>
      </w:r>
      <w:r w:rsidR="00AF1C16" w:rsidRPr="00392554">
        <w:rPr>
          <w:rFonts w:ascii="Verdana" w:hAnsi="Verdana" w:cs="Arial"/>
          <w:sz w:val="28"/>
          <w:szCs w:val="28"/>
        </w:rPr>
        <w:t>Bakovského</w:t>
      </w:r>
      <w:r w:rsidR="00C72C88">
        <w:rPr>
          <w:rFonts w:ascii="Verdana" w:hAnsi="Verdana" w:cs="Arial"/>
          <w:sz w:val="28"/>
          <w:szCs w:val="28"/>
        </w:rPr>
        <w:t xml:space="preserve"> </w:t>
      </w:r>
      <w:r w:rsidR="00AF1C16" w:rsidRPr="00392554">
        <w:rPr>
          <w:rFonts w:ascii="Verdana" w:hAnsi="Verdana" w:cs="Arial"/>
          <w:sz w:val="28"/>
          <w:szCs w:val="28"/>
        </w:rPr>
        <w:t>minipivovaru. Poté oběd v restauraci Hospoda Na Bakově.</w:t>
      </w:r>
    </w:p>
    <w:p w:rsidR="004104F5" w:rsidRPr="004104F5" w:rsidRDefault="004104F5" w:rsidP="004104F5">
      <w:pPr>
        <w:pStyle w:val="Odstavecseseznamem"/>
        <w:spacing w:before="240" w:line="276" w:lineRule="auto"/>
        <w:ind w:left="720"/>
        <w:contextualSpacing/>
        <w:jc w:val="both"/>
        <w:rPr>
          <w:rFonts w:ascii="Verdana" w:hAnsi="Verdana" w:cs="Arial"/>
          <w:sz w:val="10"/>
          <w:szCs w:val="10"/>
        </w:rPr>
      </w:pPr>
    </w:p>
    <w:p w:rsidR="00AF1C16" w:rsidRPr="004104F5" w:rsidRDefault="00AF1C16" w:rsidP="00BA10FB">
      <w:pPr>
        <w:pStyle w:val="Odstavecseseznamem"/>
        <w:numPr>
          <w:ilvl w:val="0"/>
          <w:numId w:val="18"/>
        </w:numPr>
        <w:spacing w:before="240" w:line="276" w:lineRule="auto"/>
        <w:contextualSpacing/>
        <w:jc w:val="both"/>
        <w:rPr>
          <w:rFonts w:ascii="Verdana" w:hAnsi="Verdana" w:cs="Tahoma"/>
          <w:sz w:val="28"/>
          <w:szCs w:val="28"/>
        </w:rPr>
      </w:pPr>
      <w:r w:rsidRPr="00392554">
        <w:rPr>
          <w:rFonts w:ascii="Verdana" w:hAnsi="Verdana" w:cs="Tahoma"/>
          <w:sz w:val="28"/>
          <w:szCs w:val="28"/>
          <w:u w:val="single"/>
        </w:rPr>
        <w:t xml:space="preserve">Loučení s létem v campu Náchod-Běloves </w:t>
      </w:r>
      <w:r w:rsidRPr="00392554">
        <w:rPr>
          <w:rFonts w:ascii="Verdana" w:hAnsi="Verdana" w:cs="Tahoma"/>
          <w:sz w:val="28"/>
          <w:szCs w:val="28"/>
        </w:rPr>
        <w:t xml:space="preserve">– s létem se rozloučíme zpěvem za doprovodu harmoniky a našim mlsným jazýčkům dopřejeme oblíbené </w:t>
      </w:r>
      <w:r w:rsidR="00A42E49">
        <w:rPr>
          <w:rFonts w:ascii="Verdana" w:hAnsi="Verdana" w:cs="Tahoma"/>
          <w:sz w:val="28"/>
          <w:szCs w:val="28"/>
        </w:rPr>
        <w:t>b</w:t>
      </w:r>
      <w:r w:rsidRPr="00392554">
        <w:rPr>
          <w:rFonts w:ascii="Verdana" w:hAnsi="Verdana" w:cs="Tahoma"/>
          <w:sz w:val="28"/>
          <w:szCs w:val="28"/>
        </w:rPr>
        <w:t>uřty, které si sami opečeme.</w:t>
      </w:r>
    </w:p>
    <w:p w:rsidR="00AF1C16" w:rsidRPr="00392554" w:rsidRDefault="00AF1C16" w:rsidP="00A42E49">
      <w:pPr>
        <w:spacing w:line="276" w:lineRule="auto"/>
        <w:rPr>
          <w:rFonts w:ascii="Verdana" w:hAnsi="Verdana" w:cs="Tahoma"/>
          <w:b/>
          <w:sz w:val="32"/>
          <w:szCs w:val="32"/>
        </w:rPr>
      </w:pPr>
      <w:r w:rsidRPr="00392554">
        <w:rPr>
          <w:rFonts w:ascii="Verdana" w:hAnsi="Verdana" w:cs="Tahoma"/>
          <w:b/>
          <w:sz w:val="28"/>
          <w:szCs w:val="28"/>
        </w:rPr>
        <w:t>A další akce. O konkrétním datu a času akce budete informováni telefonicky a e-mailem.</w:t>
      </w:r>
    </w:p>
    <w:p w:rsidR="00AF1C16" w:rsidRPr="00392554" w:rsidRDefault="00AF1C16" w:rsidP="004104F5">
      <w:pPr>
        <w:spacing w:before="240" w:line="276" w:lineRule="auto"/>
        <w:jc w:val="center"/>
        <w:rPr>
          <w:rFonts w:ascii="Verdana" w:hAnsi="Verdana" w:cs="Tahoma"/>
          <w:sz w:val="28"/>
          <w:szCs w:val="28"/>
        </w:rPr>
      </w:pPr>
      <w:r w:rsidRPr="00392554">
        <w:rPr>
          <w:rFonts w:ascii="Verdana" w:hAnsi="Verdana" w:cs="Tahoma"/>
          <w:sz w:val="28"/>
          <w:szCs w:val="28"/>
        </w:rPr>
        <w:t>Na setkání s Vámi se těší</w:t>
      </w:r>
    </w:p>
    <w:p w:rsidR="00AF1C16" w:rsidRPr="00392554" w:rsidRDefault="00AF1C16" w:rsidP="004104F5">
      <w:pPr>
        <w:jc w:val="both"/>
        <w:rPr>
          <w:rFonts w:ascii="Verdana" w:hAnsi="Verdana" w:cs="Tahoma"/>
          <w:sz w:val="28"/>
          <w:szCs w:val="28"/>
        </w:rPr>
      </w:pPr>
      <w:r w:rsidRPr="00392554">
        <w:rPr>
          <w:rFonts w:ascii="Verdana" w:hAnsi="Verdana" w:cs="Tahoma"/>
          <w:sz w:val="28"/>
          <w:szCs w:val="28"/>
        </w:rPr>
        <w:t>Aleš Podlešák</w:t>
      </w:r>
    </w:p>
    <w:p w:rsidR="00AF1C16" w:rsidRPr="00392554" w:rsidRDefault="00AF1C16" w:rsidP="004104F5">
      <w:pPr>
        <w:jc w:val="both"/>
        <w:rPr>
          <w:rFonts w:ascii="Verdana" w:hAnsi="Verdana" w:cs="Tahoma"/>
          <w:sz w:val="28"/>
          <w:szCs w:val="28"/>
        </w:rPr>
      </w:pPr>
      <w:r w:rsidRPr="00392554">
        <w:rPr>
          <w:rFonts w:ascii="Verdana" w:hAnsi="Verdana" w:cs="Tahoma"/>
          <w:sz w:val="28"/>
          <w:szCs w:val="28"/>
        </w:rPr>
        <w:t>předseda OO SONS Náchod</w:t>
      </w:r>
    </w:p>
    <w:p w:rsidR="00AF1C16" w:rsidRPr="00392554" w:rsidRDefault="00AF1C16" w:rsidP="004104F5">
      <w:pPr>
        <w:jc w:val="both"/>
        <w:rPr>
          <w:rFonts w:ascii="Verdana" w:hAnsi="Verdana" w:cs="Tahoma"/>
          <w:sz w:val="28"/>
          <w:szCs w:val="28"/>
        </w:rPr>
      </w:pPr>
      <w:r w:rsidRPr="00392554">
        <w:rPr>
          <w:rFonts w:ascii="Verdana" w:hAnsi="Verdana" w:cs="Tahoma"/>
          <w:sz w:val="28"/>
          <w:szCs w:val="28"/>
        </w:rPr>
        <w:t>tel. 604 972 632</w:t>
      </w:r>
    </w:p>
    <w:p w:rsidR="00AF1C16" w:rsidRPr="00392554" w:rsidRDefault="00AF1C16" w:rsidP="004104F5">
      <w:pPr>
        <w:jc w:val="both"/>
        <w:rPr>
          <w:rFonts w:ascii="Verdana" w:hAnsi="Verdana" w:cs="Tahoma"/>
          <w:sz w:val="28"/>
          <w:szCs w:val="28"/>
        </w:rPr>
      </w:pPr>
      <w:r w:rsidRPr="00392554">
        <w:rPr>
          <w:rFonts w:ascii="Verdana" w:hAnsi="Verdana" w:cs="Tahoma"/>
          <w:sz w:val="28"/>
          <w:szCs w:val="28"/>
        </w:rPr>
        <w:t xml:space="preserve">email: </w:t>
      </w:r>
      <w:hyperlink r:id="rId21" w:history="1">
        <w:r w:rsidRPr="00392554">
          <w:rPr>
            <w:rStyle w:val="Hypertextovodkaz"/>
            <w:rFonts w:ascii="Verdana" w:hAnsi="Verdana" w:cs="Tahoma"/>
            <w:color w:val="auto"/>
            <w:sz w:val="28"/>
            <w:szCs w:val="28"/>
          </w:rPr>
          <w:t>nachod-odbocka@sons.cz</w:t>
        </w:r>
      </w:hyperlink>
    </w:p>
    <w:p w:rsidR="00AF1C16" w:rsidRPr="004104F5" w:rsidRDefault="00AF1C16" w:rsidP="00BA10FB">
      <w:pPr>
        <w:widowControl w:val="0"/>
        <w:numPr>
          <w:ilvl w:val="0"/>
          <w:numId w:val="2"/>
        </w:numPr>
        <w:tabs>
          <w:tab w:val="clear" w:pos="0"/>
          <w:tab w:val="left" w:pos="720"/>
        </w:tabs>
        <w:suppressAutoHyphens/>
        <w:spacing w:line="276" w:lineRule="auto"/>
        <w:ind w:left="714" w:hanging="357"/>
        <w:jc w:val="center"/>
        <w:rPr>
          <w:rFonts w:ascii="Verdana" w:hAnsi="Verdana" w:cs="Tahoma"/>
          <w:b/>
          <w:i/>
          <w:sz w:val="32"/>
          <w:szCs w:val="28"/>
        </w:rPr>
      </w:pPr>
      <w:r w:rsidRPr="004104F5">
        <w:rPr>
          <w:rFonts w:ascii="Verdana" w:hAnsi="Verdana" w:cs="Tahoma"/>
          <w:b/>
          <w:i/>
          <w:sz w:val="32"/>
          <w:szCs w:val="28"/>
        </w:rPr>
        <w:t>OO SONS Trutnov</w:t>
      </w:r>
    </w:p>
    <w:p w:rsidR="00AF1C16" w:rsidRPr="004104F5" w:rsidRDefault="00AF1C16" w:rsidP="004104F5">
      <w:pPr>
        <w:spacing w:before="240" w:line="276" w:lineRule="auto"/>
        <w:ind w:firstLine="709"/>
        <w:jc w:val="both"/>
        <w:rPr>
          <w:rFonts w:ascii="Verdana" w:eastAsia="Calibri" w:hAnsi="Verdana"/>
          <w:sz w:val="28"/>
          <w:szCs w:val="28"/>
          <w:lang w:eastAsia="en-US"/>
        </w:rPr>
      </w:pPr>
      <w:r w:rsidRPr="004104F5">
        <w:rPr>
          <w:rFonts w:ascii="Verdana" w:eastAsia="Calibri" w:hAnsi="Verdana"/>
          <w:sz w:val="28"/>
          <w:szCs w:val="28"/>
          <w:lang w:eastAsia="en-US"/>
        </w:rPr>
        <w:t>Zdravíme všechny z Trutnova.</w:t>
      </w:r>
    </w:p>
    <w:p w:rsidR="004104F5" w:rsidRDefault="00AF1C16" w:rsidP="004104F5">
      <w:pPr>
        <w:spacing w:line="276" w:lineRule="auto"/>
        <w:ind w:firstLine="709"/>
        <w:jc w:val="both"/>
        <w:rPr>
          <w:rFonts w:ascii="Verdana" w:hAnsi="Verdana" w:cs="Arial"/>
          <w:sz w:val="28"/>
          <w:szCs w:val="28"/>
        </w:rPr>
      </w:pPr>
      <w:r w:rsidRPr="004104F5">
        <w:rPr>
          <w:rFonts w:ascii="Verdana" w:hAnsi="Verdana" w:cs="Arial"/>
          <w:sz w:val="28"/>
          <w:szCs w:val="28"/>
        </w:rPr>
        <w:t>Co se u nás událo za posledních pár týdnů? No rozhodně jsme v činnosti nezaháleli.</w:t>
      </w:r>
      <w:r w:rsidR="004104F5">
        <w:rPr>
          <w:rFonts w:ascii="Verdana" w:hAnsi="Verdana" w:cs="Arial"/>
          <w:sz w:val="28"/>
          <w:szCs w:val="28"/>
        </w:rPr>
        <w:t xml:space="preserve"> </w:t>
      </w:r>
      <w:r w:rsidRPr="004104F5">
        <w:rPr>
          <w:rFonts w:ascii="Verdana" w:hAnsi="Verdana" w:cs="Arial"/>
          <w:sz w:val="28"/>
          <w:szCs w:val="28"/>
        </w:rPr>
        <w:t xml:space="preserve">Proběhla beseda a předčítání knih s tématikou zrakového handicapu v klubu Dráček v místní knihovně. Malí čtenáři byli velmi zvídaví a nejvíce byli samozřejmě nadšení z vodícího pejska </w:t>
      </w:r>
      <w:proofErr w:type="spellStart"/>
      <w:r w:rsidRPr="004104F5">
        <w:rPr>
          <w:rFonts w:ascii="Verdana" w:hAnsi="Verdana" w:cs="Arial"/>
          <w:sz w:val="28"/>
          <w:szCs w:val="28"/>
        </w:rPr>
        <w:t>Sissi</w:t>
      </w:r>
      <w:proofErr w:type="spellEnd"/>
      <w:r w:rsidRPr="004104F5">
        <w:rPr>
          <w:rFonts w:ascii="Verdana" w:hAnsi="Verdana" w:cs="Arial"/>
          <w:sz w:val="28"/>
          <w:szCs w:val="28"/>
        </w:rPr>
        <w:t>. Zúčastnili jsme se Trutnovského dne pro rodinu – prezentace sociálních služeb.</w:t>
      </w:r>
    </w:p>
    <w:p w:rsidR="004104F5" w:rsidRDefault="00AF1C16" w:rsidP="004104F5">
      <w:pPr>
        <w:spacing w:line="276" w:lineRule="auto"/>
        <w:ind w:firstLine="709"/>
        <w:jc w:val="both"/>
        <w:rPr>
          <w:rFonts w:ascii="Verdana" w:hAnsi="Verdana" w:cs="Arial"/>
          <w:sz w:val="28"/>
          <w:szCs w:val="28"/>
        </w:rPr>
      </w:pPr>
      <w:r w:rsidRPr="004104F5">
        <w:rPr>
          <w:rFonts w:ascii="Verdana" w:hAnsi="Verdana" w:cs="Arial"/>
          <w:sz w:val="28"/>
          <w:szCs w:val="28"/>
        </w:rPr>
        <w:t>S klienty jsme navštívili velikonoční výstavu v Dřevěnce v Úpici, Muzeum východních Čech v Hradci Králové, Klenotnici drahých a minerálních kamenů v Nové Pace, Zámek Pardubice, Botanickou zahradu v Praze. Cílem našich turistických výšlapů bylo tentokrát Ferdinandovo údolí plné rozkvetlých narcisů, Ratibořice a Česká Skalice, Janské Lázně, ze kterých jsme došli do Svobody nad Úpou.</w:t>
      </w:r>
    </w:p>
    <w:p w:rsidR="00AF1C16" w:rsidRPr="004104F5" w:rsidRDefault="00AF1C16" w:rsidP="004104F5">
      <w:pPr>
        <w:spacing w:line="276" w:lineRule="auto"/>
        <w:ind w:firstLine="709"/>
        <w:jc w:val="both"/>
        <w:rPr>
          <w:rFonts w:ascii="Verdana" w:hAnsi="Verdana" w:cs="Arial"/>
          <w:sz w:val="28"/>
          <w:szCs w:val="28"/>
        </w:rPr>
      </w:pPr>
      <w:r w:rsidRPr="004104F5">
        <w:rPr>
          <w:rFonts w:ascii="Verdana" w:hAnsi="Verdana" w:cs="Arial"/>
          <w:sz w:val="28"/>
          <w:szCs w:val="28"/>
        </w:rPr>
        <w:t>Proběhly i dvě společné akce s náchodskou odbočkou. Navštívili jsme společně Výtopnu a ž</w:t>
      </w:r>
      <w:r w:rsidR="00A42E49" w:rsidRPr="004104F5">
        <w:rPr>
          <w:rFonts w:ascii="Verdana" w:hAnsi="Verdana" w:cs="Arial"/>
          <w:sz w:val="28"/>
          <w:szCs w:val="28"/>
        </w:rPr>
        <w:t>elezniční muzeum v Jaroměři a v </w:t>
      </w:r>
      <w:r w:rsidRPr="004104F5">
        <w:rPr>
          <w:rFonts w:ascii="Verdana" w:hAnsi="Verdana" w:cs="Arial"/>
          <w:sz w:val="28"/>
          <w:szCs w:val="28"/>
        </w:rPr>
        <w:t xml:space="preserve">půlce června jsme se vydali na prohlídku městečka </w:t>
      </w:r>
      <w:proofErr w:type="spellStart"/>
      <w:r w:rsidRPr="004104F5">
        <w:rPr>
          <w:rFonts w:ascii="Verdana" w:hAnsi="Verdana" w:cs="Arial"/>
          <w:sz w:val="28"/>
          <w:szCs w:val="28"/>
        </w:rPr>
        <w:t>Kudowa</w:t>
      </w:r>
      <w:proofErr w:type="spellEnd"/>
      <w:r w:rsidRPr="004104F5">
        <w:rPr>
          <w:rFonts w:ascii="Verdana" w:hAnsi="Verdana" w:cs="Arial"/>
          <w:sz w:val="28"/>
          <w:szCs w:val="28"/>
        </w:rPr>
        <w:t xml:space="preserve"> Zdroj. Největší ohlas měla návštěva místní </w:t>
      </w:r>
      <w:proofErr w:type="spellStart"/>
      <w:r w:rsidRPr="004104F5">
        <w:rPr>
          <w:rFonts w:ascii="Verdana" w:hAnsi="Verdana" w:cs="Arial"/>
          <w:sz w:val="28"/>
          <w:szCs w:val="28"/>
        </w:rPr>
        <w:t>smažírny</w:t>
      </w:r>
      <w:proofErr w:type="spellEnd"/>
      <w:r w:rsidRPr="004104F5">
        <w:rPr>
          <w:rFonts w:ascii="Verdana" w:hAnsi="Verdana" w:cs="Arial"/>
          <w:sz w:val="28"/>
          <w:szCs w:val="28"/>
        </w:rPr>
        <w:t xml:space="preserve"> ryb.</w:t>
      </w:r>
    </w:p>
    <w:p w:rsidR="00AF1C16" w:rsidRPr="004104F5" w:rsidRDefault="00AF1C16" w:rsidP="004104F5">
      <w:pPr>
        <w:spacing w:line="276" w:lineRule="auto"/>
        <w:ind w:firstLine="709"/>
        <w:jc w:val="both"/>
        <w:rPr>
          <w:rFonts w:ascii="Verdana" w:hAnsi="Verdana" w:cs="Arial"/>
          <w:sz w:val="28"/>
          <w:szCs w:val="28"/>
        </w:rPr>
      </w:pPr>
      <w:proofErr w:type="spellStart"/>
      <w:r w:rsidRPr="004104F5">
        <w:rPr>
          <w:rFonts w:ascii="Verdana" w:hAnsi="Verdana" w:cs="Arial"/>
          <w:sz w:val="28"/>
          <w:szCs w:val="28"/>
        </w:rPr>
        <w:t>Info</w:t>
      </w:r>
      <w:proofErr w:type="spellEnd"/>
      <w:r w:rsidRPr="004104F5">
        <w:rPr>
          <w:rFonts w:ascii="Verdana" w:hAnsi="Verdana" w:cs="Arial"/>
          <w:sz w:val="28"/>
          <w:szCs w:val="28"/>
        </w:rPr>
        <w:t xml:space="preserve"> o všech našich akcích si můžete přečíst na našich stránkách.</w:t>
      </w:r>
    </w:p>
    <w:p w:rsidR="00AF1C16" w:rsidRPr="004104F5" w:rsidRDefault="00AF1C16" w:rsidP="004104F5">
      <w:pPr>
        <w:shd w:val="clear" w:color="auto" w:fill="FFFFFF"/>
        <w:spacing w:after="150" w:line="276" w:lineRule="auto"/>
        <w:ind w:firstLine="709"/>
        <w:jc w:val="both"/>
        <w:rPr>
          <w:rFonts w:ascii="Verdana" w:hAnsi="Verdana" w:cs="Arial"/>
          <w:sz w:val="28"/>
          <w:szCs w:val="28"/>
        </w:rPr>
      </w:pPr>
      <w:r w:rsidRPr="004104F5">
        <w:rPr>
          <w:rFonts w:ascii="Verdana" w:hAnsi="Verdana" w:cs="Arial"/>
          <w:sz w:val="28"/>
          <w:szCs w:val="28"/>
        </w:rPr>
        <w:t>A co nás čeká o prázdninách? Kromě turistiky po našem okolí – např. výlet na rozhl</w:t>
      </w:r>
      <w:r w:rsidR="004104F5">
        <w:rPr>
          <w:rFonts w:ascii="Verdana" w:hAnsi="Verdana" w:cs="Arial"/>
          <w:sz w:val="28"/>
          <w:szCs w:val="28"/>
        </w:rPr>
        <w:t xml:space="preserve">ednu </w:t>
      </w:r>
      <w:proofErr w:type="spellStart"/>
      <w:r w:rsidR="004104F5">
        <w:rPr>
          <w:rFonts w:ascii="Verdana" w:hAnsi="Verdana" w:cs="Arial"/>
          <w:sz w:val="28"/>
          <w:szCs w:val="28"/>
        </w:rPr>
        <w:t>Žalý</w:t>
      </w:r>
      <w:proofErr w:type="spellEnd"/>
      <w:r w:rsidR="004104F5">
        <w:rPr>
          <w:rFonts w:ascii="Verdana" w:hAnsi="Verdana" w:cs="Arial"/>
          <w:sz w:val="28"/>
          <w:szCs w:val="28"/>
        </w:rPr>
        <w:t>, výšlap přes Špinku a </w:t>
      </w:r>
      <w:r w:rsidRPr="004104F5">
        <w:rPr>
          <w:rFonts w:ascii="Verdana" w:hAnsi="Verdana" w:cs="Arial"/>
          <w:sz w:val="28"/>
          <w:szCs w:val="28"/>
        </w:rPr>
        <w:t>Brodský rybník do Červeného Kostelce, chceme také navštívit lázeňská města Poděbrady a Bohdaneč. V plánu</w:t>
      </w:r>
      <w:r w:rsidR="004104F5">
        <w:rPr>
          <w:rFonts w:ascii="Verdana" w:hAnsi="Verdana" w:cs="Arial"/>
          <w:sz w:val="28"/>
          <w:szCs w:val="28"/>
        </w:rPr>
        <w:t xml:space="preserve"> je i výtvarná dílna </w:t>
      </w:r>
      <w:proofErr w:type="spellStart"/>
      <w:r w:rsidR="004104F5">
        <w:rPr>
          <w:rFonts w:ascii="Verdana" w:hAnsi="Verdana" w:cs="Arial"/>
          <w:sz w:val="28"/>
          <w:szCs w:val="28"/>
        </w:rPr>
        <w:t>Bosorka</w:t>
      </w:r>
      <w:proofErr w:type="spellEnd"/>
      <w:r w:rsidR="004104F5">
        <w:rPr>
          <w:rFonts w:ascii="Verdana" w:hAnsi="Verdana" w:cs="Arial"/>
          <w:sz w:val="28"/>
          <w:szCs w:val="28"/>
        </w:rPr>
        <w:t xml:space="preserve"> v J</w:t>
      </w:r>
      <w:r w:rsidRPr="004104F5">
        <w:rPr>
          <w:rFonts w:ascii="Verdana" w:hAnsi="Verdana" w:cs="Arial"/>
          <w:sz w:val="28"/>
          <w:szCs w:val="28"/>
        </w:rPr>
        <w:t xml:space="preserve">anských </w:t>
      </w:r>
      <w:r w:rsidR="004104F5">
        <w:rPr>
          <w:rFonts w:ascii="Verdana" w:hAnsi="Verdana" w:cs="Arial"/>
          <w:sz w:val="28"/>
          <w:szCs w:val="28"/>
        </w:rPr>
        <w:t>L</w:t>
      </w:r>
      <w:r w:rsidRPr="004104F5">
        <w:rPr>
          <w:rFonts w:ascii="Verdana" w:hAnsi="Verdana" w:cs="Arial"/>
          <w:sz w:val="28"/>
          <w:szCs w:val="28"/>
        </w:rPr>
        <w:t>ázních.</w:t>
      </w:r>
    </w:p>
    <w:p w:rsidR="00AF1C16" w:rsidRPr="004104F5" w:rsidRDefault="00AF1C16" w:rsidP="004104F5">
      <w:pPr>
        <w:shd w:val="clear" w:color="auto" w:fill="FFFFFF"/>
        <w:spacing w:after="150" w:line="276" w:lineRule="auto"/>
        <w:ind w:firstLine="709"/>
        <w:jc w:val="both"/>
        <w:rPr>
          <w:rStyle w:val="Hypertextovodkaz"/>
          <w:rFonts w:ascii="Verdana" w:hAnsi="Verdana" w:cs="Arial"/>
          <w:color w:val="auto"/>
          <w:sz w:val="28"/>
          <w:szCs w:val="28"/>
          <w:u w:val="none"/>
        </w:rPr>
      </w:pPr>
      <w:r w:rsidRPr="004104F5">
        <w:rPr>
          <w:rFonts w:ascii="Verdana" w:eastAsia="Calibri" w:hAnsi="Verdana"/>
          <w:sz w:val="28"/>
          <w:szCs w:val="28"/>
          <w:lang w:eastAsia="en-US"/>
        </w:rPr>
        <w:t>Pro konkrétní akce a termíny nejen akcí ale i dovolené sledujte naše webové stránky</w:t>
      </w:r>
      <w:r w:rsidRPr="004104F5">
        <w:rPr>
          <w:rFonts w:ascii="Verdana" w:eastAsia="Calibri" w:hAnsi="Verdana"/>
          <w:i/>
          <w:sz w:val="28"/>
          <w:szCs w:val="28"/>
          <w:lang w:eastAsia="en-US"/>
        </w:rPr>
        <w:t xml:space="preserve">: </w:t>
      </w:r>
      <w:hyperlink r:id="rId22" w:history="1">
        <w:r w:rsidRPr="004104F5">
          <w:rPr>
            <w:rStyle w:val="Hypertextovodkaz"/>
            <w:rFonts w:ascii="Verdana" w:eastAsia="Calibri" w:hAnsi="Verdana"/>
            <w:i/>
            <w:color w:val="auto"/>
            <w:sz w:val="28"/>
            <w:szCs w:val="28"/>
          </w:rPr>
          <w:t>www.sons.cz/trutnov</w:t>
        </w:r>
      </w:hyperlink>
      <w:r w:rsidR="004104F5">
        <w:rPr>
          <w:rStyle w:val="Hypertextovodkaz"/>
          <w:rFonts w:ascii="Verdana" w:eastAsia="Calibri" w:hAnsi="Verdana"/>
          <w:i/>
          <w:color w:val="auto"/>
          <w:sz w:val="28"/>
          <w:szCs w:val="28"/>
        </w:rPr>
        <w:t>.</w:t>
      </w:r>
    </w:p>
    <w:p w:rsidR="00AF1C16" w:rsidRPr="004104F5" w:rsidRDefault="00AF1C16" w:rsidP="004104F5">
      <w:pPr>
        <w:spacing w:line="276" w:lineRule="auto"/>
        <w:ind w:firstLine="709"/>
        <w:jc w:val="both"/>
        <w:rPr>
          <w:rFonts w:ascii="Verdana" w:eastAsia="Calibri" w:hAnsi="Verdana" w:cs="Arial"/>
          <w:sz w:val="28"/>
          <w:szCs w:val="28"/>
          <w:lang w:eastAsia="en-US"/>
        </w:rPr>
      </w:pPr>
      <w:r w:rsidRPr="004104F5">
        <w:rPr>
          <w:rFonts w:ascii="Verdana" w:eastAsia="Calibri" w:hAnsi="Verdana"/>
          <w:sz w:val="28"/>
          <w:szCs w:val="28"/>
          <w:lang w:eastAsia="en-US"/>
        </w:rPr>
        <w:t xml:space="preserve">Se svými členy a přáteli se setkáváme </w:t>
      </w:r>
      <w:r w:rsidRPr="004104F5">
        <w:rPr>
          <w:rFonts w:ascii="Verdana" w:eastAsia="Calibri" w:hAnsi="Verdana"/>
          <w:b/>
          <w:sz w:val="28"/>
          <w:szCs w:val="28"/>
          <w:lang w:eastAsia="en-US"/>
        </w:rPr>
        <w:t>každé pondělí</w:t>
      </w:r>
      <w:r w:rsidRPr="004104F5">
        <w:rPr>
          <w:rFonts w:ascii="Verdana" w:eastAsia="Calibri" w:hAnsi="Verdana"/>
          <w:sz w:val="28"/>
          <w:szCs w:val="28"/>
          <w:lang w:eastAsia="en-US"/>
        </w:rPr>
        <w:t xml:space="preserve"> dopoledne na naší odbočce</w:t>
      </w:r>
      <w:r w:rsidRPr="004104F5">
        <w:rPr>
          <w:rFonts w:ascii="Verdana" w:eastAsia="Calibri" w:hAnsi="Verdana" w:cs="Arial"/>
          <w:sz w:val="28"/>
          <w:szCs w:val="28"/>
          <w:lang w:eastAsia="en-US"/>
        </w:rPr>
        <w:t xml:space="preserve">, </w:t>
      </w:r>
      <w:r w:rsidR="004104F5">
        <w:rPr>
          <w:rFonts w:ascii="Verdana" w:eastAsia="Calibri" w:hAnsi="Verdana" w:cs="Arial"/>
          <w:sz w:val="28"/>
          <w:szCs w:val="28"/>
          <w:lang w:eastAsia="en-US"/>
        </w:rPr>
        <w:t>která je zároveň kanceláří i </w:t>
      </w:r>
      <w:r w:rsidRPr="004104F5">
        <w:rPr>
          <w:rFonts w:ascii="Verdana" w:eastAsia="Calibri" w:hAnsi="Verdana" w:cs="Arial"/>
          <w:sz w:val="28"/>
          <w:szCs w:val="28"/>
          <w:lang w:eastAsia="en-US"/>
        </w:rPr>
        <w:t xml:space="preserve">klubovnou na adrese </w:t>
      </w:r>
      <w:r w:rsidRPr="004104F5">
        <w:rPr>
          <w:rFonts w:ascii="Verdana" w:eastAsia="Calibri" w:hAnsi="Verdana" w:cs="Arial"/>
          <w:b/>
          <w:sz w:val="28"/>
          <w:szCs w:val="28"/>
          <w:lang w:eastAsia="en-US"/>
        </w:rPr>
        <w:t>Horská 5/1, 541 01 Trutnov</w:t>
      </w:r>
      <w:r w:rsidRPr="004104F5">
        <w:rPr>
          <w:rFonts w:ascii="Verdana" w:eastAsia="Calibri" w:hAnsi="Verdana" w:cs="Arial"/>
          <w:sz w:val="28"/>
          <w:szCs w:val="28"/>
          <w:lang w:eastAsia="en-US"/>
        </w:rPr>
        <w:t>, a rádi mezi sebe přijmeme každého, kdo má zájem se podělit o</w:t>
      </w:r>
      <w:r w:rsidR="004104F5">
        <w:rPr>
          <w:rFonts w:ascii="Verdana" w:eastAsia="Calibri" w:hAnsi="Verdana" w:cs="Arial"/>
          <w:sz w:val="28"/>
          <w:szCs w:val="28"/>
          <w:lang w:eastAsia="en-US"/>
        </w:rPr>
        <w:t> </w:t>
      </w:r>
      <w:r w:rsidRPr="004104F5">
        <w:rPr>
          <w:rFonts w:ascii="Verdana" w:eastAsia="Calibri" w:hAnsi="Verdana" w:cs="Arial"/>
          <w:sz w:val="28"/>
          <w:szCs w:val="28"/>
          <w:lang w:eastAsia="en-US"/>
        </w:rPr>
        <w:t>zkušenosti se zrakovým postižením, poznat nové lidi, jezdit s námi na výlety, potřebuje poradit, seznámit se s kompenzačními pomůckami, zkrátka vnést do svého života něco nového.</w:t>
      </w:r>
    </w:p>
    <w:p w:rsidR="00AF1C16" w:rsidRPr="004104F5" w:rsidRDefault="00AF1C16" w:rsidP="00BA10FB">
      <w:pPr>
        <w:spacing w:line="276" w:lineRule="auto"/>
        <w:jc w:val="both"/>
        <w:rPr>
          <w:rFonts w:ascii="Verdana" w:eastAsia="Calibri" w:hAnsi="Verdana" w:cs="Arial"/>
          <w:sz w:val="28"/>
          <w:szCs w:val="28"/>
          <w:lang w:eastAsia="en-US"/>
        </w:rPr>
      </w:pPr>
    </w:p>
    <w:p w:rsidR="00AF1C16" w:rsidRPr="004104F5" w:rsidRDefault="00AF1C16" w:rsidP="00BA10FB">
      <w:pPr>
        <w:spacing w:line="276" w:lineRule="auto"/>
        <w:jc w:val="both"/>
        <w:rPr>
          <w:rFonts w:ascii="Verdana" w:eastAsia="Calibri" w:hAnsi="Verdana"/>
          <w:sz w:val="28"/>
          <w:szCs w:val="28"/>
          <w:lang w:eastAsia="en-US"/>
        </w:rPr>
      </w:pPr>
      <w:r w:rsidRPr="004104F5">
        <w:rPr>
          <w:rFonts w:ascii="Verdana" w:eastAsia="Calibri" w:hAnsi="Verdana"/>
          <w:sz w:val="28"/>
          <w:szCs w:val="28"/>
          <w:lang w:eastAsia="en-US"/>
        </w:rPr>
        <w:t>Bližší informa</w:t>
      </w:r>
      <w:r w:rsidR="004104F5">
        <w:rPr>
          <w:rFonts w:ascii="Verdana" w:eastAsia="Calibri" w:hAnsi="Verdana"/>
          <w:sz w:val="28"/>
          <w:szCs w:val="28"/>
          <w:lang w:eastAsia="en-US"/>
        </w:rPr>
        <w:t>ce na níže uvedených kontaktech:</w:t>
      </w:r>
    </w:p>
    <w:p w:rsidR="00AF1C16" w:rsidRPr="004104F5" w:rsidRDefault="00AF1C16" w:rsidP="00BA10FB">
      <w:pPr>
        <w:spacing w:line="276" w:lineRule="auto"/>
        <w:jc w:val="both"/>
        <w:rPr>
          <w:rFonts w:ascii="Verdana" w:eastAsia="Calibri" w:hAnsi="Verdana"/>
          <w:sz w:val="28"/>
          <w:szCs w:val="28"/>
          <w:lang w:eastAsia="en-US"/>
        </w:rPr>
      </w:pPr>
    </w:p>
    <w:p w:rsidR="00AF1C16" w:rsidRPr="004104F5" w:rsidRDefault="004104F5" w:rsidP="00BA10FB">
      <w:pPr>
        <w:spacing w:line="276" w:lineRule="auto"/>
        <w:jc w:val="both"/>
        <w:rPr>
          <w:rFonts w:ascii="Verdana" w:eastAsia="Calibri" w:hAnsi="Verdana"/>
          <w:sz w:val="28"/>
          <w:szCs w:val="28"/>
          <w:lang w:eastAsia="en-US"/>
        </w:rPr>
      </w:pPr>
      <w:r>
        <w:rPr>
          <w:rFonts w:ascii="Verdana" w:eastAsia="Calibri" w:hAnsi="Verdana"/>
          <w:sz w:val="28"/>
          <w:szCs w:val="28"/>
          <w:lang w:eastAsia="en-US"/>
        </w:rPr>
        <w:t>Telefon</w:t>
      </w:r>
      <w:r w:rsidR="00AF1C16" w:rsidRPr="004104F5">
        <w:rPr>
          <w:rFonts w:ascii="Verdana" w:eastAsia="Calibri" w:hAnsi="Verdana"/>
          <w:sz w:val="28"/>
          <w:szCs w:val="28"/>
          <w:lang w:eastAsia="en-US"/>
        </w:rPr>
        <w:t>:</w:t>
      </w:r>
      <w:r w:rsidR="00C72C88" w:rsidRPr="004104F5">
        <w:rPr>
          <w:rFonts w:ascii="Verdana" w:eastAsia="Calibri" w:hAnsi="Verdana"/>
          <w:sz w:val="28"/>
          <w:szCs w:val="28"/>
          <w:lang w:eastAsia="en-US"/>
        </w:rPr>
        <w:t xml:space="preserve"> </w:t>
      </w:r>
      <w:r w:rsidR="00AF1C16" w:rsidRPr="004104F5">
        <w:rPr>
          <w:rFonts w:ascii="Verdana" w:eastAsia="Calibri" w:hAnsi="Verdana"/>
          <w:b/>
          <w:sz w:val="28"/>
          <w:szCs w:val="28"/>
          <w:lang w:eastAsia="en-US"/>
        </w:rPr>
        <w:t>778 702 410</w:t>
      </w:r>
    </w:p>
    <w:p w:rsidR="00AF1C16" w:rsidRPr="004104F5" w:rsidRDefault="004104F5" w:rsidP="00BA10FB">
      <w:pPr>
        <w:spacing w:line="276" w:lineRule="auto"/>
        <w:jc w:val="both"/>
        <w:rPr>
          <w:rFonts w:ascii="Verdana" w:eastAsia="Calibri" w:hAnsi="Verdana"/>
          <w:b/>
          <w:sz w:val="28"/>
          <w:szCs w:val="28"/>
          <w:lang w:eastAsia="en-US"/>
        </w:rPr>
      </w:pPr>
      <w:r w:rsidRPr="004104F5">
        <w:rPr>
          <w:rFonts w:ascii="Verdana" w:eastAsia="Calibri" w:hAnsi="Verdana"/>
          <w:sz w:val="28"/>
          <w:szCs w:val="28"/>
          <w:lang w:eastAsia="en-US"/>
        </w:rPr>
        <w:t>E-mail:</w:t>
      </w:r>
      <w:r>
        <w:rPr>
          <w:rFonts w:ascii="Verdana" w:eastAsia="Calibri" w:hAnsi="Verdana"/>
          <w:b/>
          <w:sz w:val="28"/>
          <w:szCs w:val="28"/>
          <w:lang w:eastAsia="en-US"/>
        </w:rPr>
        <w:t xml:space="preserve"> </w:t>
      </w:r>
      <w:proofErr w:type="spellStart"/>
      <w:r w:rsidR="00AF1C16" w:rsidRPr="004104F5">
        <w:rPr>
          <w:rFonts w:ascii="Verdana" w:eastAsia="Calibri" w:hAnsi="Verdana"/>
          <w:i/>
          <w:sz w:val="28"/>
          <w:szCs w:val="28"/>
          <w:lang w:eastAsia="en-US"/>
        </w:rPr>
        <w:t>trutnov-odbocka</w:t>
      </w:r>
      <w:proofErr w:type="spellEnd"/>
      <w:r w:rsidR="00AF1C16" w:rsidRPr="004104F5">
        <w:rPr>
          <w:rFonts w:ascii="Verdana" w:eastAsia="Calibri" w:hAnsi="Verdana"/>
          <w:i/>
          <w:sz w:val="28"/>
          <w:szCs w:val="28"/>
          <w:lang w:val="en-US" w:eastAsia="en-US"/>
        </w:rPr>
        <w:t>@</w:t>
      </w:r>
      <w:r w:rsidR="00AF1C16" w:rsidRPr="004104F5">
        <w:rPr>
          <w:rFonts w:ascii="Verdana" w:eastAsia="Calibri" w:hAnsi="Verdana"/>
          <w:i/>
          <w:sz w:val="28"/>
          <w:szCs w:val="28"/>
          <w:lang w:eastAsia="en-US"/>
        </w:rPr>
        <w:t>sons.cz</w:t>
      </w:r>
    </w:p>
    <w:p w:rsidR="00AF1C16" w:rsidRPr="004104F5" w:rsidRDefault="004104F5" w:rsidP="00BA10FB">
      <w:pPr>
        <w:spacing w:line="276" w:lineRule="auto"/>
        <w:jc w:val="both"/>
        <w:rPr>
          <w:rFonts w:ascii="Verdana" w:eastAsia="Calibri" w:hAnsi="Verdana"/>
          <w:sz w:val="28"/>
          <w:szCs w:val="28"/>
          <w:lang w:eastAsia="en-US"/>
        </w:rPr>
      </w:pPr>
      <w:r>
        <w:rPr>
          <w:rFonts w:ascii="Verdana" w:hAnsi="Verdana"/>
          <w:sz w:val="28"/>
          <w:szCs w:val="28"/>
        </w:rPr>
        <w:t xml:space="preserve">Web: </w:t>
      </w:r>
      <w:hyperlink r:id="rId23" w:history="1">
        <w:r w:rsidR="00AF1C16" w:rsidRPr="004104F5">
          <w:rPr>
            <w:rStyle w:val="Hypertextovodkaz"/>
            <w:rFonts w:ascii="Verdana" w:eastAsia="Calibri" w:hAnsi="Verdana"/>
            <w:i/>
            <w:color w:val="auto"/>
            <w:sz w:val="28"/>
            <w:szCs w:val="28"/>
          </w:rPr>
          <w:t>www.sons.cz/trutnov</w:t>
        </w:r>
      </w:hyperlink>
    </w:p>
    <w:p w:rsidR="00AF1C16" w:rsidRPr="004104F5" w:rsidRDefault="00AF1C16" w:rsidP="00BA10FB">
      <w:pPr>
        <w:spacing w:line="276" w:lineRule="auto"/>
        <w:jc w:val="both"/>
        <w:rPr>
          <w:rFonts w:ascii="Verdana" w:eastAsia="Calibri" w:hAnsi="Verdana"/>
          <w:sz w:val="28"/>
          <w:szCs w:val="28"/>
          <w:lang w:eastAsia="en-US"/>
        </w:rPr>
      </w:pPr>
    </w:p>
    <w:p w:rsidR="00AF1C16" w:rsidRPr="004104F5" w:rsidRDefault="00AF1C16" w:rsidP="00A42E49">
      <w:pPr>
        <w:spacing w:line="276" w:lineRule="auto"/>
        <w:jc w:val="center"/>
        <w:rPr>
          <w:rFonts w:ascii="Verdana" w:eastAsia="Calibri" w:hAnsi="Verdana"/>
          <w:sz w:val="28"/>
          <w:szCs w:val="28"/>
          <w:lang w:eastAsia="en-US"/>
        </w:rPr>
      </w:pPr>
      <w:r w:rsidRPr="004104F5">
        <w:rPr>
          <w:rFonts w:ascii="Verdana" w:eastAsia="Calibri" w:hAnsi="Verdana"/>
          <w:sz w:val="28"/>
          <w:szCs w:val="28"/>
          <w:lang w:eastAsia="en-US"/>
        </w:rPr>
        <w:t>za OO SONS Trutnov</w:t>
      </w:r>
    </w:p>
    <w:p w:rsidR="00A42E49" w:rsidRPr="004104F5" w:rsidRDefault="00A42E49" w:rsidP="00A42E49">
      <w:pPr>
        <w:spacing w:line="276" w:lineRule="auto"/>
        <w:jc w:val="center"/>
        <w:rPr>
          <w:rFonts w:ascii="Verdana" w:eastAsia="Calibri" w:hAnsi="Verdana"/>
          <w:sz w:val="28"/>
          <w:szCs w:val="28"/>
          <w:lang w:eastAsia="en-US"/>
        </w:rPr>
      </w:pPr>
    </w:p>
    <w:p w:rsidR="00AF1C16" w:rsidRDefault="00A42E49" w:rsidP="00A42E49">
      <w:pPr>
        <w:spacing w:line="276" w:lineRule="auto"/>
        <w:jc w:val="center"/>
        <w:rPr>
          <w:rFonts w:ascii="Verdana" w:eastAsia="Calibri" w:hAnsi="Verdana"/>
          <w:sz w:val="28"/>
          <w:szCs w:val="28"/>
          <w:lang w:eastAsia="en-US"/>
        </w:rPr>
      </w:pPr>
      <w:r w:rsidRPr="004104F5">
        <w:rPr>
          <w:rFonts w:ascii="Verdana" w:eastAsia="Calibri" w:hAnsi="Verdana"/>
          <w:sz w:val="28"/>
          <w:szCs w:val="28"/>
          <w:lang w:eastAsia="en-US"/>
        </w:rPr>
        <w:t>Adriana Teplá</w:t>
      </w:r>
      <w:r w:rsidR="00C72C88" w:rsidRPr="004104F5">
        <w:rPr>
          <w:rFonts w:ascii="Verdana" w:eastAsia="Calibri" w:hAnsi="Verdana"/>
          <w:sz w:val="28"/>
          <w:szCs w:val="28"/>
          <w:lang w:eastAsia="en-US"/>
        </w:rPr>
        <w:t xml:space="preserve"> </w:t>
      </w:r>
      <w:r w:rsidRPr="004104F5">
        <w:rPr>
          <w:rFonts w:ascii="Verdana" w:eastAsia="Calibri" w:hAnsi="Verdana"/>
          <w:sz w:val="28"/>
          <w:szCs w:val="28"/>
          <w:lang w:eastAsia="en-US"/>
        </w:rPr>
        <w:tab/>
      </w:r>
      <w:r w:rsidRPr="004104F5">
        <w:rPr>
          <w:rFonts w:ascii="Verdana" w:eastAsia="Calibri" w:hAnsi="Verdana"/>
          <w:sz w:val="28"/>
          <w:szCs w:val="28"/>
          <w:lang w:eastAsia="en-US"/>
        </w:rPr>
        <w:tab/>
      </w:r>
      <w:r w:rsidRPr="004104F5">
        <w:rPr>
          <w:rFonts w:ascii="Verdana" w:eastAsia="Calibri" w:hAnsi="Verdana"/>
          <w:sz w:val="28"/>
          <w:szCs w:val="28"/>
          <w:lang w:eastAsia="en-US"/>
        </w:rPr>
        <w:tab/>
      </w:r>
      <w:r w:rsidR="00AF1C16" w:rsidRPr="004104F5">
        <w:rPr>
          <w:rFonts w:ascii="Verdana" w:eastAsia="Calibri" w:hAnsi="Verdana"/>
          <w:sz w:val="28"/>
          <w:szCs w:val="28"/>
          <w:lang w:eastAsia="en-US"/>
        </w:rPr>
        <w:t>Kamil Studený</w:t>
      </w:r>
    </w:p>
    <w:p w:rsidR="00C5764B" w:rsidRDefault="00C5764B" w:rsidP="00A42E49">
      <w:pPr>
        <w:spacing w:line="276" w:lineRule="auto"/>
        <w:jc w:val="center"/>
        <w:rPr>
          <w:rFonts w:ascii="Verdana" w:eastAsia="Calibri" w:hAnsi="Verdana"/>
          <w:sz w:val="28"/>
          <w:szCs w:val="28"/>
          <w:lang w:eastAsia="en-US"/>
        </w:rPr>
      </w:pPr>
    </w:p>
    <w:p w:rsidR="00C5764B" w:rsidRPr="004104F5" w:rsidRDefault="00C5764B" w:rsidP="00A42E49">
      <w:pPr>
        <w:spacing w:line="276" w:lineRule="auto"/>
        <w:jc w:val="center"/>
        <w:rPr>
          <w:rFonts w:ascii="Verdana" w:eastAsia="Calibri" w:hAnsi="Verdana"/>
          <w:sz w:val="28"/>
          <w:szCs w:val="28"/>
          <w:lang w:eastAsia="en-US"/>
        </w:rPr>
      </w:pPr>
    </w:p>
    <w:p w:rsidR="00C5764B" w:rsidRDefault="00C5764B" w:rsidP="00C5764B">
      <w:pPr>
        <w:spacing w:line="276" w:lineRule="auto"/>
        <w:jc w:val="center"/>
        <w:rPr>
          <w:rFonts w:ascii="Verdana" w:hAnsi="Verdana" w:cs="Tahoma"/>
          <w:b/>
          <w:sz w:val="28"/>
          <w:szCs w:val="28"/>
        </w:rPr>
      </w:pPr>
      <w:r w:rsidRPr="00C5764B">
        <w:rPr>
          <w:rFonts w:ascii="Verdana" w:hAnsi="Verdana" w:cs="Tahoma"/>
          <w:b/>
          <w:noProof/>
          <w:sz w:val="28"/>
          <w:szCs w:val="28"/>
        </w:rPr>
        <w:drawing>
          <wp:inline distT="0" distB="0" distL="0" distR="0">
            <wp:extent cx="2178855" cy="3872285"/>
            <wp:effectExtent l="0" t="0" r="0" b="0"/>
            <wp:docPr id="22" name="Obrázek 22" descr="S:\Střípek\Střípek 2023\Střípek 23_03\foto\menší\Škoda Muz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třípek\Střípek 2023\Střípek 23_03\foto\menší\Škoda Muzeum.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5025" cy="3883251"/>
                    </a:xfrm>
                    <a:prstGeom prst="rect">
                      <a:avLst/>
                    </a:prstGeom>
                    <a:noFill/>
                    <a:ln>
                      <a:noFill/>
                    </a:ln>
                  </pic:spPr>
                </pic:pic>
              </a:graphicData>
            </a:graphic>
          </wp:inline>
        </w:drawing>
      </w:r>
    </w:p>
    <w:p w:rsidR="00C5764B" w:rsidRDefault="00D05072" w:rsidP="00C5764B">
      <w:pPr>
        <w:spacing w:line="276" w:lineRule="auto"/>
        <w:jc w:val="center"/>
        <w:rPr>
          <w:rFonts w:ascii="Verdana" w:hAnsi="Verdana" w:cs="Tahoma"/>
          <w:b/>
          <w:sz w:val="28"/>
          <w:szCs w:val="28"/>
        </w:rPr>
      </w:pPr>
      <w:r>
        <w:rPr>
          <w:rFonts w:ascii="Verdana" w:hAnsi="Verdana" w:cs="Tahoma"/>
          <w:b/>
          <w:sz w:val="28"/>
          <w:szCs w:val="28"/>
        </w:rPr>
        <w:t>Škoda Muzeum</w:t>
      </w:r>
    </w:p>
    <w:p w:rsidR="00C5764B" w:rsidRDefault="00C5764B" w:rsidP="00C5764B">
      <w:pPr>
        <w:spacing w:line="276" w:lineRule="auto"/>
        <w:jc w:val="center"/>
        <w:rPr>
          <w:rFonts w:ascii="Verdana" w:hAnsi="Verdana" w:cs="Tahoma"/>
          <w:b/>
          <w:sz w:val="28"/>
          <w:szCs w:val="28"/>
        </w:rPr>
      </w:pPr>
    </w:p>
    <w:p w:rsidR="00C5764B" w:rsidRDefault="00C5764B" w:rsidP="00C5764B">
      <w:pPr>
        <w:spacing w:line="276" w:lineRule="auto"/>
        <w:jc w:val="center"/>
        <w:rPr>
          <w:rFonts w:ascii="Verdana" w:hAnsi="Verdana" w:cs="Tahoma"/>
          <w:b/>
          <w:sz w:val="28"/>
          <w:szCs w:val="28"/>
        </w:rPr>
      </w:pPr>
    </w:p>
    <w:p w:rsidR="00C5764B" w:rsidRDefault="00C5764B" w:rsidP="00BA10FB">
      <w:pPr>
        <w:spacing w:line="276" w:lineRule="auto"/>
        <w:jc w:val="both"/>
        <w:rPr>
          <w:rFonts w:ascii="Verdana" w:hAnsi="Verdana" w:cs="Tahoma"/>
          <w:b/>
          <w:sz w:val="28"/>
          <w:szCs w:val="28"/>
        </w:rPr>
      </w:pPr>
    </w:p>
    <w:p w:rsidR="00D05072" w:rsidRPr="004104F5" w:rsidRDefault="00D05072" w:rsidP="00BA10FB">
      <w:pPr>
        <w:spacing w:line="276" w:lineRule="auto"/>
        <w:jc w:val="both"/>
        <w:rPr>
          <w:rFonts w:ascii="Verdana" w:hAnsi="Verdana" w:cs="Tahoma"/>
          <w:b/>
          <w:sz w:val="28"/>
          <w:szCs w:val="28"/>
        </w:rPr>
      </w:pPr>
    </w:p>
    <w:p w:rsidR="00AF1C16" w:rsidRPr="004104F5" w:rsidRDefault="00AF1C16" w:rsidP="00BA10FB">
      <w:pPr>
        <w:pStyle w:val="Bezmezer"/>
        <w:spacing w:after="240" w:line="276" w:lineRule="auto"/>
        <w:jc w:val="center"/>
        <w:rPr>
          <w:rFonts w:ascii="Verdana" w:hAnsi="Verdana"/>
          <w:b/>
          <w:i/>
          <w:sz w:val="32"/>
          <w:szCs w:val="32"/>
        </w:rPr>
      </w:pPr>
      <w:r w:rsidRPr="004104F5">
        <w:rPr>
          <w:rFonts w:ascii="Verdana" w:hAnsi="Verdana"/>
          <w:b/>
          <w:i/>
          <w:sz w:val="32"/>
          <w:szCs w:val="32"/>
        </w:rPr>
        <w:t>Něco dobrého z naší kuchyně…</w:t>
      </w:r>
    </w:p>
    <w:p w:rsidR="00AF1C16" w:rsidRPr="004104F5" w:rsidRDefault="00AF1C16" w:rsidP="00BA10FB">
      <w:pPr>
        <w:pStyle w:val="Bezmezer"/>
        <w:spacing w:line="276" w:lineRule="auto"/>
        <w:jc w:val="both"/>
        <w:rPr>
          <w:rFonts w:ascii="Verdana" w:hAnsi="Verdana"/>
          <w:b/>
          <w:sz w:val="28"/>
          <w:szCs w:val="28"/>
          <w:u w:val="single"/>
        </w:rPr>
      </w:pPr>
      <w:r w:rsidRPr="004104F5">
        <w:rPr>
          <w:rFonts w:ascii="Verdana" w:hAnsi="Verdana"/>
          <w:b/>
          <w:sz w:val="28"/>
          <w:szCs w:val="28"/>
          <w:u w:val="single"/>
        </w:rPr>
        <w:t>Vepřové kostky na paprice se smetanou</w:t>
      </w:r>
    </w:p>
    <w:p w:rsidR="00AF1C16" w:rsidRPr="00392554" w:rsidRDefault="00AF1C16" w:rsidP="00BA10FB">
      <w:pPr>
        <w:pStyle w:val="Bezmezer"/>
        <w:spacing w:line="276" w:lineRule="auto"/>
        <w:jc w:val="both"/>
        <w:rPr>
          <w:rFonts w:ascii="Verdana" w:hAnsi="Verdana"/>
          <w:sz w:val="28"/>
          <w:szCs w:val="28"/>
        </w:rPr>
      </w:pPr>
      <w:r w:rsidRPr="00392554">
        <w:rPr>
          <w:rFonts w:ascii="Verdana" w:hAnsi="Verdana"/>
          <w:b/>
          <w:sz w:val="28"/>
          <w:szCs w:val="28"/>
        </w:rPr>
        <w:t xml:space="preserve">Ingredience na tři porce: </w:t>
      </w:r>
      <w:r w:rsidRPr="00392554">
        <w:rPr>
          <w:rFonts w:ascii="Verdana" w:hAnsi="Verdana"/>
          <w:sz w:val="28"/>
          <w:szCs w:val="28"/>
        </w:rPr>
        <w:t>500g vepřové kotlety, 1 větší cibule, cca 50 – 100g špeku, 1 kelímek šlehačky, hladká mouka, trocha oleje, koření: sůl (ale lepší je zeleninový bujón), mletá paprika sladká nebo pálivá (podle chuti), 3 kuličky pepře, mletý kmín</w:t>
      </w:r>
    </w:p>
    <w:p w:rsidR="00AF1C16" w:rsidRPr="00392554" w:rsidRDefault="00AF1C16" w:rsidP="00BA10FB">
      <w:pPr>
        <w:pStyle w:val="Bezmezer"/>
        <w:spacing w:line="276" w:lineRule="auto"/>
        <w:jc w:val="both"/>
        <w:rPr>
          <w:rFonts w:ascii="Verdana" w:hAnsi="Verdana"/>
          <w:sz w:val="28"/>
          <w:szCs w:val="28"/>
        </w:rPr>
      </w:pPr>
      <w:r w:rsidRPr="00392554">
        <w:rPr>
          <w:rFonts w:ascii="Verdana" w:hAnsi="Verdana"/>
          <w:b/>
          <w:sz w:val="28"/>
          <w:szCs w:val="28"/>
        </w:rPr>
        <w:t xml:space="preserve">Postup přípravy: </w:t>
      </w:r>
      <w:r w:rsidRPr="00392554">
        <w:rPr>
          <w:rFonts w:ascii="Verdana" w:hAnsi="Verdana"/>
          <w:sz w:val="28"/>
          <w:szCs w:val="28"/>
        </w:rPr>
        <w:t xml:space="preserve">maso pokrájíme na kostky velké cca 3 cm, cibuli na </w:t>
      </w:r>
      <w:proofErr w:type="spellStart"/>
      <w:r w:rsidRPr="00392554">
        <w:rPr>
          <w:rFonts w:ascii="Verdana" w:hAnsi="Verdana"/>
          <w:sz w:val="28"/>
          <w:szCs w:val="28"/>
        </w:rPr>
        <w:t>drobno</w:t>
      </w:r>
      <w:proofErr w:type="spellEnd"/>
      <w:r w:rsidRPr="00392554">
        <w:rPr>
          <w:rFonts w:ascii="Verdana" w:hAnsi="Verdana"/>
          <w:sz w:val="28"/>
          <w:szCs w:val="28"/>
        </w:rPr>
        <w:t xml:space="preserve"> a špek na tenké plátky. Na oleji zpěníme cibulku se špekem. Když nám cibule zesklovatí a začne zlátnout, stáhneme hrnec z plotýnky a zasypeme zhruba dvěma kávovými lžičkami mleté papriky a přidáme půl lžičky mletého kmínu. Nyní přimícháme kostky masa a ještě chvíli zvolna restujeme. Dále podlijeme vodou, přidáme sůl nebo kostku bujónu a přivedeme k varu. Dusíme do měkka. Potom plátky špeku vyndáme a nakonec zahustíme moukou rozmíchanou ve vodě. Když se nám mouka provaří, přilijeme šlehačku a omáčku prohřejeme.</w:t>
      </w:r>
    </w:p>
    <w:p w:rsidR="00AF1C16" w:rsidRPr="00392554" w:rsidRDefault="00AF1C16" w:rsidP="00BA10FB">
      <w:pPr>
        <w:pStyle w:val="Bezmezer"/>
        <w:spacing w:line="276" w:lineRule="auto"/>
        <w:jc w:val="both"/>
        <w:rPr>
          <w:rFonts w:ascii="Verdana" w:hAnsi="Verdana"/>
          <w:sz w:val="28"/>
          <w:szCs w:val="28"/>
        </w:rPr>
      </w:pPr>
      <w:r w:rsidRPr="00392554">
        <w:rPr>
          <w:rFonts w:ascii="Verdana" w:hAnsi="Verdana"/>
          <w:sz w:val="28"/>
          <w:szCs w:val="28"/>
        </w:rPr>
        <w:t>Podáváme nejlépe s rýží, popřípadě s těstovinami.</w:t>
      </w:r>
    </w:p>
    <w:p w:rsidR="00AF1C16" w:rsidRPr="00392554" w:rsidRDefault="00AF1C16" w:rsidP="00BA10FB">
      <w:pPr>
        <w:pStyle w:val="Bezmezer"/>
        <w:spacing w:line="276" w:lineRule="auto"/>
        <w:jc w:val="both"/>
        <w:rPr>
          <w:rFonts w:ascii="Verdana" w:hAnsi="Verdana"/>
          <w:b/>
          <w:sz w:val="28"/>
          <w:szCs w:val="28"/>
        </w:rPr>
      </w:pPr>
    </w:p>
    <w:p w:rsidR="00AF1C16" w:rsidRPr="00392554" w:rsidRDefault="00AF1C16" w:rsidP="00BA10FB">
      <w:pPr>
        <w:pStyle w:val="Bezmezer"/>
        <w:spacing w:line="276" w:lineRule="auto"/>
        <w:jc w:val="center"/>
        <w:rPr>
          <w:rFonts w:ascii="Verdana" w:hAnsi="Verdana"/>
          <w:b/>
          <w:sz w:val="28"/>
          <w:szCs w:val="28"/>
        </w:rPr>
      </w:pPr>
      <w:r w:rsidRPr="00392554">
        <w:rPr>
          <w:rFonts w:ascii="Verdana" w:hAnsi="Verdana"/>
          <w:b/>
          <w:sz w:val="28"/>
          <w:szCs w:val="28"/>
        </w:rPr>
        <w:t>Kolektiv TyfloCentra přeje dobrou chuť!</w:t>
      </w:r>
    </w:p>
    <w:p w:rsidR="00AF1C16" w:rsidRPr="00392554" w:rsidRDefault="00AF1C16" w:rsidP="00BA10FB">
      <w:pPr>
        <w:pStyle w:val="Bezmezer"/>
        <w:spacing w:line="276" w:lineRule="auto"/>
        <w:jc w:val="both"/>
        <w:rPr>
          <w:rFonts w:ascii="Verdana" w:hAnsi="Verdana"/>
          <w:sz w:val="24"/>
          <w:szCs w:val="24"/>
        </w:rPr>
      </w:pPr>
    </w:p>
    <w:p w:rsidR="00AF1C16" w:rsidRPr="00392554" w:rsidRDefault="00AF1C16" w:rsidP="00BA10FB">
      <w:pPr>
        <w:pStyle w:val="Bezmezer"/>
        <w:spacing w:line="276" w:lineRule="auto"/>
        <w:jc w:val="both"/>
        <w:rPr>
          <w:rFonts w:ascii="Verdana" w:hAnsi="Verdana"/>
          <w:sz w:val="24"/>
          <w:szCs w:val="24"/>
        </w:rPr>
      </w:pPr>
    </w:p>
    <w:p w:rsidR="00966ED9" w:rsidRDefault="00C5764B" w:rsidP="00BA10FB">
      <w:pPr>
        <w:spacing w:line="276" w:lineRule="auto"/>
        <w:jc w:val="both"/>
        <w:rPr>
          <w:rFonts w:ascii="Verdana" w:eastAsiaTheme="minorHAnsi" w:hAnsi="Verdana" w:cstheme="minorBidi"/>
          <w:b/>
          <w:sz w:val="28"/>
          <w:szCs w:val="28"/>
        </w:rPr>
      </w:pPr>
      <w:r w:rsidRPr="00C71953">
        <w:rPr>
          <w:rFonts w:ascii="Verdana" w:eastAsiaTheme="minorHAnsi" w:hAnsi="Verdana" w:cstheme="minorBidi"/>
          <w:b/>
          <w:noProof/>
          <w:sz w:val="28"/>
          <w:szCs w:val="28"/>
        </w:rPr>
        <w:drawing>
          <wp:anchor distT="0" distB="0" distL="114300" distR="114300" simplePos="0" relativeHeight="251669504" behindDoc="0" locked="0" layoutInCell="1" allowOverlap="1" wp14:anchorId="36117271" wp14:editId="56602328">
            <wp:simplePos x="0" y="0"/>
            <wp:positionH relativeFrom="margin">
              <wp:posOffset>612140</wp:posOffset>
            </wp:positionH>
            <wp:positionV relativeFrom="margin">
              <wp:posOffset>5340985</wp:posOffset>
            </wp:positionV>
            <wp:extent cx="4356735" cy="2823210"/>
            <wp:effectExtent l="0" t="0" r="5715" b="0"/>
            <wp:wrapSquare wrapText="bothSides"/>
            <wp:docPr id="9" name="Obrázek 9" descr="S:\Střípek\Střípek 2023\Střípek 23_03\foto\menší\Vepřové na pap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třípek\Střípek 2023\Střípek 23_03\foto\menší\Vepřové na papric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56735" cy="2823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764B" w:rsidRDefault="00C5764B" w:rsidP="00BA10FB">
      <w:pPr>
        <w:spacing w:line="276" w:lineRule="auto"/>
        <w:jc w:val="both"/>
        <w:rPr>
          <w:rFonts w:ascii="Verdana" w:eastAsiaTheme="minorHAnsi" w:hAnsi="Verdana" w:cstheme="minorBidi"/>
          <w:b/>
          <w:sz w:val="28"/>
          <w:szCs w:val="28"/>
        </w:rPr>
      </w:pPr>
    </w:p>
    <w:p w:rsidR="00C5764B" w:rsidRDefault="00C5764B" w:rsidP="00BA10FB">
      <w:pPr>
        <w:spacing w:line="276" w:lineRule="auto"/>
        <w:jc w:val="both"/>
        <w:rPr>
          <w:rFonts w:ascii="Verdana" w:eastAsiaTheme="minorHAnsi" w:hAnsi="Verdana" w:cstheme="minorBidi"/>
          <w:b/>
          <w:sz w:val="28"/>
          <w:szCs w:val="28"/>
        </w:rPr>
      </w:pPr>
    </w:p>
    <w:p w:rsidR="00C5764B" w:rsidRDefault="00C5764B" w:rsidP="00BA10FB">
      <w:pPr>
        <w:spacing w:line="276" w:lineRule="auto"/>
        <w:jc w:val="both"/>
        <w:rPr>
          <w:rFonts w:ascii="Verdana" w:eastAsiaTheme="minorHAnsi" w:hAnsi="Verdana" w:cstheme="minorBidi"/>
          <w:b/>
          <w:sz w:val="28"/>
          <w:szCs w:val="28"/>
        </w:rPr>
      </w:pPr>
    </w:p>
    <w:p w:rsidR="00C5764B" w:rsidRDefault="00C5764B" w:rsidP="00BA10FB">
      <w:pPr>
        <w:spacing w:line="276" w:lineRule="auto"/>
        <w:jc w:val="both"/>
        <w:rPr>
          <w:rFonts w:ascii="Verdana" w:eastAsiaTheme="minorHAnsi" w:hAnsi="Verdana" w:cstheme="minorBidi"/>
          <w:b/>
          <w:sz w:val="28"/>
          <w:szCs w:val="28"/>
        </w:rPr>
      </w:pPr>
    </w:p>
    <w:p w:rsidR="00C5764B" w:rsidRDefault="00C5764B" w:rsidP="00BA10FB">
      <w:pPr>
        <w:spacing w:line="276" w:lineRule="auto"/>
        <w:jc w:val="both"/>
        <w:rPr>
          <w:rFonts w:ascii="Verdana" w:eastAsiaTheme="minorHAnsi" w:hAnsi="Verdana" w:cstheme="minorBidi"/>
          <w:b/>
          <w:sz w:val="28"/>
          <w:szCs w:val="28"/>
        </w:rPr>
      </w:pPr>
    </w:p>
    <w:p w:rsidR="00C5764B" w:rsidRDefault="00C5764B" w:rsidP="00BA10FB">
      <w:pPr>
        <w:spacing w:line="276" w:lineRule="auto"/>
        <w:jc w:val="both"/>
        <w:rPr>
          <w:rFonts w:ascii="Verdana" w:eastAsiaTheme="minorHAnsi" w:hAnsi="Verdana" w:cstheme="minorBidi"/>
          <w:b/>
          <w:sz w:val="28"/>
          <w:szCs w:val="28"/>
        </w:rPr>
      </w:pPr>
    </w:p>
    <w:p w:rsidR="00C5764B" w:rsidRDefault="00C5764B" w:rsidP="00BA10FB">
      <w:pPr>
        <w:spacing w:line="276" w:lineRule="auto"/>
        <w:jc w:val="both"/>
        <w:rPr>
          <w:rFonts w:ascii="Verdana" w:eastAsiaTheme="minorHAnsi" w:hAnsi="Verdana" w:cstheme="minorBidi"/>
          <w:b/>
          <w:sz w:val="28"/>
          <w:szCs w:val="28"/>
        </w:rPr>
      </w:pPr>
    </w:p>
    <w:p w:rsidR="00C5764B" w:rsidRDefault="00C5764B" w:rsidP="00BA10FB">
      <w:pPr>
        <w:spacing w:line="276" w:lineRule="auto"/>
        <w:jc w:val="both"/>
        <w:rPr>
          <w:rFonts w:ascii="Verdana" w:eastAsiaTheme="minorHAnsi" w:hAnsi="Verdana" w:cstheme="minorBidi"/>
          <w:b/>
          <w:sz w:val="28"/>
          <w:szCs w:val="28"/>
        </w:rPr>
      </w:pPr>
    </w:p>
    <w:p w:rsidR="00C5764B" w:rsidRDefault="00C5764B" w:rsidP="00BA10FB">
      <w:pPr>
        <w:spacing w:line="276" w:lineRule="auto"/>
        <w:jc w:val="both"/>
        <w:rPr>
          <w:rFonts w:ascii="Verdana" w:eastAsiaTheme="minorHAnsi" w:hAnsi="Verdana" w:cstheme="minorBidi"/>
          <w:b/>
          <w:sz w:val="28"/>
          <w:szCs w:val="28"/>
        </w:rPr>
      </w:pPr>
    </w:p>
    <w:p w:rsidR="00C5764B" w:rsidRDefault="00C5764B" w:rsidP="00BA10FB">
      <w:pPr>
        <w:spacing w:line="276" w:lineRule="auto"/>
        <w:jc w:val="both"/>
        <w:rPr>
          <w:rFonts w:ascii="Verdana" w:eastAsiaTheme="minorHAnsi" w:hAnsi="Verdana" w:cstheme="minorBidi"/>
          <w:b/>
          <w:sz w:val="28"/>
          <w:szCs w:val="28"/>
        </w:rPr>
      </w:pPr>
    </w:p>
    <w:p w:rsidR="00C5764B" w:rsidRDefault="00C5764B" w:rsidP="00BA10FB">
      <w:pPr>
        <w:spacing w:line="276" w:lineRule="auto"/>
        <w:jc w:val="both"/>
        <w:rPr>
          <w:rFonts w:ascii="Verdana" w:eastAsiaTheme="minorHAnsi" w:hAnsi="Verdana" w:cstheme="minorBidi"/>
          <w:b/>
          <w:sz w:val="28"/>
          <w:szCs w:val="28"/>
        </w:rPr>
      </w:pPr>
    </w:p>
    <w:p w:rsidR="00C5764B" w:rsidRDefault="00C5764B" w:rsidP="00C5764B">
      <w:pPr>
        <w:spacing w:line="276" w:lineRule="auto"/>
        <w:jc w:val="center"/>
        <w:rPr>
          <w:rFonts w:ascii="Verdana" w:eastAsiaTheme="minorHAnsi" w:hAnsi="Verdana" w:cstheme="minorBidi"/>
          <w:b/>
          <w:sz w:val="28"/>
          <w:szCs w:val="28"/>
        </w:rPr>
      </w:pPr>
      <w:r>
        <w:rPr>
          <w:rFonts w:ascii="Verdana" w:eastAsiaTheme="minorHAnsi" w:hAnsi="Verdana" w:cstheme="minorBidi"/>
          <w:b/>
          <w:sz w:val="28"/>
          <w:szCs w:val="28"/>
        </w:rPr>
        <w:t>Vepřové kostky na paprice</w:t>
      </w:r>
    </w:p>
    <w:p w:rsidR="00C5764B" w:rsidRDefault="00C5764B">
      <w:pPr>
        <w:rPr>
          <w:rFonts w:ascii="Verdana" w:eastAsiaTheme="minorHAnsi" w:hAnsi="Verdana" w:cstheme="minorBidi"/>
          <w:b/>
          <w:sz w:val="28"/>
          <w:szCs w:val="28"/>
        </w:rPr>
      </w:pPr>
      <w:r>
        <w:rPr>
          <w:rFonts w:ascii="Verdana" w:eastAsiaTheme="minorHAnsi" w:hAnsi="Verdana" w:cstheme="minorBidi"/>
          <w:b/>
          <w:sz w:val="28"/>
          <w:szCs w:val="28"/>
        </w:rPr>
        <w:br w:type="page"/>
      </w:r>
    </w:p>
    <w:p w:rsidR="00490B61" w:rsidRPr="00392554" w:rsidRDefault="00620230" w:rsidP="00BA10FB">
      <w:pPr>
        <w:spacing w:line="276" w:lineRule="auto"/>
        <w:jc w:val="both"/>
        <w:rPr>
          <w:rFonts w:ascii="Verdana" w:hAnsi="Verdana" w:cs="Arial"/>
          <w:sz w:val="28"/>
          <w:szCs w:val="28"/>
        </w:rPr>
      </w:pPr>
      <w:r w:rsidRPr="00392554">
        <w:rPr>
          <w:rFonts w:ascii="Verdana" w:hAnsi="Verdana"/>
          <w:b/>
          <w:noProof/>
          <w:sz w:val="32"/>
          <w:szCs w:val="32"/>
        </w:rPr>
        <mc:AlternateContent>
          <mc:Choice Requires="wpg">
            <w:drawing>
              <wp:anchor distT="0" distB="0" distL="114300" distR="114300" simplePos="0" relativeHeight="251666432" behindDoc="0" locked="0" layoutInCell="1" allowOverlap="1" wp14:anchorId="309D655A" wp14:editId="2145FE05">
                <wp:simplePos x="0" y="0"/>
                <wp:positionH relativeFrom="column">
                  <wp:posOffset>-382960</wp:posOffset>
                </wp:positionH>
                <wp:positionV relativeFrom="paragraph">
                  <wp:posOffset>-1298</wp:posOffset>
                </wp:positionV>
                <wp:extent cx="6562090" cy="9462135"/>
                <wp:effectExtent l="0" t="0" r="0" b="5715"/>
                <wp:wrapNone/>
                <wp:docPr id="15" name="Skupina 15"/>
                <wp:cNvGraphicFramePr/>
                <a:graphic xmlns:a="http://schemas.openxmlformats.org/drawingml/2006/main">
                  <a:graphicData uri="http://schemas.microsoft.com/office/word/2010/wordprocessingGroup">
                    <wpg:wgp>
                      <wpg:cNvGrpSpPr/>
                      <wpg:grpSpPr>
                        <a:xfrm>
                          <a:off x="0" y="0"/>
                          <a:ext cx="6562090" cy="9462135"/>
                          <a:chOff x="0" y="0"/>
                          <a:chExt cx="6562090" cy="9462135"/>
                        </a:xfrm>
                      </wpg:grpSpPr>
                      <wpg:grpSp>
                        <wpg:cNvPr id="7" name="Skupina 7"/>
                        <wpg:cNvGrpSpPr/>
                        <wpg:grpSpPr>
                          <a:xfrm>
                            <a:off x="0" y="0"/>
                            <a:ext cx="6562090" cy="9462135"/>
                            <a:chOff x="0" y="0"/>
                            <a:chExt cx="6562090" cy="9462135"/>
                          </a:xfrm>
                        </wpg:grpSpPr>
                        <wpg:grpSp>
                          <wpg:cNvPr id="1" name="Group 30"/>
                          <wpg:cNvGrpSpPr>
                            <a:grpSpLocks/>
                          </wpg:cNvGrpSpPr>
                          <wpg:grpSpPr bwMode="auto">
                            <a:xfrm>
                              <a:off x="0" y="0"/>
                              <a:ext cx="6562090" cy="9462135"/>
                              <a:chOff x="757" y="891"/>
                              <a:chExt cx="10334" cy="14901"/>
                            </a:xfrm>
                          </wpg:grpSpPr>
                          <pic:pic xmlns:pic="http://schemas.openxmlformats.org/drawingml/2006/picture">
                            <pic:nvPicPr>
                              <pic:cNvPr id="2" name="Obrázek 1"/>
                              <pic:cNvPicPr>
                                <a:picLocks noChangeAspect="1" noChangeArrowheads="1"/>
                              </pic:cNvPicPr>
                            </pic:nvPicPr>
                            <pic:blipFill>
                              <a:blip r:embed="rId26">
                                <a:extLst>
                                  <a:ext uri="{28A0092B-C50C-407E-A947-70E740481C1C}">
                                    <a14:useLocalDpi xmlns:a14="http://schemas.microsoft.com/office/drawing/2010/main" val="0"/>
                                  </a:ext>
                                </a:extLst>
                              </a:blip>
                              <a:srcRect t="7436" b="11411"/>
                              <a:stretch>
                                <a:fillRect/>
                              </a:stretch>
                            </pic:blipFill>
                            <pic:spPr bwMode="auto">
                              <a:xfrm>
                                <a:off x="757" y="891"/>
                                <a:ext cx="10334" cy="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8" descr="Screenshot_2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785" y="7286"/>
                                <a:ext cx="2427"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 name="Obdélník 6"/>
                          <wps:cNvSpPr/>
                          <wps:spPr>
                            <a:xfrm>
                              <a:off x="71562" y="7569642"/>
                              <a:ext cx="2600076" cy="12960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 name="Obrázek 10"/>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669774" y="7482178"/>
                            <a:ext cx="1741170" cy="1407160"/>
                          </a:xfrm>
                          <a:prstGeom prst="rect">
                            <a:avLst/>
                          </a:prstGeom>
                          <a:noFill/>
                          <a:ln>
                            <a:noFill/>
                          </a:ln>
                        </pic:spPr>
                      </pic:pic>
                      <wps:wsp>
                        <wps:cNvPr id="13" name="Obdélník 13"/>
                        <wps:cNvSpPr/>
                        <wps:spPr>
                          <a:xfrm>
                            <a:off x="2464904" y="3927945"/>
                            <a:ext cx="1765190" cy="12960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602755" id="Skupina 15" o:spid="_x0000_s1026" style="position:absolute;margin-left:-30.15pt;margin-top:-.1pt;width:516.7pt;height:745.05pt;z-index:251666432" coordsize="65620,946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">
                <v:group id="Skupina 7" o:spid="_x0000_s1027" style="position:absolute;width:65620;height:94621" coordsize="65620,9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30" o:spid="_x0000_s1028" style="position:absolute;width:65620;height:94621" coordorigin="757,891" coordsize="10334,1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9" type="#_x0000_t75" style="position:absolute;left:757;top:891;width:10334;height:1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">
                      <v:imagedata r:id="rId34" o:title="" croptop="4873f" cropbottom="7478f"/>
                    </v:shape>
                    <v:shape id="Picture 28" o:spid="_x0000_s1030" type="#_x0000_t75" alt="Screenshot_222" style="position:absolute;left:4785;top:7286;width:2427;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">
                      <v:imagedata r:id="rId35" o:title="Screenshot_222"/>
                    </v:shape>
                  </v:group>
                  <v:rect id="Obdélník 6" o:spid="_x0000_s1031" style="position:absolute;left:715;top:75696;width:26001;height:1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group>
                <v:shape id="Obrázek 10" o:spid="_x0000_s1032" type="#_x0000_t75" style="position:absolute;left:16697;top:74821;width:17412;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">
                  <v:imagedata r:id="rId36" o:title=""/>
                </v:shape>
                <v:rect id="Obdélník 13" o:spid="_x0000_s1033" style="position:absolute;left:24649;top:39279;width:17651;height:1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q8wgAAANsAAAAPAAAAZHJzL2Rvd25yZXYueG1sRE9Na8JA&#10;EL0X+h+WKXjTTR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ADxQq8wgAAANsAAAAPAAAA&#10;AAAAAAAAAAAAAAcCAABkcnMvZG93bnJldi54bWxQSwUGAAAAAAMAAwC3AAAA9gIAAAAA&#10;" fillcolor="white [3212]" strokecolor="white [3212]" strokeweight="1pt"/>
              </v:group>
            </w:pict>
          </mc:Fallback>
        </mc:AlternateContent>
      </w:r>
      <w:r w:rsidR="009C19E7">
        <w:rPr>
          <w:rFonts w:ascii="Verdana" w:hAnsi="Verdana"/>
          <w:noProof/>
        </w:rPr>
        <w:pict>
          <v:group id="_x0000_s1061" style="position:absolute;left:0;text-align:left;margin-left:27.55pt;margin-top:15.9pt;width:96.25pt;height:88.35pt;z-index:251660288;mso-position-horizontal-relative:text;mso-position-vertical-relative:text" coordorigin="1920,1419" coordsize="1925,1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1920;top:1419;width:1925;height:1767;mso-position-horizontal-relative:text;mso-position-vertical-relative:text">
              <v:imagedata r:id="rId37" o:title="Screenshot_228"/>
            </v:shape>
            <v:shape id="_x0000_s1059" type="#_x0000_t75" style="position:absolute;left:2327;top:2061;width:1032;height:1060;mso-position-horizontal-relative:text;mso-position-vertical-relative:text">
              <v:imagedata r:id="rId38" o:title="MPSV_graficka_znacka_barva"/>
            </v:shape>
          </v:group>
        </w:pict>
      </w:r>
    </w:p>
    <w:p w:rsidR="00490B61" w:rsidRPr="00392554" w:rsidRDefault="00490B61" w:rsidP="00BA10FB">
      <w:pPr>
        <w:spacing w:line="276" w:lineRule="auto"/>
        <w:jc w:val="both"/>
        <w:rPr>
          <w:rFonts w:ascii="Verdana" w:hAnsi="Verdana" w:cs="Arial"/>
          <w:sz w:val="28"/>
          <w:szCs w:val="28"/>
        </w:rPr>
      </w:pPr>
    </w:p>
    <w:p w:rsidR="00490B61" w:rsidRPr="00392554" w:rsidRDefault="00490B61" w:rsidP="00BA10FB">
      <w:pPr>
        <w:spacing w:line="276" w:lineRule="auto"/>
        <w:jc w:val="both"/>
        <w:rPr>
          <w:rFonts w:ascii="Verdana" w:hAnsi="Verdana"/>
          <w:sz w:val="28"/>
          <w:szCs w:val="28"/>
        </w:rPr>
      </w:pPr>
    </w:p>
    <w:p w:rsidR="00912A0D" w:rsidRPr="00392554" w:rsidRDefault="00E1657C" w:rsidP="00BA10FB">
      <w:pPr>
        <w:widowControl w:val="0"/>
        <w:tabs>
          <w:tab w:val="left" w:pos="720"/>
        </w:tabs>
        <w:suppressAutoHyphens/>
        <w:spacing w:line="276" w:lineRule="auto"/>
        <w:jc w:val="both"/>
        <w:rPr>
          <w:rFonts w:ascii="Verdana" w:hAnsi="Verdana" w:cs="Tahoma"/>
          <w:b/>
          <w:sz w:val="28"/>
          <w:szCs w:val="28"/>
        </w:rPr>
      </w:pPr>
      <w:r w:rsidRPr="00392554">
        <w:rPr>
          <w:rFonts w:ascii="Verdana" w:hAnsi="Verdana" w:cs="Tahoma"/>
          <w:b/>
          <w:sz w:val="28"/>
          <w:szCs w:val="28"/>
        </w:rPr>
        <w:br w:type="textWrapping" w:clear="all"/>
      </w:r>
    </w:p>
    <w:p w:rsidR="00912A0D" w:rsidRPr="00392554" w:rsidRDefault="00912A0D" w:rsidP="00BA10FB">
      <w:pPr>
        <w:widowControl w:val="0"/>
        <w:tabs>
          <w:tab w:val="left" w:pos="720"/>
        </w:tabs>
        <w:suppressAutoHyphens/>
        <w:spacing w:line="276" w:lineRule="auto"/>
        <w:jc w:val="both"/>
        <w:rPr>
          <w:rFonts w:ascii="Verdana" w:hAnsi="Verdana" w:cs="Tahoma"/>
          <w:b/>
          <w:sz w:val="28"/>
          <w:szCs w:val="28"/>
        </w:rPr>
      </w:pPr>
    </w:p>
    <w:tbl>
      <w:tblPr>
        <w:tblpPr w:leftFromText="141" w:rightFromText="141" w:vertAnchor="text" w:horzAnchor="margin" w:tblpXSpec="center" w:tblpY="106"/>
        <w:tblW w:w="10337" w:type="dxa"/>
        <w:tblLook w:val="04A0" w:firstRow="1" w:lastRow="0" w:firstColumn="1" w:lastColumn="0" w:noHBand="0" w:noVBand="1"/>
      </w:tblPr>
      <w:tblGrid>
        <w:gridCol w:w="10337"/>
      </w:tblGrid>
      <w:tr w:rsidR="00392554" w:rsidRPr="00392554" w:rsidTr="00842A57">
        <w:trPr>
          <w:trHeight w:val="547"/>
        </w:trPr>
        <w:tc>
          <w:tcPr>
            <w:tcW w:w="10337" w:type="dxa"/>
            <w:vAlign w:val="center"/>
          </w:tcPr>
          <w:p w:rsidR="009F50C9" w:rsidRPr="00392554" w:rsidRDefault="009F50C9" w:rsidP="00BA10FB">
            <w:pPr>
              <w:spacing w:line="276" w:lineRule="auto"/>
              <w:jc w:val="both"/>
              <w:rPr>
                <w:rFonts w:ascii="Verdana" w:hAnsi="Verdana"/>
                <w:noProof/>
                <w:sz w:val="28"/>
                <w:szCs w:val="28"/>
              </w:rPr>
            </w:pPr>
          </w:p>
        </w:tc>
      </w:tr>
      <w:tr w:rsidR="00392554" w:rsidRPr="00392554" w:rsidTr="00842A57">
        <w:trPr>
          <w:trHeight w:val="547"/>
        </w:trPr>
        <w:tc>
          <w:tcPr>
            <w:tcW w:w="10337" w:type="dxa"/>
            <w:vAlign w:val="center"/>
          </w:tcPr>
          <w:p w:rsidR="009F50C9" w:rsidRPr="00392554" w:rsidRDefault="009F50C9" w:rsidP="00BA10FB">
            <w:pPr>
              <w:spacing w:line="276" w:lineRule="auto"/>
              <w:jc w:val="both"/>
              <w:rPr>
                <w:rFonts w:ascii="Verdana" w:hAnsi="Verdana"/>
                <w:noProof/>
                <w:sz w:val="28"/>
                <w:szCs w:val="28"/>
              </w:rPr>
            </w:pPr>
          </w:p>
        </w:tc>
      </w:tr>
    </w:tbl>
    <w:p w:rsidR="009F50C9" w:rsidRPr="00392554" w:rsidRDefault="009F50C9" w:rsidP="00BA10FB">
      <w:pPr>
        <w:spacing w:line="276" w:lineRule="auto"/>
        <w:jc w:val="both"/>
        <w:rPr>
          <w:rFonts w:ascii="Verdana" w:hAnsi="Verdana"/>
        </w:rPr>
      </w:pPr>
    </w:p>
    <w:p w:rsidR="009F50C9" w:rsidRPr="00392554" w:rsidRDefault="009F50C9" w:rsidP="00BA10FB">
      <w:pPr>
        <w:spacing w:line="276" w:lineRule="auto"/>
        <w:jc w:val="both"/>
        <w:rPr>
          <w:rFonts w:ascii="Verdana" w:hAnsi="Verdana"/>
        </w:rPr>
      </w:pPr>
    </w:p>
    <w:p w:rsidR="009F50C9" w:rsidRPr="00392554" w:rsidRDefault="009F50C9" w:rsidP="00BA10FB">
      <w:pPr>
        <w:spacing w:line="276" w:lineRule="auto"/>
        <w:jc w:val="both"/>
        <w:rPr>
          <w:rFonts w:ascii="Verdana" w:hAnsi="Verdana"/>
        </w:rPr>
      </w:pPr>
    </w:p>
    <w:p w:rsidR="009F50C9" w:rsidRPr="00392554" w:rsidRDefault="009F50C9" w:rsidP="00BA10FB">
      <w:pPr>
        <w:spacing w:line="276" w:lineRule="auto"/>
        <w:jc w:val="both"/>
        <w:rPr>
          <w:rFonts w:ascii="Verdana" w:hAnsi="Verdana"/>
        </w:rPr>
      </w:pPr>
    </w:p>
    <w:p w:rsidR="009F50C9" w:rsidRPr="00392554" w:rsidRDefault="009F50C9" w:rsidP="00BA10FB">
      <w:pPr>
        <w:spacing w:line="276" w:lineRule="auto"/>
        <w:jc w:val="both"/>
        <w:rPr>
          <w:rFonts w:ascii="Verdana" w:hAnsi="Verdana"/>
        </w:rPr>
      </w:pPr>
    </w:p>
    <w:p w:rsidR="009F50C9" w:rsidRPr="00392554" w:rsidRDefault="009F50C9" w:rsidP="00BA10FB">
      <w:pPr>
        <w:spacing w:line="276" w:lineRule="auto"/>
        <w:jc w:val="both"/>
        <w:rPr>
          <w:rFonts w:ascii="Verdana" w:hAnsi="Verdana"/>
        </w:rPr>
      </w:pPr>
    </w:p>
    <w:p w:rsidR="009F50C9" w:rsidRPr="00392554" w:rsidRDefault="009F50C9" w:rsidP="00BA10FB">
      <w:pPr>
        <w:spacing w:line="276" w:lineRule="auto"/>
        <w:jc w:val="both"/>
        <w:rPr>
          <w:rFonts w:ascii="Verdana" w:hAnsi="Verdana"/>
        </w:rPr>
      </w:pPr>
    </w:p>
    <w:p w:rsidR="009F50C9" w:rsidRPr="00392554" w:rsidRDefault="009F50C9" w:rsidP="00BA10FB">
      <w:pPr>
        <w:spacing w:line="276" w:lineRule="auto"/>
        <w:jc w:val="both"/>
        <w:rPr>
          <w:rFonts w:ascii="Verdana" w:hAnsi="Verdana"/>
        </w:rPr>
      </w:pPr>
    </w:p>
    <w:p w:rsidR="009F50C9" w:rsidRPr="00392554" w:rsidRDefault="009F50C9" w:rsidP="00BA10FB">
      <w:pPr>
        <w:spacing w:line="276" w:lineRule="auto"/>
        <w:jc w:val="both"/>
        <w:rPr>
          <w:rFonts w:ascii="Verdana" w:hAnsi="Verdana"/>
        </w:rPr>
      </w:pPr>
    </w:p>
    <w:p w:rsidR="009F50C9" w:rsidRPr="00392554" w:rsidRDefault="009F50C9" w:rsidP="00BA10FB">
      <w:pPr>
        <w:spacing w:line="276" w:lineRule="auto"/>
        <w:jc w:val="both"/>
        <w:rPr>
          <w:rFonts w:ascii="Verdana" w:hAnsi="Verdana"/>
        </w:rPr>
      </w:pPr>
    </w:p>
    <w:p w:rsidR="009F50C9" w:rsidRPr="00392554" w:rsidRDefault="009F50C9" w:rsidP="00BA10FB">
      <w:pPr>
        <w:spacing w:line="276" w:lineRule="auto"/>
        <w:jc w:val="both"/>
        <w:rPr>
          <w:rFonts w:ascii="Verdana" w:hAnsi="Verdana"/>
        </w:rPr>
      </w:pPr>
    </w:p>
    <w:p w:rsidR="00E1657C" w:rsidRPr="00392554" w:rsidRDefault="00E1657C" w:rsidP="00BA10FB">
      <w:pPr>
        <w:pStyle w:val="Zpat"/>
        <w:jc w:val="both"/>
        <w:rPr>
          <w:rFonts w:ascii="Verdana" w:hAnsi="Verdana"/>
          <w:sz w:val="28"/>
          <w:szCs w:val="28"/>
        </w:rPr>
      </w:pPr>
    </w:p>
    <w:p w:rsidR="001A75E2" w:rsidRPr="00392554" w:rsidRDefault="001A75E2" w:rsidP="00BA10FB">
      <w:pPr>
        <w:pStyle w:val="Zpat"/>
        <w:jc w:val="both"/>
        <w:rPr>
          <w:rFonts w:ascii="Verdana" w:hAnsi="Verdana"/>
          <w:sz w:val="28"/>
          <w:szCs w:val="28"/>
        </w:rPr>
      </w:pPr>
    </w:p>
    <w:p w:rsidR="001A75E2" w:rsidRPr="00392554" w:rsidRDefault="001A75E2" w:rsidP="00BA10FB">
      <w:pPr>
        <w:pStyle w:val="Zpat"/>
        <w:jc w:val="both"/>
        <w:rPr>
          <w:rFonts w:ascii="Verdana" w:hAnsi="Verdana"/>
          <w:sz w:val="28"/>
          <w:szCs w:val="28"/>
        </w:rPr>
      </w:pPr>
    </w:p>
    <w:p w:rsidR="007C26C4" w:rsidRDefault="007C26C4" w:rsidP="00BA10FB">
      <w:pPr>
        <w:pStyle w:val="Zpat"/>
        <w:jc w:val="both"/>
        <w:rPr>
          <w:rFonts w:ascii="Verdana" w:hAnsi="Verdana"/>
          <w:sz w:val="28"/>
          <w:szCs w:val="28"/>
        </w:rPr>
      </w:pPr>
    </w:p>
    <w:p w:rsidR="00BA10FB" w:rsidRPr="00392554" w:rsidRDefault="00BA10FB" w:rsidP="00BA10FB">
      <w:pPr>
        <w:pStyle w:val="Zpat"/>
        <w:jc w:val="both"/>
        <w:rPr>
          <w:rFonts w:ascii="Verdana" w:hAnsi="Verdana"/>
          <w:sz w:val="28"/>
          <w:szCs w:val="28"/>
        </w:rPr>
      </w:pPr>
    </w:p>
    <w:p w:rsidR="007C26C4" w:rsidRPr="00392554" w:rsidRDefault="007C26C4" w:rsidP="00BA10FB">
      <w:pPr>
        <w:pStyle w:val="Zpat"/>
        <w:jc w:val="both"/>
        <w:rPr>
          <w:rFonts w:ascii="Verdana" w:hAnsi="Verdana"/>
          <w:sz w:val="28"/>
          <w:szCs w:val="28"/>
        </w:rPr>
      </w:pPr>
    </w:p>
    <w:p w:rsidR="001A75E2" w:rsidRPr="00392554" w:rsidRDefault="001A75E2" w:rsidP="00BA10FB">
      <w:pPr>
        <w:pStyle w:val="Zpat"/>
        <w:jc w:val="both"/>
        <w:rPr>
          <w:rFonts w:ascii="Verdana" w:hAnsi="Verdana"/>
          <w:sz w:val="28"/>
          <w:szCs w:val="28"/>
        </w:rPr>
      </w:pPr>
    </w:p>
    <w:p w:rsidR="009F50C9" w:rsidRPr="00392554" w:rsidRDefault="009F50C9" w:rsidP="00BA10FB">
      <w:pPr>
        <w:pStyle w:val="Zpat"/>
        <w:rPr>
          <w:rFonts w:ascii="Verdana" w:hAnsi="Verdana"/>
          <w:sz w:val="28"/>
          <w:szCs w:val="28"/>
        </w:rPr>
      </w:pPr>
      <w:r w:rsidRPr="00392554">
        <w:rPr>
          <w:rFonts w:ascii="Verdana" w:hAnsi="Verdana"/>
          <w:sz w:val="28"/>
          <w:szCs w:val="28"/>
        </w:rPr>
        <w:t>Střípek je vydáván pouze pro vnitřní potřebu klientů TyfloCentra Hradec Králové</w:t>
      </w:r>
      <w:r w:rsidR="004C39D1" w:rsidRPr="00392554">
        <w:rPr>
          <w:rFonts w:ascii="Verdana" w:hAnsi="Verdana"/>
          <w:sz w:val="28"/>
          <w:szCs w:val="28"/>
        </w:rPr>
        <w:t>,</w:t>
      </w:r>
      <w:r w:rsidRPr="00392554">
        <w:rPr>
          <w:rFonts w:ascii="Verdana" w:hAnsi="Verdana"/>
          <w:sz w:val="28"/>
          <w:szCs w:val="28"/>
        </w:rPr>
        <w:t xml:space="preserve"> o.p.s. a členů a příznivců Sjednocené organizace nevidomých a slabozrakých ČR. </w:t>
      </w:r>
      <w:r w:rsidR="006F78DF" w:rsidRPr="00392554">
        <w:rPr>
          <w:rFonts w:ascii="Verdana" w:hAnsi="Verdana"/>
          <w:sz w:val="28"/>
          <w:szCs w:val="28"/>
        </w:rPr>
        <w:br/>
      </w:r>
      <w:r w:rsidRPr="00392554">
        <w:rPr>
          <w:rFonts w:ascii="Verdana" w:hAnsi="Verdana"/>
          <w:sz w:val="28"/>
          <w:szCs w:val="28"/>
        </w:rPr>
        <w:t>Je neprodejný.</w:t>
      </w:r>
    </w:p>
    <w:p w:rsidR="006A0B8B" w:rsidRDefault="009F50C9" w:rsidP="00BA10FB">
      <w:pPr>
        <w:tabs>
          <w:tab w:val="left" w:pos="6108"/>
        </w:tabs>
        <w:spacing w:before="480" w:line="276" w:lineRule="auto"/>
        <w:jc w:val="both"/>
        <w:rPr>
          <w:rFonts w:ascii="Verdana" w:hAnsi="Verdana"/>
          <w:sz w:val="28"/>
          <w:szCs w:val="28"/>
        </w:rPr>
      </w:pPr>
      <w:r w:rsidRPr="00392554">
        <w:rPr>
          <w:rFonts w:ascii="Verdana" w:hAnsi="Verdana"/>
          <w:sz w:val="28"/>
          <w:szCs w:val="28"/>
        </w:rPr>
        <w:t xml:space="preserve">V Hradci Králové, </w:t>
      </w:r>
      <w:r w:rsidR="004104F5">
        <w:rPr>
          <w:rFonts w:ascii="Verdana" w:hAnsi="Verdana"/>
          <w:sz w:val="28"/>
          <w:szCs w:val="28"/>
        </w:rPr>
        <w:t>červen</w:t>
      </w:r>
      <w:r w:rsidR="007C26C4" w:rsidRPr="00392554">
        <w:rPr>
          <w:rFonts w:ascii="Verdana" w:hAnsi="Verdana"/>
          <w:sz w:val="28"/>
          <w:szCs w:val="28"/>
        </w:rPr>
        <w:t xml:space="preserve"> </w:t>
      </w:r>
      <w:r w:rsidR="008851B6" w:rsidRPr="00392554">
        <w:rPr>
          <w:rFonts w:ascii="Verdana" w:hAnsi="Verdana"/>
          <w:sz w:val="28"/>
          <w:szCs w:val="28"/>
        </w:rPr>
        <w:t>202</w:t>
      </w:r>
      <w:r w:rsidR="00774871">
        <w:rPr>
          <w:rFonts w:ascii="Verdana" w:hAnsi="Verdana"/>
          <w:sz w:val="28"/>
          <w:szCs w:val="28"/>
        </w:rPr>
        <w:t>3</w:t>
      </w:r>
      <w:r w:rsidRPr="00392554">
        <w:rPr>
          <w:rFonts w:ascii="Verdana" w:hAnsi="Verdana"/>
          <w:sz w:val="28"/>
          <w:szCs w:val="28"/>
        </w:rPr>
        <w:t>.</w:t>
      </w:r>
    </w:p>
    <w:p w:rsidR="00486A90" w:rsidRDefault="00486A90" w:rsidP="00BA10FB">
      <w:pPr>
        <w:tabs>
          <w:tab w:val="left" w:pos="6108"/>
        </w:tabs>
        <w:spacing w:before="480" w:line="276" w:lineRule="auto"/>
        <w:jc w:val="both"/>
        <w:rPr>
          <w:rFonts w:ascii="Verdana" w:hAnsi="Verdana"/>
          <w:sz w:val="28"/>
          <w:szCs w:val="28"/>
        </w:rPr>
      </w:pPr>
    </w:p>
    <w:p w:rsidR="00486A90" w:rsidRDefault="00486A90" w:rsidP="00BA10FB">
      <w:pPr>
        <w:tabs>
          <w:tab w:val="left" w:pos="6108"/>
        </w:tabs>
        <w:spacing w:before="480" w:line="276" w:lineRule="auto"/>
        <w:jc w:val="both"/>
        <w:rPr>
          <w:rFonts w:ascii="Verdana" w:hAnsi="Verdana"/>
          <w:sz w:val="28"/>
          <w:szCs w:val="28"/>
        </w:rPr>
      </w:pPr>
    </w:p>
    <w:p w:rsidR="00486A90" w:rsidRPr="00486A90" w:rsidRDefault="00486A90" w:rsidP="00486A90">
      <w:pPr>
        <w:rPr>
          <w:rFonts w:ascii="Verdana" w:hAnsi="Verdana"/>
          <w:sz w:val="28"/>
          <w:szCs w:val="28"/>
        </w:rPr>
      </w:pPr>
    </w:p>
    <w:p w:rsidR="00486A90" w:rsidRPr="00486A90" w:rsidRDefault="00486A90" w:rsidP="00486A90">
      <w:pPr>
        <w:rPr>
          <w:rFonts w:ascii="Verdana" w:hAnsi="Verdana"/>
          <w:sz w:val="28"/>
          <w:szCs w:val="28"/>
        </w:rPr>
      </w:pPr>
    </w:p>
    <w:p w:rsidR="00486A90" w:rsidRPr="00486A90" w:rsidRDefault="00486A90" w:rsidP="00486A90">
      <w:pPr>
        <w:rPr>
          <w:rFonts w:ascii="Verdana" w:hAnsi="Verdana"/>
          <w:sz w:val="28"/>
          <w:szCs w:val="28"/>
        </w:rPr>
      </w:pPr>
    </w:p>
    <w:p w:rsidR="00486A90" w:rsidRPr="00486A90" w:rsidRDefault="00486A90" w:rsidP="00486A90">
      <w:pPr>
        <w:rPr>
          <w:rFonts w:ascii="Verdana" w:hAnsi="Verdana"/>
          <w:sz w:val="28"/>
          <w:szCs w:val="28"/>
        </w:rPr>
      </w:pPr>
    </w:p>
    <w:p w:rsidR="00486A90" w:rsidRPr="00486A90" w:rsidRDefault="00486A90" w:rsidP="00486A90">
      <w:pPr>
        <w:rPr>
          <w:rFonts w:ascii="Verdana" w:hAnsi="Verdana"/>
          <w:sz w:val="28"/>
          <w:szCs w:val="28"/>
        </w:rPr>
      </w:pPr>
    </w:p>
    <w:p w:rsidR="00486A90" w:rsidRPr="00486A90" w:rsidRDefault="00486A90" w:rsidP="00486A90">
      <w:pPr>
        <w:rPr>
          <w:rFonts w:ascii="Verdana" w:hAnsi="Verdana"/>
          <w:sz w:val="28"/>
          <w:szCs w:val="28"/>
        </w:rPr>
      </w:pPr>
    </w:p>
    <w:p w:rsidR="00486A90" w:rsidRPr="00486A90" w:rsidRDefault="00486A90" w:rsidP="00486A90">
      <w:pPr>
        <w:rPr>
          <w:rFonts w:ascii="Verdana" w:hAnsi="Verdana"/>
          <w:sz w:val="28"/>
          <w:szCs w:val="28"/>
        </w:rPr>
      </w:pPr>
    </w:p>
    <w:p w:rsidR="00486A90" w:rsidRPr="00486A90" w:rsidRDefault="00486A90" w:rsidP="00486A90">
      <w:pPr>
        <w:rPr>
          <w:rFonts w:ascii="Verdana" w:hAnsi="Verdana"/>
          <w:sz w:val="28"/>
          <w:szCs w:val="28"/>
        </w:rPr>
      </w:pPr>
    </w:p>
    <w:p w:rsidR="00486A90" w:rsidRPr="00486A90" w:rsidRDefault="00486A90" w:rsidP="00486A90">
      <w:pPr>
        <w:rPr>
          <w:rFonts w:ascii="Verdana" w:hAnsi="Verdana"/>
          <w:sz w:val="28"/>
          <w:szCs w:val="28"/>
        </w:rPr>
      </w:pPr>
    </w:p>
    <w:p w:rsidR="00486A90" w:rsidRPr="00486A90" w:rsidRDefault="00486A90" w:rsidP="00486A90">
      <w:pPr>
        <w:rPr>
          <w:rFonts w:ascii="Verdana" w:hAnsi="Verdana"/>
          <w:sz w:val="28"/>
          <w:szCs w:val="28"/>
        </w:rPr>
      </w:pPr>
    </w:p>
    <w:p w:rsidR="00486A90" w:rsidRPr="00486A90" w:rsidRDefault="00486A90" w:rsidP="00486A90">
      <w:pPr>
        <w:rPr>
          <w:rFonts w:ascii="Verdana" w:hAnsi="Verdana"/>
          <w:sz w:val="28"/>
          <w:szCs w:val="28"/>
        </w:rPr>
      </w:pPr>
    </w:p>
    <w:p w:rsidR="00486A90" w:rsidRPr="00486A90" w:rsidRDefault="00486A90" w:rsidP="00486A90">
      <w:pPr>
        <w:rPr>
          <w:rFonts w:ascii="Verdana" w:hAnsi="Verdana"/>
          <w:sz w:val="28"/>
          <w:szCs w:val="28"/>
        </w:rPr>
      </w:pPr>
    </w:p>
    <w:p w:rsidR="00486A90" w:rsidRPr="00486A90" w:rsidRDefault="00486A90" w:rsidP="00486A90">
      <w:pPr>
        <w:rPr>
          <w:rFonts w:ascii="Verdana" w:hAnsi="Verdana"/>
          <w:sz w:val="28"/>
          <w:szCs w:val="28"/>
        </w:rPr>
      </w:pPr>
    </w:p>
    <w:p w:rsidR="00486A90" w:rsidRPr="00486A90" w:rsidRDefault="00486A90" w:rsidP="00486A90">
      <w:pPr>
        <w:rPr>
          <w:rFonts w:ascii="Verdana" w:hAnsi="Verdana"/>
          <w:sz w:val="28"/>
          <w:szCs w:val="28"/>
        </w:rPr>
      </w:pPr>
    </w:p>
    <w:p w:rsidR="00486A90" w:rsidRPr="00486A90" w:rsidRDefault="00486A90" w:rsidP="00486A90">
      <w:pPr>
        <w:rPr>
          <w:rFonts w:ascii="Verdana" w:hAnsi="Verdana"/>
          <w:sz w:val="28"/>
          <w:szCs w:val="28"/>
        </w:rPr>
      </w:pPr>
    </w:p>
    <w:p w:rsidR="00486A90" w:rsidRDefault="00486A90" w:rsidP="00486A90">
      <w:pPr>
        <w:rPr>
          <w:rFonts w:ascii="Verdana" w:hAnsi="Verdana"/>
          <w:sz w:val="28"/>
          <w:szCs w:val="28"/>
        </w:rPr>
      </w:pPr>
    </w:p>
    <w:p w:rsidR="00486A90" w:rsidRDefault="00486A90" w:rsidP="00486A90">
      <w:pPr>
        <w:pStyle w:val="Zpat"/>
        <w:rPr>
          <w:rFonts w:ascii="Verdana" w:hAnsi="Verdana"/>
          <w:sz w:val="28"/>
          <w:szCs w:val="28"/>
        </w:rPr>
      </w:pPr>
    </w:p>
    <w:p w:rsidR="00486A90" w:rsidRDefault="00486A90" w:rsidP="00486A90">
      <w:pPr>
        <w:pStyle w:val="Zpat"/>
        <w:rPr>
          <w:rFonts w:ascii="Verdana" w:hAnsi="Verdana"/>
          <w:sz w:val="28"/>
          <w:szCs w:val="28"/>
        </w:rPr>
      </w:pPr>
    </w:p>
    <w:p w:rsidR="00486A90" w:rsidRDefault="00486A90" w:rsidP="00486A90">
      <w:pPr>
        <w:pStyle w:val="Zpat"/>
        <w:rPr>
          <w:rFonts w:ascii="Verdana" w:hAnsi="Verdana"/>
          <w:sz w:val="28"/>
          <w:szCs w:val="28"/>
        </w:rPr>
      </w:pPr>
    </w:p>
    <w:p w:rsidR="00486A90" w:rsidRDefault="00486A90" w:rsidP="00486A90">
      <w:pPr>
        <w:pStyle w:val="Zpat"/>
        <w:rPr>
          <w:rFonts w:ascii="Verdana" w:hAnsi="Verdana"/>
          <w:sz w:val="28"/>
          <w:szCs w:val="28"/>
        </w:rPr>
      </w:pPr>
    </w:p>
    <w:p w:rsidR="00486A90" w:rsidRDefault="00486A90" w:rsidP="00486A90">
      <w:pPr>
        <w:pStyle w:val="Zpat"/>
        <w:rPr>
          <w:rFonts w:ascii="Verdana" w:hAnsi="Verdana"/>
          <w:sz w:val="28"/>
          <w:szCs w:val="28"/>
        </w:rPr>
      </w:pPr>
    </w:p>
    <w:p w:rsidR="00486A90" w:rsidRDefault="00486A90" w:rsidP="00486A90">
      <w:pPr>
        <w:pStyle w:val="Zpat"/>
        <w:rPr>
          <w:rFonts w:ascii="Verdana" w:hAnsi="Verdana"/>
          <w:sz w:val="28"/>
          <w:szCs w:val="28"/>
        </w:rPr>
      </w:pPr>
    </w:p>
    <w:p w:rsidR="00486A90" w:rsidRDefault="00486A90" w:rsidP="00486A90">
      <w:pPr>
        <w:pStyle w:val="Zpat"/>
        <w:rPr>
          <w:rFonts w:ascii="Verdana" w:hAnsi="Verdana"/>
          <w:sz w:val="28"/>
          <w:szCs w:val="28"/>
        </w:rPr>
      </w:pPr>
    </w:p>
    <w:p w:rsidR="00486A90" w:rsidRDefault="00486A90" w:rsidP="00486A90">
      <w:pPr>
        <w:pStyle w:val="Zpat"/>
        <w:rPr>
          <w:rFonts w:ascii="Verdana" w:hAnsi="Verdana"/>
          <w:sz w:val="28"/>
          <w:szCs w:val="28"/>
        </w:rPr>
      </w:pPr>
    </w:p>
    <w:p w:rsidR="00486A90" w:rsidRPr="00392554" w:rsidRDefault="00486A90" w:rsidP="00486A90">
      <w:pPr>
        <w:pStyle w:val="Zpat"/>
        <w:rPr>
          <w:rFonts w:ascii="Verdana" w:hAnsi="Verdana"/>
          <w:sz w:val="28"/>
          <w:szCs w:val="28"/>
        </w:rPr>
      </w:pPr>
      <w:r w:rsidRPr="00392554">
        <w:rPr>
          <w:rFonts w:ascii="Verdana" w:hAnsi="Verdana"/>
          <w:sz w:val="28"/>
          <w:szCs w:val="28"/>
        </w:rPr>
        <w:t>Střípek je vydáván pouze pro vnitřní potřebu klientů TyfloCentra Hradec Králové, o.</w:t>
      </w:r>
      <w:r w:rsidR="0079506F">
        <w:rPr>
          <w:rFonts w:ascii="Verdana" w:hAnsi="Verdana"/>
          <w:sz w:val="28"/>
          <w:szCs w:val="28"/>
        </w:rPr>
        <w:t xml:space="preserve"> </w:t>
      </w:r>
      <w:r w:rsidRPr="00392554">
        <w:rPr>
          <w:rFonts w:ascii="Verdana" w:hAnsi="Verdana"/>
          <w:sz w:val="28"/>
          <w:szCs w:val="28"/>
        </w:rPr>
        <w:t>p.</w:t>
      </w:r>
      <w:r w:rsidR="0079506F">
        <w:rPr>
          <w:rFonts w:ascii="Verdana" w:hAnsi="Verdana"/>
          <w:sz w:val="28"/>
          <w:szCs w:val="28"/>
        </w:rPr>
        <w:t xml:space="preserve"> </w:t>
      </w:r>
      <w:r w:rsidRPr="00392554">
        <w:rPr>
          <w:rFonts w:ascii="Verdana" w:hAnsi="Verdana"/>
          <w:sz w:val="28"/>
          <w:szCs w:val="28"/>
        </w:rPr>
        <w:t xml:space="preserve">s. a členů a příznivců Sjednocené organizace nevidomých a slabozrakých ČR. </w:t>
      </w:r>
      <w:r w:rsidRPr="00392554">
        <w:rPr>
          <w:rFonts w:ascii="Verdana" w:hAnsi="Verdana"/>
          <w:sz w:val="28"/>
          <w:szCs w:val="28"/>
        </w:rPr>
        <w:br/>
        <w:t>Je neprodejný.</w:t>
      </w:r>
    </w:p>
    <w:p w:rsidR="00486A90" w:rsidRPr="00486A90" w:rsidRDefault="00486A90" w:rsidP="00486A90">
      <w:pPr>
        <w:tabs>
          <w:tab w:val="left" w:pos="6108"/>
        </w:tabs>
        <w:spacing w:before="480" w:line="276" w:lineRule="auto"/>
        <w:jc w:val="both"/>
        <w:rPr>
          <w:rFonts w:ascii="Verdana" w:hAnsi="Verdana"/>
          <w:sz w:val="28"/>
          <w:szCs w:val="28"/>
        </w:rPr>
      </w:pPr>
      <w:r w:rsidRPr="00392554">
        <w:rPr>
          <w:rFonts w:ascii="Verdana" w:hAnsi="Verdana"/>
          <w:sz w:val="28"/>
          <w:szCs w:val="28"/>
        </w:rPr>
        <w:t xml:space="preserve">V Hradci Králové, </w:t>
      </w:r>
      <w:r>
        <w:rPr>
          <w:rFonts w:ascii="Verdana" w:hAnsi="Verdana"/>
          <w:sz w:val="28"/>
          <w:szCs w:val="28"/>
        </w:rPr>
        <w:t>červen</w:t>
      </w:r>
      <w:r w:rsidRPr="00392554">
        <w:rPr>
          <w:rFonts w:ascii="Verdana" w:hAnsi="Verdana"/>
          <w:sz w:val="28"/>
          <w:szCs w:val="28"/>
        </w:rPr>
        <w:t xml:space="preserve"> 202</w:t>
      </w:r>
      <w:r>
        <w:rPr>
          <w:rFonts w:ascii="Verdana" w:hAnsi="Verdana"/>
          <w:sz w:val="28"/>
          <w:szCs w:val="28"/>
        </w:rPr>
        <w:t>3</w:t>
      </w:r>
      <w:r w:rsidRPr="00392554">
        <w:rPr>
          <w:rFonts w:ascii="Verdana" w:hAnsi="Verdana"/>
          <w:sz w:val="28"/>
          <w:szCs w:val="28"/>
        </w:rPr>
        <w:t>.</w:t>
      </w:r>
    </w:p>
    <w:sectPr w:rsidR="00486A90" w:rsidRPr="00486A9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20C9" w:rsidRDefault="00CE20C9">
      <w:r>
        <w:separator/>
      </w:r>
    </w:p>
  </w:endnote>
  <w:endnote w:type="continuationSeparator" w:id="0">
    <w:p w:rsidR="00CE20C9" w:rsidRDefault="00CE2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20C9" w:rsidRDefault="00CE20C9">
      <w:r>
        <w:separator/>
      </w:r>
    </w:p>
  </w:footnote>
  <w:footnote w:type="continuationSeparator" w:id="0">
    <w:p w:rsidR="00CE20C9" w:rsidRDefault="00CE20C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0C9" w:rsidRDefault="00CE20C9" w:rsidP="00890D61">
    <w:pPr>
      <w:pStyle w:val="Zhlav"/>
      <w:tabs>
        <w:tab w:val="clear" w:pos="4536"/>
        <w:tab w:val="clear" w:pos="9072"/>
        <w:tab w:val="left" w:pos="336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F2CE7B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70362BC8"/>
    <w:name w:val="WW8Num2"/>
    <w:lvl w:ilvl="0">
      <w:start w:val="1"/>
      <w:numFmt w:val="bullet"/>
      <w:lvlText w:val=""/>
      <w:lvlJc w:val="left"/>
      <w:pPr>
        <w:tabs>
          <w:tab w:val="num" w:pos="900"/>
        </w:tabs>
        <w:ind w:left="900" w:hanging="360"/>
      </w:pPr>
      <w:rPr>
        <w:rFonts w:ascii="Wingdings" w:hAnsi="Wingdings"/>
        <w:color w:val="auto"/>
      </w:rPr>
    </w:lvl>
  </w:abstractNum>
  <w:abstractNum w:abstractNumId="3" w15:restartNumberingAfterBreak="0">
    <w:nsid w:val="00000004"/>
    <w:multiLevelType w:val="singleLevel"/>
    <w:tmpl w:val="00000004"/>
    <w:name w:val="WW8Num4"/>
    <w:lvl w:ilvl="0">
      <w:start w:val="1"/>
      <w:numFmt w:val="bullet"/>
      <w:lvlText w:val=""/>
      <w:lvlJc w:val="left"/>
      <w:pPr>
        <w:tabs>
          <w:tab w:val="num" w:pos="900"/>
        </w:tabs>
        <w:ind w:left="900" w:hanging="360"/>
      </w:pPr>
      <w:rPr>
        <w:rFonts w:ascii="Wingdings" w:hAnsi="Wingdings"/>
      </w:rPr>
    </w:lvl>
  </w:abstractNum>
  <w:abstractNum w:abstractNumId="4" w15:restartNumberingAfterBreak="0">
    <w:nsid w:val="00000005"/>
    <w:multiLevelType w:val="singleLevel"/>
    <w:tmpl w:val="00000005"/>
    <w:name w:val="WW8Num5"/>
    <w:lvl w:ilvl="0">
      <w:start w:val="3"/>
      <w:numFmt w:val="bullet"/>
      <w:lvlText w:val="-"/>
      <w:lvlJc w:val="left"/>
      <w:pPr>
        <w:tabs>
          <w:tab w:val="num" w:pos="1260"/>
        </w:tabs>
        <w:ind w:left="1260" w:hanging="360"/>
      </w:pPr>
      <w:rPr>
        <w:rFonts w:ascii="Times New Roman" w:hAnsi="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900"/>
        </w:tabs>
        <w:ind w:left="900" w:hanging="360"/>
      </w:pPr>
      <w:rPr>
        <w:rFonts w:ascii="Wingdings" w:hAnsi="Wingdings"/>
      </w:rPr>
    </w:lvl>
  </w:abstractNum>
  <w:abstractNum w:abstractNumId="6" w15:restartNumberingAfterBreak="0">
    <w:nsid w:val="06D42914"/>
    <w:multiLevelType w:val="hybridMultilevel"/>
    <w:tmpl w:val="01D8328C"/>
    <w:lvl w:ilvl="0" w:tplc="58BA70C8">
      <w:numFmt w:val="bullet"/>
      <w:lvlText w:val=""/>
      <w:lvlJc w:val="left"/>
      <w:pPr>
        <w:ind w:left="720" w:hanging="360"/>
      </w:pPr>
      <w:rPr>
        <w:rFonts w:ascii="Symbol" w:eastAsia="Times New Roman" w:hAnsi="Symbol"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0A910BDE"/>
    <w:multiLevelType w:val="hybridMultilevel"/>
    <w:tmpl w:val="F1D40AA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B2C7B91"/>
    <w:multiLevelType w:val="hybridMultilevel"/>
    <w:tmpl w:val="3FB42608"/>
    <w:lvl w:ilvl="0" w:tplc="4BDE010A">
      <w:start w:val="1"/>
      <w:numFmt w:val="bullet"/>
      <w:lvlText w:val=""/>
      <w:lvlJc w:val="left"/>
      <w:pPr>
        <w:ind w:left="1607" w:hanging="360"/>
      </w:pPr>
      <w:rPr>
        <w:rFonts w:ascii="Wingdings" w:hAnsi="Wingdings" w:hint="default"/>
        <w:color w:val="auto"/>
      </w:rPr>
    </w:lvl>
    <w:lvl w:ilvl="1" w:tplc="04050003" w:tentative="1">
      <w:start w:val="1"/>
      <w:numFmt w:val="bullet"/>
      <w:lvlText w:val="o"/>
      <w:lvlJc w:val="left"/>
      <w:pPr>
        <w:ind w:left="2327" w:hanging="360"/>
      </w:pPr>
      <w:rPr>
        <w:rFonts w:ascii="Courier New" w:hAnsi="Courier New" w:cs="Courier New" w:hint="default"/>
      </w:rPr>
    </w:lvl>
    <w:lvl w:ilvl="2" w:tplc="04050005" w:tentative="1">
      <w:start w:val="1"/>
      <w:numFmt w:val="bullet"/>
      <w:lvlText w:val=""/>
      <w:lvlJc w:val="left"/>
      <w:pPr>
        <w:ind w:left="3047" w:hanging="360"/>
      </w:pPr>
      <w:rPr>
        <w:rFonts w:ascii="Wingdings" w:hAnsi="Wingdings" w:hint="default"/>
      </w:rPr>
    </w:lvl>
    <w:lvl w:ilvl="3" w:tplc="04050001" w:tentative="1">
      <w:start w:val="1"/>
      <w:numFmt w:val="bullet"/>
      <w:lvlText w:val=""/>
      <w:lvlJc w:val="left"/>
      <w:pPr>
        <w:ind w:left="3767" w:hanging="360"/>
      </w:pPr>
      <w:rPr>
        <w:rFonts w:ascii="Symbol" w:hAnsi="Symbol" w:hint="default"/>
      </w:rPr>
    </w:lvl>
    <w:lvl w:ilvl="4" w:tplc="04050003" w:tentative="1">
      <w:start w:val="1"/>
      <w:numFmt w:val="bullet"/>
      <w:lvlText w:val="o"/>
      <w:lvlJc w:val="left"/>
      <w:pPr>
        <w:ind w:left="4487" w:hanging="360"/>
      </w:pPr>
      <w:rPr>
        <w:rFonts w:ascii="Courier New" w:hAnsi="Courier New" w:cs="Courier New" w:hint="default"/>
      </w:rPr>
    </w:lvl>
    <w:lvl w:ilvl="5" w:tplc="04050005" w:tentative="1">
      <w:start w:val="1"/>
      <w:numFmt w:val="bullet"/>
      <w:lvlText w:val=""/>
      <w:lvlJc w:val="left"/>
      <w:pPr>
        <w:ind w:left="5207" w:hanging="360"/>
      </w:pPr>
      <w:rPr>
        <w:rFonts w:ascii="Wingdings" w:hAnsi="Wingdings" w:hint="default"/>
      </w:rPr>
    </w:lvl>
    <w:lvl w:ilvl="6" w:tplc="04050001" w:tentative="1">
      <w:start w:val="1"/>
      <w:numFmt w:val="bullet"/>
      <w:lvlText w:val=""/>
      <w:lvlJc w:val="left"/>
      <w:pPr>
        <w:ind w:left="5927" w:hanging="360"/>
      </w:pPr>
      <w:rPr>
        <w:rFonts w:ascii="Symbol" w:hAnsi="Symbol" w:hint="default"/>
      </w:rPr>
    </w:lvl>
    <w:lvl w:ilvl="7" w:tplc="04050003" w:tentative="1">
      <w:start w:val="1"/>
      <w:numFmt w:val="bullet"/>
      <w:lvlText w:val="o"/>
      <w:lvlJc w:val="left"/>
      <w:pPr>
        <w:ind w:left="6647" w:hanging="360"/>
      </w:pPr>
      <w:rPr>
        <w:rFonts w:ascii="Courier New" w:hAnsi="Courier New" w:cs="Courier New" w:hint="default"/>
      </w:rPr>
    </w:lvl>
    <w:lvl w:ilvl="8" w:tplc="04050005" w:tentative="1">
      <w:start w:val="1"/>
      <w:numFmt w:val="bullet"/>
      <w:lvlText w:val=""/>
      <w:lvlJc w:val="left"/>
      <w:pPr>
        <w:ind w:left="7367" w:hanging="360"/>
      </w:pPr>
      <w:rPr>
        <w:rFonts w:ascii="Wingdings" w:hAnsi="Wingdings" w:hint="default"/>
      </w:rPr>
    </w:lvl>
  </w:abstractNum>
  <w:abstractNum w:abstractNumId="9" w15:restartNumberingAfterBreak="0">
    <w:nsid w:val="2B2E3397"/>
    <w:multiLevelType w:val="hybridMultilevel"/>
    <w:tmpl w:val="BABAF77C"/>
    <w:lvl w:ilvl="0" w:tplc="0405000B">
      <w:start w:val="1"/>
      <w:numFmt w:val="bullet"/>
      <w:lvlText w:val=""/>
      <w:lvlJc w:val="left"/>
      <w:pPr>
        <w:ind w:left="1713" w:hanging="360"/>
      </w:pPr>
      <w:rPr>
        <w:rFonts w:ascii="Wingdings" w:hAnsi="Wingdings"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10" w15:restartNumberingAfterBreak="0">
    <w:nsid w:val="331D1232"/>
    <w:multiLevelType w:val="hybridMultilevel"/>
    <w:tmpl w:val="57223BA4"/>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3A67415A"/>
    <w:multiLevelType w:val="hybridMultilevel"/>
    <w:tmpl w:val="E496E2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 w15:restartNumberingAfterBreak="0">
    <w:nsid w:val="559B636C"/>
    <w:multiLevelType w:val="hybridMultilevel"/>
    <w:tmpl w:val="C2969172"/>
    <w:lvl w:ilvl="0" w:tplc="0405000B">
      <w:start w:val="1"/>
      <w:numFmt w:val="bullet"/>
      <w:lvlText w:val=""/>
      <w:lvlJc w:val="left"/>
      <w:pPr>
        <w:ind w:left="1607" w:hanging="360"/>
      </w:pPr>
      <w:rPr>
        <w:rFonts w:ascii="Wingdings" w:hAnsi="Wingdings" w:hint="default"/>
      </w:rPr>
    </w:lvl>
    <w:lvl w:ilvl="1" w:tplc="04050003">
      <w:start w:val="1"/>
      <w:numFmt w:val="bullet"/>
      <w:lvlText w:val="o"/>
      <w:lvlJc w:val="left"/>
      <w:pPr>
        <w:ind w:left="2327" w:hanging="360"/>
      </w:pPr>
      <w:rPr>
        <w:rFonts w:ascii="Courier New" w:hAnsi="Courier New" w:cs="Courier New" w:hint="default"/>
      </w:rPr>
    </w:lvl>
    <w:lvl w:ilvl="2" w:tplc="04050005">
      <w:start w:val="1"/>
      <w:numFmt w:val="bullet"/>
      <w:lvlText w:val=""/>
      <w:lvlJc w:val="left"/>
      <w:pPr>
        <w:ind w:left="3047" w:hanging="360"/>
      </w:pPr>
      <w:rPr>
        <w:rFonts w:ascii="Wingdings" w:hAnsi="Wingdings" w:hint="default"/>
      </w:rPr>
    </w:lvl>
    <w:lvl w:ilvl="3" w:tplc="04050001">
      <w:start w:val="1"/>
      <w:numFmt w:val="bullet"/>
      <w:lvlText w:val=""/>
      <w:lvlJc w:val="left"/>
      <w:pPr>
        <w:ind w:left="3767" w:hanging="360"/>
      </w:pPr>
      <w:rPr>
        <w:rFonts w:ascii="Symbol" w:hAnsi="Symbol" w:hint="default"/>
      </w:rPr>
    </w:lvl>
    <w:lvl w:ilvl="4" w:tplc="04050003">
      <w:start w:val="1"/>
      <w:numFmt w:val="bullet"/>
      <w:lvlText w:val="o"/>
      <w:lvlJc w:val="left"/>
      <w:pPr>
        <w:ind w:left="4487" w:hanging="360"/>
      </w:pPr>
      <w:rPr>
        <w:rFonts w:ascii="Courier New" w:hAnsi="Courier New" w:cs="Courier New" w:hint="default"/>
      </w:rPr>
    </w:lvl>
    <w:lvl w:ilvl="5" w:tplc="04050005">
      <w:start w:val="1"/>
      <w:numFmt w:val="bullet"/>
      <w:lvlText w:val=""/>
      <w:lvlJc w:val="left"/>
      <w:pPr>
        <w:ind w:left="5207" w:hanging="360"/>
      </w:pPr>
      <w:rPr>
        <w:rFonts w:ascii="Wingdings" w:hAnsi="Wingdings" w:hint="default"/>
      </w:rPr>
    </w:lvl>
    <w:lvl w:ilvl="6" w:tplc="04050001">
      <w:start w:val="1"/>
      <w:numFmt w:val="bullet"/>
      <w:lvlText w:val=""/>
      <w:lvlJc w:val="left"/>
      <w:pPr>
        <w:ind w:left="5927" w:hanging="360"/>
      </w:pPr>
      <w:rPr>
        <w:rFonts w:ascii="Symbol" w:hAnsi="Symbol" w:hint="default"/>
      </w:rPr>
    </w:lvl>
    <w:lvl w:ilvl="7" w:tplc="04050003">
      <w:start w:val="1"/>
      <w:numFmt w:val="bullet"/>
      <w:lvlText w:val="o"/>
      <w:lvlJc w:val="left"/>
      <w:pPr>
        <w:ind w:left="6647" w:hanging="360"/>
      </w:pPr>
      <w:rPr>
        <w:rFonts w:ascii="Courier New" w:hAnsi="Courier New" w:cs="Courier New" w:hint="default"/>
      </w:rPr>
    </w:lvl>
    <w:lvl w:ilvl="8" w:tplc="04050005">
      <w:start w:val="1"/>
      <w:numFmt w:val="bullet"/>
      <w:lvlText w:val=""/>
      <w:lvlJc w:val="left"/>
      <w:pPr>
        <w:ind w:left="7367" w:hanging="360"/>
      </w:pPr>
      <w:rPr>
        <w:rFonts w:ascii="Wingdings" w:hAnsi="Wingdings" w:hint="default"/>
      </w:rPr>
    </w:lvl>
  </w:abstractNum>
  <w:abstractNum w:abstractNumId="13" w15:restartNumberingAfterBreak="0">
    <w:nsid w:val="57D717CA"/>
    <w:multiLevelType w:val="hybridMultilevel"/>
    <w:tmpl w:val="B6B6DC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4EF74F6"/>
    <w:multiLevelType w:val="multilevel"/>
    <w:tmpl w:val="CB50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EB10CD"/>
    <w:multiLevelType w:val="hybridMultilevel"/>
    <w:tmpl w:val="65561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26305AC"/>
    <w:multiLevelType w:val="hybridMultilevel"/>
    <w:tmpl w:val="6C1E40EA"/>
    <w:lvl w:ilvl="0" w:tplc="00000002">
      <w:start w:val="1"/>
      <w:numFmt w:val="bullet"/>
      <w:lvlText w:val=""/>
      <w:lvlJc w:val="left"/>
      <w:pPr>
        <w:ind w:left="720" w:hanging="360"/>
      </w:pPr>
      <w:rPr>
        <w:rFonts w:ascii="Wingdings" w:hAnsi="Wingdings"/>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6"/>
  </w:num>
  <w:num w:numId="5">
    <w:abstractNumId w:val="2"/>
  </w:num>
  <w:num w:numId="6">
    <w:abstractNumId w:val="8"/>
  </w:num>
  <w:num w:numId="7">
    <w:abstractNumId w:val="15"/>
  </w:num>
  <w:num w:numId="8">
    <w:abstractNumId w:val="1"/>
  </w:num>
  <w:num w:numId="9">
    <w:abstractNumId w:val="12"/>
  </w:num>
  <w:num w:numId="10">
    <w:abstractNumId w:val="0"/>
  </w:num>
  <w:num w:numId="11">
    <w:abstractNumId w:val="3"/>
  </w:num>
  <w:num w:numId="12">
    <w:abstractNumId w:val="5"/>
  </w:num>
  <w:num w:numId="13">
    <w:abstractNumId w:val="10"/>
  </w:num>
  <w:num w:numId="14">
    <w:abstractNumId w:val="3"/>
  </w:num>
  <w:num w:numId="15">
    <w:abstractNumId w:val="5"/>
  </w:num>
  <w:num w:numId="16">
    <w:abstractNumId w:val="9"/>
  </w:num>
  <w:num w:numId="17">
    <w:abstractNumId w:val="14"/>
  </w:num>
  <w:num w:numId="18">
    <w:abstractNumId w:val="13"/>
  </w:num>
  <w:num w:numId="19">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535"/>
    <w:rsid w:val="0000104A"/>
    <w:rsid w:val="00002B22"/>
    <w:rsid w:val="00004E0C"/>
    <w:rsid w:val="00006540"/>
    <w:rsid w:val="0001103A"/>
    <w:rsid w:val="00011498"/>
    <w:rsid w:val="000134C5"/>
    <w:rsid w:val="000145A6"/>
    <w:rsid w:val="00020823"/>
    <w:rsid w:val="00024E6A"/>
    <w:rsid w:val="00026F74"/>
    <w:rsid w:val="00036C52"/>
    <w:rsid w:val="000456E1"/>
    <w:rsid w:val="00072563"/>
    <w:rsid w:val="0007399B"/>
    <w:rsid w:val="000777FD"/>
    <w:rsid w:val="00077DD9"/>
    <w:rsid w:val="00084E11"/>
    <w:rsid w:val="00087AD4"/>
    <w:rsid w:val="00087C82"/>
    <w:rsid w:val="00087D41"/>
    <w:rsid w:val="00090B63"/>
    <w:rsid w:val="000A2C04"/>
    <w:rsid w:val="000A3801"/>
    <w:rsid w:val="000A5C56"/>
    <w:rsid w:val="000A7F04"/>
    <w:rsid w:val="000B13AA"/>
    <w:rsid w:val="000B60C8"/>
    <w:rsid w:val="000C191B"/>
    <w:rsid w:val="000C1A44"/>
    <w:rsid w:val="000C30D3"/>
    <w:rsid w:val="000C47E4"/>
    <w:rsid w:val="000D0A7F"/>
    <w:rsid w:val="000D4978"/>
    <w:rsid w:val="000D506C"/>
    <w:rsid w:val="000D6EA4"/>
    <w:rsid w:val="000E3572"/>
    <w:rsid w:val="000E418B"/>
    <w:rsid w:val="000E557E"/>
    <w:rsid w:val="000F3CDE"/>
    <w:rsid w:val="00101B4F"/>
    <w:rsid w:val="00103E2A"/>
    <w:rsid w:val="001055F6"/>
    <w:rsid w:val="001056E4"/>
    <w:rsid w:val="00107A10"/>
    <w:rsid w:val="0011145C"/>
    <w:rsid w:val="001118B5"/>
    <w:rsid w:val="00117B6D"/>
    <w:rsid w:val="00121D1B"/>
    <w:rsid w:val="0012244F"/>
    <w:rsid w:val="001234B6"/>
    <w:rsid w:val="00126C38"/>
    <w:rsid w:val="00130F79"/>
    <w:rsid w:val="0013168A"/>
    <w:rsid w:val="00131C09"/>
    <w:rsid w:val="00134A60"/>
    <w:rsid w:val="00137B98"/>
    <w:rsid w:val="001402B8"/>
    <w:rsid w:val="001502DE"/>
    <w:rsid w:val="00152B27"/>
    <w:rsid w:val="00154B62"/>
    <w:rsid w:val="00154C2C"/>
    <w:rsid w:val="00161B7E"/>
    <w:rsid w:val="001712B0"/>
    <w:rsid w:val="00171A70"/>
    <w:rsid w:val="001721B9"/>
    <w:rsid w:val="0018029E"/>
    <w:rsid w:val="001820C0"/>
    <w:rsid w:val="00187DEF"/>
    <w:rsid w:val="00190A2D"/>
    <w:rsid w:val="0019788E"/>
    <w:rsid w:val="001A07AE"/>
    <w:rsid w:val="001A3BB8"/>
    <w:rsid w:val="001A45AC"/>
    <w:rsid w:val="001A547D"/>
    <w:rsid w:val="001A610B"/>
    <w:rsid w:val="001A75E2"/>
    <w:rsid w:val="001A7E11"/>
    <w:rsid w:val="001B135B"/>
    <w:rsid w:val="001B4861"/>
    <w:rsid w:val="001B5545"/>
    <w:rsid w:val="001B727C"/>
    <w:rsid w:val="001C0F47"/>
    <w:rsid w:val="001C15F8"/>
    <w:rsid w:val="001C3D77"/>
    <w:rsid w:val="001C4A06"/>
    <w:rsid w:val="001C7224"/>
    <w:rsid w:val="001C76F5"/>
    <w:rsid w:val="001E4A53"/>
    <w:rsid w:val="001E7E24"/>
    <w:rsid w:val="001F4B0F"/>
    <w:rsid w:val="001F585A"/>
    <w:rsid w:val="001F749D"/>
    <w:rsid w:val="002020C0"/>
    <w:rsid w:val="002022B7"/>
    <w:rsid w:val="00205C71"/>
    <w:rsid w:val="002103B5"/>
    <w:rsid w:val="00210F3B"/>
    <w:rsid w:val="002140E4"/>
    <w:rsid w:val="00214960"/>
    <w:rsid w:val="002157E0"/>
    <w:rsid w:val="00215A67"/>
    <w:rsid w:val="00216F02"/>
    <w:rsid w:val="00222B51"/>
    <w:rsid w:val="002231E1"/>
    <w:rsid w:val="00223579"/>
    <w:rsid w:val="00223D61"/>
    <w:rsid w:val="00226616"/>
    <w:rsid w:val="0023052A"/>
    <w:rsid w:val="002351A7"/>
    <w:rsid w:val="00235711"/>
    <w:rsid w:val="002358EF"/>
    <w:rsid w:val="00236489"/>
    <w:rsid w:val="0024732F"/>
    <w:rsid w:val="00252554"/>
    <w:rsid w:val="00253D47"/>
    <w:rsid w:val="00264375"/>
    <w:rsid w:val="0026443E"/>
    <w:rsid w:val="002737E2"/>
    <w:rsid w:val="00275532"/>
    <w:rsid w:val="0027606F"/>
    <w:rsid w:val="00283997"/>
    <w:rsid w:val="0028486F"/>
    <w:rsid w:val="00286E53"/>
    <w:rsid w:val="0029217E"/>
    <w:rsid w:val="00295542"/>
    <w:rsid w:val="0029653F"/>
    <w:rsid w:val="002A49C5"/>
    <w:rsid w:val="002B1851"/>
    <w:rsid w:val="002D5BE8"/>
    <w:rsid w:val="002E1C63"/>
    <w:rsid w:val="002E26AA"/>
    <w:rsid w:val="002E4AEC"/>
    <w:rsid w:val="002E6033"/>
    <w:rsid w:val="002E65ED"/>
    <w:rsid w:val="002E793F"/>
    <w:rsid w:val="002F685F"/>
    <w:rsid w:val="0030340C"/>
    <w:rsid w:val="00306E1F"/>
    <w:rsid w:val="0031027D"/>
    <w:rsid w:val="00313450"/>
    <w:rsid w:val="00313BF2"/>
    <w:rsid w:val="00313CEA"/>
    <w:rsid w:val="003266DE"/>
    <w:rsid w:val="00334288"/>
    <w:rsid w:val="00337045"/>
    <w:rsid w:val="003426CD"/>
    <w:rsid w:val="0034342C"/>
    <w:rsid w:val="003449B7"/>
    <w:rsid w:val="00347969"/>
    <w:rsid w:val="00355761"/>
    <w:rsid w:val="00360F36"/>
    <w:rsid w:val="00362F9E"/>
    <w:rsid w:val="00363EA3"/>
    <w:rsid w:val="003650BD"/>
    <w:rsid w:val="0036575A"/>
    <w:rsid w:val="0036584D"/>
    <w:rsid w:val="00365B93"/>
    <w:rsid w:val="00367A35"/>
    <w:rsid w:val="00373366"/>
    <w:rsid w:val="0037793C"/>
    <w:rsid w:val="00382D10"/>
    <w:rsid w:val="00391834"/>
    <w:rsid w:val="00392554"/>
    <w:rsid w:val="003940CB"/>
    <w:rsid w:val="00394211"/>
    <w:rsid w:val="003954F3"/>
    <w:rsid w:val="00395FC6"/>
    <w:rsid w:val="00396353"/>
    <w:rsid w:val="003A0746"/>
    <w:rsid w:val="003A0EB8"/>
    <w:rsid w:val="003A12CC"/>
    <w:rsid w:val="003A1B50"/>
    <w:rsid w:val="003A3D62"/>
    <w:rsid w:val="003A4899"/>
    <w:rsid w:val="003A58F8"/>
    <w:rsid w:val="003B196F"/>
    <w:rsid w:val="003B6913"/>
    <w:rsid w:val="003C2C89"/>
    <w:rsid w:val="003C70C9"/>
    <w:rsid w:val="003D06A6"/>
    <w:rsid w:val="003D1D34"/>
    <w:rsid w:val="003D2781"/>
    <w:rsid w:val="003D3332"/>
    <w:rsid w:val="003F07A6"/>
    <w:rsid w:val="003F17C3"/>
    <w:rsid w:val="003F210E"/>
    <w:rsid w:val="003F23C9"/>
    <w:rsid w:val="003F3A9C"/>
    <w:rsid w:val="003F5D33"/>
    <w:rsid w:val="0040171C"/>
    <w:rsid w:val="00404471"/>
    <w:rsid w:val="004104F5"/>
    <w:rsid w:val="00411A23"/>
    <w:rsid w:val="00412921"/>
    <w:rsid w:val="00414AF7"/>
    <w:rsid w:val="00421982"/>
    <w:rsid w:val="0042752D"/>
    <w:rsid w:val="00431E52"/>
    <w:rsid w:val="00432C73"/>
    <w:rsid w:val="004357BE"/>
    <w:rsid w:val="00435B2B"/>
    <w:rsid w:val="00440E84"/>
    <w:rsid w:val="00441D88"/>
    <w:rsid w:val="004443BF"/>
    <w:rsid w:val="00447516"/>
    <w:rsid w:val="00451187"/>
    <w:rsid w:val="004516BE"/>
    <w:rsid w:val="00453AD6"/>
    <w:rsid w:val="00456DB3"/>
    <w:rsid w:val="00462901"/>
    <w:rsid w:val="0046436E"/>
    <w:rsid w:val="00464F4B"/>
    <w:rsid w:val="004737B2"/>
    <w:rsid w:val="004746F1"/>
    <w:rsid w:val="00475C51"/>
    <w:rsid w:val="0048091C"/>
    <w:rsid w:val="00486A90"/>
    <w:rsid w:val="00490B5C"/>
    <w:rsid w:val="00490B61"/>
    <w:rsid w:val="004A62C8"/>
    <w:rsid w:val="004B01C1"/>
    <w:rsid w:val="004C01B1"/>
    <w:rsid w:val="004C1F0F"/>
    <w:rsid w:val="004C39D1"/>
    <w:rsid w:val="004C3FF0"/>
    <w:rsid w:val="004C6063"/>
    <w:rsid w:val="004C6184"/>
    <w:rsid w:val="004C6BBB"/>
    <w:rsid w:val="004C6C3A"/>
    <w:rsid w:val="004C7C17"/>
    <w:rsid w:val="004D129B"/>
    <w:rsid w:val="004D3EBA"/>
    <w:rsid w:val="004D56F3"/>
    <w:rsid w:val="004D7136"/>
    <w:rsid w:val="004D7535"/>
    <w:rsid w:val="004E19B3"/>
    <w:rsid w:val="004E1EF0"/>
    <w:rsid w:val="004E4B96"/>
    <w:rsid w:val="004E6DD3"/>
    <w:rsid w:val="004F3481"/>
    <w:rsid w:val="004F4FD1"/>
    <w:rsid w:val="004F66DE"/>
    <w:rsid w:val="0050390B"/>
    <w:rsid w:val="00510F2F"/>
    <w:rsid w:val="005150DD"/>
    <w:rsid w:val="00515AED"/>
    <w:rsid w:val="00516841"/>
    <w:rsid w:val="00522ED6"/>
    <w:rsid w:val="00523714"/>
    <w:rsid w:val="00531C62"/>
    <w:rsid w:val="00532DBD"/>
    <w:rsid w:val="005357CF"/>
    <w:rsid w:val="00537AC3"/>
    <w:rsid w:val="005430FC"/>
    <w:rsid w:val="00550D05"/>
    <w:rsid w:val="0056169C"/>
    <w:rsid w:val="00565236"/>
    <w:rsid w:val="00566710"/>
    <w:rsid w:val="00570FFE"/>
    <w:rsid w:val="0057540D"/>
    <w:rsid w:val="0057623E"/>
    <w:rsid w:val="00581A7B"/>
    <w:rsid w:val="00584AE1"/>
    <w:rsid w:val="005850DE"/>
    <w:rsid w:val="00585AC7"/>
    <w:rsid w:val="00585ED3"/>
    <w:rsid w:val="005873D3"/>
    <w:rsid w:val="00594AE5"/>
    <w:rsid w:val="00595263"/>
    <w:rsid w:val="00596116"/>
    <w:rsid w:val="005A03B6"/>
    <w:rsid w:val="005A0FB2"/>
    <w:rsid w:val="005A3F79"/>
    <w:rsid w:val="005B0552"/>
    <w:rsid w:val="005B576D"/>
    <w:rsid w:val="005C34C8"/>
    <w:rsid w:val="005C557E"/>
    <w:rsid w:val="005D489C"/>
    <w:rsid w:val="005D48C4"/>
    <w:rsid w:val="005D720E"/>
    <w:rsid w:val="005E2EA2"/>
    <w:rsid w:val="005E2F71"/>
    <w:rsid w:val="005E6D74"/>
    <w:rsid w:val="005E775D"/>
    <w:rsid w:val="005F120D"/>
    <w:rsid w:val="005F37B2"/>
    <w:rsid w:val="00612A9C"/>
    <w:rsid w:val="006155FB"/>
    <w:rsid w:val="00620230"/>
    <w:rsid w:val="00620852"/>
    <w:rsid w:val="006211B1"/>
    <w:rsid w:val="00626893"/>
    <w:rsid w:val="00631E3E"/>
    <w:rsid w:val="006321D9"/>
    <w:rsid w:val="0063436B"/>
    <w:rsid w:val="00644CD9"/>
    <w:rsid w:val="006509A8"/>
    <w:rsid w:val="006517AE"/>
    <w:rsid w:val="00653E8D"/>
    <w:rsid w:val="00654C9A"/>
    <w:rsid w:val="00657CC6"/>
    <w:rsid w:val="0066738F"/>
    <w:rsid w:val="00673BBF"/>
    <w:rsid w:val="006768C3"/>
    <w:rsid w:val="00680E3F"/>
    <w:rsid w:val="00681C03"/>
    <w:rsid w:val="0068253F"/>
    <w:rsid w:val="00686036"/>
    <w:rsid w:val="00691A69"/>
    <w:rsid w:val="00695F11"/>
    <w:rsid w:val="006A0A3A"/>
    <w:rsid w:val="006A0B8B"/>
    <w:rsid w:val="006B10BF"/>
    <w:rsid w:val="006B2E3E"/>
    <w:rsid w:val="006B7128"/>
    <w:rsid w:val="006B76BB"/>
    <w:rsid w:val="006C013D"/>
    <w:rsid w:val="006D1075"/>
    <w:rsid w:val="006D2A1C"/>
    <w:rsid w:val="006D3110"/>
    <w:rsid w:val="006D387C"/>
    <w:rsid w:val="006D3963"/>
    <w:rsid w:val="006E3A85"/>
    <w:rsid w:val="006E3D45"/>
    <w:rsid w:val="006F4746"/>
    <w:rsid w:val="006F78DF"/>
    <w:rsid w:val="007002EF"/>
    <w:rsid w:val="007036EC"/>
    <w:rsid w:val="00704147"/>
    <w:rsid w:val="007043D9"/>
    <w:rsid w:val="00704BC8"/>
    <w:rsid w:val="00706CA3"/>
    <w:rsid w:val="00706E92"/>
    <w:rsid w:val="00707331"/>
    <w:rsid w:val="00711C0D"/>
    <w:rsid w:val="007124C3"/>
    <w:rsid w:val="00715A59"/>
    <w:rsid w:val="007169C8"/>
    <w:rsid w:val="00720600"/>
    <w:rsid w:val="00723642"/>
    <w:rsid w:val="00724C62"/>
    <w:rsid w:val="00726920"/>
    <w:rsid w:val="00734916"/>
    <w:rsid w:val="00742C4A"/>
    <w:rsid w:val="007441F2"/>
    <w:rsid w:val="00746752"/>
    <w:rsid w:val="007513EE"/>
    <w:rsid w:val="007524EC"/>
    <w:rsid w:val="00753DB2"/>
    <w:rsid w:val="0075474B"/>
    <w:rsid w:val="0075673E"/>
    <w:rsid w:val="007617D1"/>
    <w:rsid w:val="0076181D"/>
    <w:rsid w:val="00761E4D"/>
    <w:rsid w:val="00764F5E"/>
    <w:rsid w:val="0077009B"/>
    <w:rsid w:val="00773615"/>
    <w:rsid w:val="00774871"/>
    <w:rsid w:val="00784C3F"/>
    <w:rsid w:val="0079075D"/>
    <w:rsid w:val="007908FB"/>
    <w:rsid w:val="0079506F"/>
    <w:rsid w:val="00796665"/>
    <w:rsid w:val="00797C06"/>
    <w:rsid w:val="007A0189"/>
    <w:rsid w:val="007A1B15"/>
    <w:rsid w:val="007A2C19"/>
    <w:rsid w:val="007A4149"/>
    <w:rsid w:val="007A7795"/>
    <w:rsid w:val="007B2ED7"/>
    <w:rsid w:val="007B4818"/>
    <w:rsid w:val="007B6857"/>
    <w:rsid w:val="007B6EBB"/>
    <w:rsid w:val="007B7499"/>
    <w:rsid w:val="007C0AA0"/>
    <w:rsid w:val="007C26C4"/>
    <w:rsid w:val="007C513F"/>
    <w:rsid w:val="007D1AC0"/>
    <w:rsid w:val="007D343E"/>
    <w:rsid w:val="007D6A73"/>
    <w:rsid w:val="007D7AA6"/>
    <w:rsid w:val="007E5259"/>
    <w:rsid w:val="007E5482"/>
    <w:rsid w:val="007E5525"/>
    <w:rsid w:val="007E6FDE"/>
    <w:rsid w:val="007F1998"/>
    <w:rsid w:val="007F1C0F"/>
    <w:rsid w:val="007F2320"/>
    <w:rsid w:val="007F6900"/>
    <w:rsid w:val="0080008C"/>
    <w:rsid w:val="00805639"/>
    <w:rsid w:val="008068EE"/>
    <w:rsid w:val="00813608"/>
    <w:rsid w:val="008136CB"/>
    <w:rsid w:val="00813975"/>
    <w:rsid w:val="00816120"/>
    <w:rsid w:val="00824B91"/>
    <w:rsid w:val="00831442"/>
    <w:rsid w:val="00831DBD"/>
    <w:rsid w:val="008376E1"/>
    <w:rsid w:val="00841012"/>
    <w:rsid w:val="008418B1"/>
    <w:rsid w:val="00842A57"/>
    <w:rsid w:val="0084308E"/>
    <w:rsid w:val="00845B26"/>
    <w:rsid w:val="00854365"/>
    <w:rsid w:val="00855BDF"/>
    <w:rsid w:val="00857B5C"/>
    <w:rsid w:val="00857BB1"/>
    <w:rsid w:val="00861ED8"/>
    <w:rsid w:val="0087243B"/>
    <w:rsid w:val="008728ED"/>
    <w:rsid w:val="008740F3"/>
    <w:rsid w:val="008824B2"/>
    <w:rsid w:val="008851B6"/>
    <w:rsid w:val="00886D1C"/>
    <w:rsid w:val="00887EB5"/>
    <w:rsid w:val="00890D61"/>
    <w:rsid w:val="00891A58"/>
    <w:rsid w:val="008979C8"/>
    <w:rsid w:val="008A19AF"/>
    <w:rsid w:val="008A7661"/>
    <w:rsid w:val="008B3DC2"/>
    <w:rsid w:val="008B4204"/>
    <w:rsid w:val="008B6F71"/>
    <w:rsid w:val="008C362D"/>
    <w:rsid w:val="008C378F"/>
    <w:rsid w:val="008C5B67"/>
    <w:rsid w:val="008E2AC6"/>
    <w:rsid w:val="008F043F"/>
    <w:rsid w:val="008F1447"/>
    <w:rsid w:val="00903411"/>
    <w:rsid w:val="00911680"/>
    <w:rsid w:val="00912A0D"/>
    <w:rsid w:val="009145C1"/>
    <w:rsid w:val="009174AB"/>
    <w:rsid w:val="0092788A"/>
    <w:rsid w:val="009304BB"/>
    <w:rsid w:val="00930C22"/>
    <w:rsid w:val="00930DC1"/>
    <w:rsid w:val="00941D91"/>
    <w:rsid w:val="00944414"/>
    <w:rsid w:val="009451E8"/>
    <w:rsid w:val="00947DD4"/>
    <w:rsid w:val="00950588"/>
    <w:rsid w:val="00950A2E"/>
    <w:rsid w:val="009528A9"/>
    <w:rsid w:val="0095394B"/>
    <w:rsid w:val="009550BB"/>
    <w:rsid w:val="00955906"/>
    <w:rsid w:val="00960253"/>
    <w:rsid w:val="00960CB8"/>
    <w:rsid w:val="00962829"/>
    <w:rsid w:val="00965D6C"/>
    <w:rsid w:val="00966ED9"/>
    <w:rsid w:val="00970562"/>
    <w:rsid w:val="00973614"/>
    <w:rsid w:val="00974C2A"/>
    <w:rsid w:val="0098593F"/>
    <w:rsid w:val="00986E03"/>
    <w:rsid w:val="00987492"/>
    <w:rsid w:val="0099136F"/>
    <w:rsid w:val="009A0F1E"/>
    <w:rsid w:val="009A1848"/>
    <w:rsid w:val="009A6B8B"/>
    <w:rsid w:val="009B1717"/>
    <w:rsid w:val="009B2DC6"/>
    <w:rsid w:val="009B4622"/>
    <w:rsid w:val="009B6E9B"/>
    <w:rsid w:val="009C19E7"/>
    <w:rsid w:val="009C26BD"/>
    <w:rsid w:val="009C6145"/>
    <w:rsid w:val="009C677F"/>
    <w:rsid w:val="009C6C2A"/>
    <w:rsid w:val="009C753E"/>
    <w:rsid w:val="009D0479"/>
    <w:rsid w:val="009D493D"/>
    <w:rsid w:val="009D6F32"/>
    <w:rsid w:val="009D739B"/>
    <w:rsid w:val="009E727A"/>
    <w:rsid w:val="009F0836"/>
    <w:rsid w:val="009F3ADD"/>
    <w:rsid w:val="009F50C9"/>
    <w:rsid w:val="009F6C18"/>
    <w:rsid w:val="00A00381"/>
    <w:rsid w:val="00A037CF"/>
    <w:rsid w:val="00A0604C"/>
    <w:rsid w:val="00A10DAD"/>
    <w:rsid w:val="00A11446"/>
    <w:rsid w:val="00A13573"/>
    <w:rsid w:val="00A15C25"/>
    <w:rsid w:val="00A15CEA"/>
    <w:rsid w:val="00A21042"/>
    <w:rsid w:val="00A37F08"/>
    <w:rsid w:val="00A42E49"/>
    <w:rsid w:val="00A43B10"/>
    <w:rsid w:val="00A4480B"/>
    <w:rsid w:val="00A51165"/>
    <w:rsid w:val="00A53E6C"/>
    <w:rsid w:val="00A5469D"/>
    <w:rsid w:val="00A62DF8"/>
    <w:rsid w:val="00A63241"/>
    <w:rsid w:val="00A65236"/>
    <w:rsid w:val="00A6794D"/>
    <w:rsid w:val="00A67FBA"/>
    <w:rsid w:val="00A72E33"/>
    <w:rsid w:val="00A73136"/>
    <w:rsid w:val="00A74D95"/>
    <w:rsid w:val="00A77522"/>
    <w:rsid w:val="00A87062"/>
    <w:rsid w:val="00A92EC7"/>
    <w:rsid w:val="00A93799"/>
    <w:rsid w:val="00A95237"/>
    <w:rsid w:val="00A95D20"/>
    <w:rsid w:val="00A96208"/>
    <w:rsid w:val="00A96B92"/>
    <w:rsid w:val="00AA0F93"/>
    <w:rsid w:val="00AA1000"/>
    <w:rsid w:val="00AA180D"/>
    <w:rsid w:val="00AA1C72"/>
    <w:rsid w:val="00AA5C43"/>
    <w:rsid w:val="00AA7C55"/>
    <w:rsid w:val="00AC1C20"/>
    <w:rsid w:val="00AC2A79"/>
    <w:rsid w:val="00AC489A"/>
    <w:rsid w:val="00AC511A"/>
    <w:rsid w:val="00AC5BBE"/>
    <w:rsid w:val="00AD44E8"/>
    <w:rsid w:val="00AD7A96"/>
    <w:rsid w:val="00AD7E3A"/>
    <w:rsid w:val="00AE13AA"/>
    <w:rsid w:val="00AE3B28"/>
    <w:rsid w:val="00AE3BE0"/>
    <w:rsid w:val="00AE62D9"/>
    <w:rsid w:val="00AE7214"/>
    <w:rsid w:val="00AE7633"/>
    <w:rsid w:val="00AE7F80"/>
    <w:rsid w:val="00AF1C16"/>
    <w:rsid w:val="00AF22B0"/>
    <w:rsid w:val="00AF7298"/>
    <w:rsid w:val="00AF7D1B"/>
    <w:rsid w:val="00B001BA"/>
    <w:rsid w:val="00B0722D"/>
    <w:rsid w:val="00B15F10"/>
    <w:rsid w:val="00B169D5"/>
    <w:rsid w:val="00B16D54"/>
    <w:rsid w:val="00B22033"/>
    <w:rsid w:val="00B2331C"/>
    <w:rsid w:val="00B25F47"/>
    <w:rsid w:val="00B314A4"/>
    <w:rsid w:val="00B35F10"/>
    <w:rsid w:val="00B37ACD"/>
    <w:rsid w:val="00B43FB5"/>
    <w:rsid w:val="00B475FC"/>
    <w:rsid w:val="00B47DEE"/>
    <w:rsid w:val="00B50CC4"/>
    <w:rsid w:val="00B5490A"/>
    <w:rsid w:val="00B56E46"/>
    <w:rsid w:val="00B57003"/>
    <w:rsid w:val="00B578DF"/>
    <w:rsid w:val="00B630EF"/>
    <w:rsid w:val="00B63593"/>
    <w:rsid w:val="00B67980"/>
    <w:rsid w:val="00B705E7"/>
    <w:rsid w:val="00B71C87"/>
    <w:rsid w:val="00B73421"/>
    <w:rsid w:val="00B74884"/>
    <w:rsid w:val="00B74C4A"/>
    <w:rsid w:val="00B75A0E"/>
    <w:rsid w:val="00B83538"/>
    <w:rsid w:val="00B85010"/>
    <w:rsid w:val="00B87ADC"/>
    <w:rsid w:val="00B9370F"/>
    <w:rsid w:val="00BA10FB"/>
    <w:rsid w:val="00BA270D"/>
    <w:rsid w:val="00BA51F7"/>
    <w:rsid w:val="00BA5279"/>
    <w:rsid w:val="00BA54D8"/>
    <w:rsid w:val="00BA6BC7"/>
    <w:rsid w:val="00BB0593"/>
    <w:rsid w:val="00BB18F3"/>
    <w:rsid w:val="00BB4B5B"/>
    <w:rsid w:val="00BC26BD"/>
    <w:rsid w:val="00BC35B1"/>
    <w:rsid w:val="00BC3FC7"/>
    <w:rsid w:val="00BC7AF3"/>
    <w:rsid w:val="00BD42FE"/>
    <w:rsid w:val="00BD6A3A"/>
    <w:rsid w:val="00BD6D68"/>
    <w:rsid w:val="00BE03EE"/>
    <w:rsid w:val="00BE12DC"/>
    <w:rsid w:val="00BE1FC7"/>
    <w:rsid w:val="00BE7E3F"/>
    <w:rsid w:val="00BF0776"/>
    <w:rsid w:val="00C022C6"/>
    <w:rsid w:val="00C12946"/>
    <w:rsid w:val="00C136AD"/>
    <w:rsid w:val="00C1467B"/>
    <w:rsid w:val="00C16845"/>
    <w:rsid w:val="00C16F3F"/>
    <w:rsid w:val="00C17D49"/>
    <w:rsid w:val="00C30079"/>
    <w:rsid w:val="00C31A43"/>
    <w:rsid w:val="00C36BFB"/>
    <w:rsid w:val="00C428EA"/>
    <w:rsid w:val="00C477C3"/>
    <w:rsid w:val="00C53ED4"/>
    <w:rsid w:val="00C55F9B"/>
    <w:rsid w:val="00C562F4"/>
    <w:rsid w:val="00C5764B"/>
    <w:rsid w:val="00C619A2"/>
    <w:rsid w:val="00C64B17"/>
    <w:rsid w:val="00C70D19"/>
    <w:rsid w:val="00C71953"/>
    <w:rsid w:val="00C726DE"/>
    <w:rsid w:val="00C72C88"/>
    <w:rsid w:val="00C7325C"/>
    <w:rsid w:val="00C73D32"/>
    <w:rsid w:val="00C74B7E"/>
    <w:rsid w:val="00C81C5D"/>
    <w:rsid w:val="00C8398F"/>
    <w:rsid w:val="00C86724"/>
    <w:rsid w:val="00C867A8"/>
    <w:rsid w:val="00C87F6D"/>
    <w:rsid w:val="00C9032F"/>
    <w:rsid w:val="00C912B6"/>
    <w:rsid w:val="00C95B15"/>
    <w:rsid w:val="00C96342"/>
    <w:rsid w:val="00C96925"/>
    <w:rsid w:val="00CB43BF"/>
    <w:rsid w:val="00CB603D"/>
    <w:rsid w:val="00CC017C"/>
    <w:rsid w:val="00CC7A14"/>
    <w:rsid w:val="00CD62D9"/>
    <w:rsid w:val="00CE0CDE"/>
    <w:rsid w:val="00CE1FF3"/>
    <w:rsid w:val="00CE20C9"/>
    <w:rsid w:val="00CE35AA"/>
    <w:rsid w:val="00CF10CB"/>
    <w:rsid w:val="00CF1AEA"/>
    <w:rsid w:val="00CF26F2"/>
    <w:rsid w:val="00CF3363"/>
    <w:rsid w:val="00CF59E8"/>
    <w:rsid w:val="00CF79A8"/>
    <w:rsid w:val="00D0087F"/>
    <w:rsid w:val="00D04ED1"/>
    <w:rsid w:val="00D05072"/>
    <w:rsid w:val="00D0518B"/>
    <w:rsid w:val="00D07D6C"/>
    <w:rsid w:val="00D11F4D"/>
    <w:rsid w:val="00D1235F"/>
    <w:rsid w:val="00D22F57"/>
    <w:rsid w:val="00D25941"/>
    <w:rsid w:val="00D25C05"/>
    <w:rsid w:val="00D25F48"/>
    <w:rsid w:val="00D26FC9"/>
    <w:rsid w:val="00D331CB"/>
    <w:rsid w:val="00D34FB7"/>
    <w:rsid w:val="00D359AB"/>
    <w:rsid w:val="00D4051F"/>
    <w:rsid w:val="00D50FE8"/>
    <w:rsid w:val="00D54301"/>
    <w:rsid w:val="00D560BD"/>
    <w:rsid w:val="00D67D0F"/>
    <w:rsid w:val="00D7079D"/>
    <w:rsid w:val="00D72460"/>
    <w:rsid w:val="00D75924"/>
    <w:rsid w:val="00D81BA2"/>
    <w:rsid w:val="00D84C20"/>
    <w:rsid w:val="00D90BB2"/>
    <w:rsid w:val="00D91A9C"/>
    <w:rsid w:val="00D92A89"/>
    <w:rsid w:val="00D94256"/>
    <w:rsid w:val="00DA3DB3"/>
    <w:rsid w:val="00DB22F8"/>
    <w:rsid w:val="00DB3A33"/>
    <w:rsid w:val="00DB7A9B"/>
    <w:rsid w:val="00DC1CC5"/>
    <w:rsid w:val="00DC4A1C"/>
    <w:rsid w:val="00DC5E80"/>
    <w:rsid w:val="00DD23EE"/>
    <w:rsid w:val="00DD2CF6"/>
    <w:rsid w:val="00DD31CF"/>
    <w:rsid w:val="00DD344F"/>
    <w:rsid w:val="00DD37ED"/>
    <w:rsid w:val="00DD7361"/>
    <w:rsid w:val="00DE19BF"/>
    <w:rsid w:val="00DE5337"/>
    <w:rsid w:val="00DE7A68"/>
    <w:rsid w:val="00DF3591"/>
    <w:rsid w:val="00DF3C07"/>
    <w:rsid w:val="00DF4891"/>
    <w:rsid w:val="00DF5231"/>
    <w:rsid w:val="00E00AED"/>
    <w:rsid w:val="00E04591"/>
    <w:rsid w:val="00E13030"/>
    <w:rsid w:val="00E1486E"/>
    <w:rsid w:val="00E15630"/>
    <w:rsid w:val="00E15D29"/>
    <w:rsid w:val="00E1657C"/>
    <w:rsid w:val="00E213C3"/>
    <w:rsid w:val="00E21B43"/>
    <w:rsid w:val="00E23B82"/>
    <w:rsid w:val="00E26EF5"/>
    <w:rsid w:val="00E30877"/>
    <w:rsid w:val="00E30C9A"/>
    <w:rsid w:val="00E33964"/>
    <w:rsid w:val="00E34026"/>
    <w:rsid w:val="00E34399"/>
    <w:rsid w:val="00E3444F"/>
    <w:rsid w:val="00E3578A"/>
    <w:rsid w:val="00E376D6"/>
    <w:rsid w:val="00E40F0D"/>
    <w:rsid w:val="00E412E8"/>
    <w:rsid w:val="00E4195D"/>
    <w:rsid w:val="00E41CB6"/>
    <w:rsid w:val="00E42DEE"/>
    <w:rsid w:val="00E5245A"/>
    <w:rsid w:val="00E546F6"/>
    <w:rsid w:val="00E54E65"/>
    <w:rsid w:val="00E558DB"/>
    <w:rsid w:val="00E57885"/>
    <w:rsid w:val="00E62509"/>
    <w:rsid w:val="00E7522C"/>
    <w:rsid w:val="00E8657D"/>
    <w:rsid w:val="00E96DFA"/>
    <w:rsid w:val="00EA0423"/>
    <w:rsid w:val="00EA0424"/>
    <w:rsid w:val="00EA2E2F"/>
    <w:rsid w:val="00EA3996"/>
    <w:rsid w:val="00EA49B2"/>
    <w:rsid w:val="00EA4F4F"/>
    <w:rsid w:val="00EA7C99"/>
    <w:rsid w:val="00EB1912"/>
    <w:rsid w:val="00EB1BE6"/>
    <w:rsid w:val="00EB1ECC"/>
    <w:rsid w:val="00EC6E6D"/>
    <w:rsid w:val="00ED4945"/>
    <w:rsid w:val="00EE4F63"/>
    <w:rsid w:val="00EF1FFE"/>
    <w:rsid w:val="00EF357A"/>
    <w:rsid w:val="00F046A1"/>
    <w:rsid w:val="00F10BF7"/>
    <w:rsid w:val="00F110E3"/>
    <w:rsid w:val="00F11183"/>
    <w:rsid w:val="00F1140C"/>
    <w:rsid w:val="00F14012"/>
    <w:rsid w:val="00F15119"/>
    <w:rsid w:val="00F20DA1"/>
    <w:rsid w:val="00F211D8"/>
    <w:rsid w:val="00F231A2"/>
    <w:rsid w:val="00F26C09"/>
    <w:rsid w:val="00F30D93"/>
    <w:rsid w:val="00F32707"/>
    <w:rsid w:val="00F32884"/>
    <w:rsid w:val="00F32A42"/>
    <w:rsid w:val="00F34583"/>
    <w:rsid w:val="00F370BA"/>
    <w:rsid w:val="00F408B3"/>
    <w:rsid w:val="00F5379D"/>
    <w:rsid w:val="00F56B56"/>
    <w:rsid w:val="00F60BB2"/>
    <w:rsid w:val="00F6437D"/>
    <w:rsid w:val="00F645CD"/>
    <w:rsid w:val="00F64AD7"/>
    <w:rsid w:val="00F66BA6"/>
    <w:rsid w:val="00F67E26"/>
    <w:rsid w:val="00F743A2"/>
    <w:rsid w:val="00F82597"/>
    <w:rsid w:val="00F8350B"/>
    <w:rsid w:val="00F839B2"/>
    <w:rsid w:val="00F84626"/>
    <w:rsid w:val="00F91097"/>
    <w:rsid w:val="00F951A4"/>
    <w:rsid w:val="00F9785D"/>
    <w:rsid w:val="00FB2468"/>
    <w:rsid w:val="00FC402F"/>
    <w:rsid w:val="00FC5E1C"/>
    <w:rsid w:val="00FC7FDA"/>
    <w:rsid w:val="00FD4637"/>
    <w:rsid w:val="00FD658A"/>
    <w:rsid w:val="00FE232F"/>
    <w:rsid w:val="00FE32B8"/>
    <w:rsid w:val="00FF3B23"/>
    <w:rsid w:val="00FF5A85"/>
    <w:rsid w:val="00FF5E94"/>
    <w:rsid w:val="00FF6E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colormenu v:ext="edit" strokecolor="#7030a0" shadowcolor="none"/>
    </o:shapedefaults>
    <o:shapelayout v:ext="edit">
      <o:idmap v:ext="edit" data="1"/>
    </o:shapelayout>
  </w:shapeDefaults>
  <w:decimalSymbol w:val=","/>
  <w:listSeparator w:val=";"/>
  <w14:docId w14:val="23D46CE6"/>
  <w15:chartTrackingRefBased/>
  <w15:docId w15:val="{2A9223AF-0A83-4D85-A16D-BAFC45DA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lsdException w:name="Title" w:qFormat="1"/>
    <w:lsdException w:name="Subtitle" w:qFormat="1"/>
    <w:lsdException w:name="Strong" w:uiPriority="22"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1">
    <w:name w:val="heading 1"/>
    <w:basedOn w:val="Normln"/>
    <w:next w:val="Normln"/>
    <w:link w:val="Nadpis1Char"/>
    <w:qFormat/>
    <w:rsid w:val="00E40F0D"/>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
    <w:qFormat/>
    <w:rsid w:val="00C95B15"/>
    <w:pPr>
      <w:keepNext/>
      <w:spacing w:before="240" w:after="60"/>
      <w:outlineLvl w:val="1"/>
    </w:pPr>
    <w:rPr>
      <w:rFonts w:ascii="Cambria" w:hAnsi="Cambria"/>
      <w:b/>
      <w:bCs/>
      <w:i/>
      <w:iCs/>
      <w:sz w:val="28"/>
      <w:szCs w:val="28"/>
    </w:rPr>
  </w:style>
  <w:style w:type="paragraph" w:styleId="Nadpis3">
    <w:name w:val="heading 3"/>
    <w:basedOn w:val="Normln"/>
    <w:next w:val="Normln"/>
    <w:link w:val="Nadpis3Char"/>
    <w:uiPriority w:val="9"/>
    <w:semiHidden/>
    <w:unhideWhenUsed/>
    <w:qFormat/>
    <w:rsid w:val="00B87ADC"/>
    <w:pPr>
      <w:keepNext/>
      <w:keepLines/>
      <w:spacing w:before="200" w:line="276" w:lineRule="auto"/>
      <w:outlineLvl w:val="2"/>
    </w:pPr>
    <w:rPr>
      <w:rFonts w:ascii="Cambria" w:hAnsi="Cambria"/>
      <w:b/>
      <w:bCs/>
      <w:color w:val="4F81BD"/>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uiPriority w:val="9"/>
    <w:semiHidden/>
    <w:rsid w:val="00B87ADC"/>
    <w:rPr>
      <w:rFonts w:ascii="Cambria" w:hAnsi="Cambria"/>
      <w:b/>
      <w:bCs/>
      <w:color w:val="4F81BD"/>
      <w:sz w:val="22"/>
      <w:szCs w:val="22"/>
      <w:lang w:eastAsia="en-US"/>
    </w:rPr>
  </w:style>
  <w:style w:type="paragraph" w:styleId="Normlnweb">
    <w:name w:val="Normal (Web)"/>
    <w:basedOn w:val="Normln"/>
    <w:uiPriority w:val="99"/>
    <w:unhideWhenUsed/>
    <w:rsid w:val="007F6900"/>
    <w:pPr>
      <w:spacing w:before="100" w:beforeAutospacing="1" w:after="100" w:afterAutospacing="1"/>
    </w:pPr>
  </w:style>
  <w:style w:type="paragraph" w:styleId="Prosttext">
    <w:name w:val="Plain Text"/>
    <w:basedOn w:val="Normln"/>
    <w:link w:val="ProsttextChar"/>
    <w:uiPriority w:val="99"/>
    <w:unhideWhenUsed/>
    <w:rsid w:val="00764F5E"/>
    <w:rPr>
      <w:rFonts w:ascii="Consolas" w:eastAsia="Calibri" w:hAnsi="Consolas"/>
      <w:sz w:val="21"/>
      <w:szCs w:val="21"/>
      <w:lang w:eastAsia="en-US"/>
    </w:rPr>
  </w:style>
  <w:style w:type="character" w:customStyle="1" w:styleId="ProsttextChar">
    <w:name w:val="Prostý text Char"/>
    <w:link w:val="Prosttext"/>
    <w:uiPriority w:val="99"/>
    <w:rsid w:val="00764F5E"/>
    <w:rPr>
      <w:rFonts w:ascii="Consolas" w:eastAsia="Calibri" w:hAnsi="Consolas"/>
      <w:sz w:val="21"/>
      <w:szCs w:val="21"/>
      <w:lang w:eastAsia="en-US"/>
    </w:rPr>
  </w:style>
  <w:style w:type="character" w:customStyle="1" w:styleId="Nadpis1Char">
    <w:name w:val="Nadpis 1 Char"/>
    <w:link w:val="Nadpis1"/>
    <w:rsid w:val="00E40F0D"/>
    <w:rPr>
      <w:rFonts w:ascii="Arial" w:hAnsi="Arial" w:cs="Arial"/>
      <w:b/>
      <w:bCs/>
      <w:kern w:val="32"/>
      <w:sz w:val="32"/>
      <w:szCs w:val="32"/>
    </w:rPr>
  </w:style>
  <w:style w:type="character" w:styleId="Hypertextovodkaz">
    <w:name w:val="Hyperlink"/>
    <w:unhideWhenUsed/>
    <w:rsid w:val="00E40F0D"/>
    <w:rPr>
      <w:color w:val="0000FF"/>
      <w:u w:val="single"/>
    </w:rPr>
  </w:style>
  <w:style w:type="paragraph" w:customStyle="1" w:styleId="Default">
    <w:name w:val="Default"/>
    <w:rsid w:val="00E40F0D"/>
    <w:pPr>
      <w:autoSpaceDE w:val="0"/>
      <w:autoSpaceDN w:val="0"/>
      <w:adjustRightInd w:val="0"/>
    </w:pPr>
    <w:rPr>
      <w:rFonts w:ascii="Calibri" w:eastAsia="Calibri" w:hAnsi="Calibri" w:cs="Calibri"/>
      <w:color w:val="000000"/>
      <w:sz w:val="24"/>
      <w:szCs w:val="24"/>
      <w:lang w:eastAsia="en-US"/>
    </w:rPr>
  </w:style>
  <w:style w:type="paragraph" w:customStyle="1" w:styleId="stripekBeznytext">
    <w:name w:val="stripek_Bezny_text"/>
    <w:basedOn w:val="Normln"/>
    <w:qFormat/>
    <w:rsid w:val="00E40F0D"/>
    <w:pPr>
      <w:spacing w:after="120"/>
      <w:ind w:firstLine="340"/>
      <w:jc w:val="both"/>
    </w:pPr>
    <w:rPr>
      <w:rFonts w:ascii="Verdana" w:hAnsi="Verdana"/>
      <w:sz w:val="28"/>
      <w:szCs w:val="28"/>
    </w:rPr>
  </w:style>
  <w:style w:type="paragraph" w:customStyle="1" w:styleId="stripekNadpisy1">
    <w:name w:val="stripek_Nadpisy_1"/>
    <w:basedOn w:val="Normln"/>
    <w:qFormat/>
    <w:rsid w:val="00E40F0D"/>
    <w:pPr>
      <w:spacing w:before="120" w:after="120"/>
      <w:jc w:val="center"/>
    </w:pPr>
    <w:rPr>
      <w:rFonts w:ascii="Verdana" w:hAnsi="Verdana"/>
      <w:b/>
      <w:sz w:val="36"/>
      <w:szCs w:val="28"/>
    </w:rPr>
  </w:style>
  <w:style w:type="paragraph" w:customStyle="1" w:styleId="stripeknadpisy2">
    <w:name w:val="stripek_nadpisy_2"/>
    <w:basedOn w:val="Nadpis1"/>
    <w:qFormat/>
    <w:rsid w:val="00E40F0D"/>
    <w:pPr>
      <w:spacing w:before="120" w:after="120"/>
      <w:jc w:val="center"/>
    </w:pPr>
    <w:rPr>
      <w:rFonts w:ascii="Verdana" w:hAnsi="Verdana"/>
      <w:sz w:val="28"/>
      <w:szCs w:val="28"/>
    </w:rPr>
  </w:style>
  <w:style w:type="character" w:customStyle="1" w:styleId="Nadpis2Char">
    <w:name w:val="Nadpis 2 Char"/>
    <w:link w:val="Nadpis2"/>
    <w:uiPriority w:val="9"/>
    <w:rsid w:val="00C95B15"/>
    <w:rPr>
      <w:rFonts w:ascii="Cambria" w:hAnsi="Cambria"/>
      <w:b/>
      <w:bCs/>
      <w:i/>
      <w:iCs/>
      <w:sz w:val="28"/>
      <w:szCs w:val="28"/>
    </w:rPr>
  </w:style>
  <w:style w:type="paragraph" w:styleId="Odstavecseseznamem">
    <w:name w:val="List Paragraph"/>
    <w:basedOn w:val="Normln"/>
    <w:uiPriority w:val="34"/>
    <w:qFormat/>
    <w:rsid w:val="00C95B15"/>
    <w:pPr>
      <w:ind w:left="708"/>
    </w:pPr>
  </w:style>
  <w:style w:type="character" w:styleId="Siln">
    <w:name w:val="Strong"/>
    <w:uiPriority w:val="22"/>
    <w:qFormat/>
    <w:rsid w:val="00C95B15"/>
    <w:rPr>
      <w:b/>
      <w:bCs/>
    </w:rPr>
  </w:style>
  <w:style w:type="paragraph" w:styleId="Zpat">
    <w:name w:val="footer"/>
    <w:basedOn w:val="Normln"/>
    <w:link w:val="ZpatChar"/>
    <w:unhideWhenUsed/>
    <w:rsid w:val="00E7522C"/>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link w:val="Zpat"/>
    <w:rsid w:val="00E7522C"/>
    <w:rPr>
      <w:rFonts w:ascii="Calibri" w:eastAsia="Calibri" w:hAnsi="Calibri"/>
      <w:sz w:val="22"/>
      <w:szCs w:val="22"/>
      <w:lang w:eastAsia="en-US"/>
    </w:rPr>
  </w:style>
  <w:style w:type="paragraph" w:styleId="Zhlav">
    <w:name w:val="header"/>
    <w:basedOn w:val="Normln"/>
    <w:link w:val="ZhlavChar"/>
    <w:unhideWhenUsed/>
    <w:rsid w:val="00F64AD7"/>
    <w:pPr>
      <w:tabs>
        <w:tab w:val="center" w:pos="4536"/>
        <w:tab w:val="right" w:pos="9072"/>
      </w:tabs>
    </w:pPr>
  </w:style>
  <w:style w:type="character" w:customStyle="1" w:styleId="ZhlavChar">
    <w:name w:val="Záhlaví Char"/>
    <w:link w:val="Zhlav"/>
    <w:rsid w:val="00F64AD7"/>
    <w:rPr>
      <w:sz w:val="24"/>
      <w:szCs w:val="24"/>
    </w:rPr>
  </w:style>
  <w:style w:type="paragraph" w:styleId="Textbubliny">
    <w:name w:val="Balloon Text"/>
    <w:basedOn w:val="Normln"/>
    <w:link w:val="TextbublinyChar"/>
    <w:rsid w:val="00F64AD7"/>
    <w:rPr>
      <w:rFonts w:ascii="Segoe UI" w:hAnsi="Segoe UI" w:cs="Segoe UI"/>
      <w:sz w:val="18"/>
      <w:szCs w:val="18"/>
    </w:rPr>
  </w:style>
  <w:style w:type="character" w:customStyle="1" w:styleId="TextbublinyChar">
    <w:name w:val="Text bubliny Char"/>
    <w:link w:val="Textbubliny"/>
    <w:rsid w:val="00F64AD7"/>
    <w:rPr>
      <w:rFonts w:ascii="Segoe UI" w:hAnsi="Segoe UI" w:cs="Segoe UI"/>
      <w:sz w:val="18"/>
      <w:szCs w:val="18"/>
    </w:rPr>
  </w:style>
  <w:style w:type="character" w:customStyle="1" w:styleId="Silnzdraznn">
    <w:name w:val="Silné zdůraznění"/>
    <w:rsid w:val="0036575A"/>
    <w:rPr>
      <w:b/>
      <w:bCs/>
    </w:rPr>
  </w:style>
  <w:style w:type="paragraph" w:styleId="Bezmezer">
    <w:name w:val="No Spacing"/>
    <w:uiPriority w:val="1"/>
    <w:qFormat/>
    <w:rsid w:val="00362F9E"/>
    <w:rPr>
      <w:rFonts w:ascii="Calibri" w:eastAsia="Calibri" w:hAnsi="Calibri"/>
      <w:sz w:val="22"/>
      <w:szCs w:val="22"/>
      <w:lang w:eastAsia="en-US"/>
    </w:rPr>
  </w:style>
  <w:style w:type="character" w:styleId="Sledovanodkaz">
    <w:name w:val="FollowedHyperlink"/>
    <w:rsid w:val="006D3963"/>
    <w:rPr>
      <w:color w:val="954F72"/>
      <w:u w:val="single"/>
    </w:rPr>
  </w:style>
  <w:style w:type="character" w:customStyle="1" w:styleId="showitem-content">
    <w:name w:val="showitem-content"/>
    <w:rsid w:val="00585AC7"/>
  </w:style>
  <w:style w:type="paragraph" w:styleId="Seznamsodrkami">
    <w:name w:val="List Bullet"/>
    <w:basedOn w:val="Normln"/>
    <w:uiPriority w:val="99"/>
    <w:unhideWhenUsed/>
    <w:rsid w:val="00A037CF"/>
    <w:pPr>
      <w:numPr>
        <w:numId w:val="10"/>
      </w:numPr>
      <w:spacing w:after="200" w:line="276" w:lineRule="auto"/>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410">
      <w:bodyDiv w:val="1"/>
      <w:marLeft w:val="0"/>
      <w:marRight w:val="0"/>
      <w:marTop w:val="0"/>
      <w:marBottom w:val="0"/>
      <w:divBdr>
        <w:top w:val="none" w:sz="0" w:space="0" w:color="auto"/>
        <w:left w:val="none" w:sz="0" w:space="0" w:color="auto"/>
        <w:bottom w:val="none" w:sz="0" w:space="0" w:color="auto"/>
        <w:right w:val="none" w:sz="0" w:space="0" w:color="auto"/>
      </w:divBdr>
    </w:div>
    <w:div w:id="5060509">
      <w:bodyDiv w:val="1"/>
      <w:marLeft w:val="0"/>
      <w:marRight w:val="0"/>
      <w:marTop w:val="0"/>
      <w:marBottom w:val="0"/>
      <w:divBdr>
        <w:top w:val="none" w:sz="0" w:space="0" w:color="auto"/>
        <w:left w:val="none" w:sz="0" w:space="0" w:color="auto"/>
        <w:bottom w:val="none" w:sz="0" w:space="0" w:color="auto"/>
        <w:right w:val="none" w:sz="0" w:space="0" w:color="auto"/>
      </w:divBdr>
    </w:div>
    <w:div w:id="16006133">
      <w:bodyDiv w:val="1"/>
      <w:marLeft w:val="0"/>
      <w:marRight w:val="0"/>
      <w:marTop w:val="0"/>
      <w:marBottom w:val="0"/>
      <w:divBdr>
        <w:top w:val="none" w:sz="0" w:space="0" w:color="auto"/>
        <w:left w:val="none" w:sz="0" w:space="0" w:color="auto"/>
        <w:bottom w:val="none" w:sz="0" w:space="0" w:color="auto"/>
        <w:right w:val="none" w:sz="0" w:space="0" w:color="auto"/>
      </w:divBdr>
    </w:div>
    <w:div w:id="126120207">
      <w:bodyDiv w:val="1"/>
      <w:marLeft w:val="0"/>
      <w:marRight w:val="0"/>
      <w:marTop w:val="0"/>
      <w:marBottom w:val="0"/>
      <w:divBdr>
        <w:top w:val="none" w:sz="0" w:space="0" w:color="auto"/>
        <w:left w:val="none" w:sz="0" w:space="0" w:color="auto"/>
        <w:bottom w:val="none" w:sz="0" w:space="0" w:color="auto"/>
        <w:right w:val="none" w:sz="0" w:space="0" w:color="auto"/>
      </w:divBdr>
    </w:div>
    <w:div w:id="300111545">
      <w:bodyDiv w:val="1"/>
      <w:marLeft w:val="0"/>
      <w:marRight w:val="0"/>
      <w:marTop w:val="0"/>
      <w:marBottom w:val="0"/>
      <w:divBdr>
        <w:top w:val="none" w:sz="0" w:space="0" w:color="auto"/>
        <w:left w:val="none" w:sz="0" w:space="0" w:color="auto"/>
        <w:bottom w:val="none" w:sz="0" w:space="0" w:color="auto"/>
        <w:right w:val="none" w:sz="0" w:space="0" w:color="auto"/>
      </w:divBdr>
    </w:div>
    <w:div w:id="309553659">
      <w:bodyDiv w:val="1"/>
      <w:marLeft w:val="0"/>
      <w:marRight w:val="0"/>
      <w:marTop w:val="0"/>
      <w:marBottom w:val="0"/>
      <w:divBdr>
        <w:top w:val="none" w:sz="0" w:space="0" w:color="auto"/>
        <w:left w:val="none" w:sz="0" w:space="0" w:color="auto"/>
        <w:bottom w:val="none" w:sz="0" w:space="0" w:color="auto"/>
        <w:right w:val="none" w:sz="0" w:space="0" w:color="auto"/>
      </w:divBdr>
    </w:div>
    <w:div w:id="478772392">
      <w:bodyDiv w:val="1"/>
      <w:marLeft w:val="0"/>
      <w:marRight w:val="0"/>
      <w:marTop w:val="0"/>
      <w:marBottom w:val="0"/>
      <w:divBdr>
        <w:top w:val="none" w:sz="0" w:space="0" w:color="auto"/>
        <w:left w:val="none" w:sz="0" w:space="0" w:color="auto"/>
        <w:bottom w:val="none" w:sz="0" w:space="0" w:color="auto"/>
        <w:right w:val="none" w:sz="0" w:space="0" w:color="auto"/>
      </w:divBdr>
    </w:div>
    <w:div w:id="501744832">
      <w:bodyDiv w:val="1"/>
      <w:marLeft w:val="0"/>
      <w:marRight w:val="0"/>
      <w:marTop w:val="0"/>
      <w:marBottom w:val="0"/>
      <w:divBdr>
        <w:top w:val="none" w:sz="0" w:space="0" w:color="auto"/>
        <w:left w:val="none" w:sz="0" w:space="0" w:color="auto"/>
        <w:bottom w:val="none" w:sz="0" w:space="0" w:color="auto"/>
        <w:right w:val="none" w:sz="0" w:space="0" w:color="auto"/>
      </w:divBdr>
    </w:div>
    <w:div w:id="542446844">
      <w:bodyDiv w:val="1"/>
      <w:marLeft w:val="0"/>
      <w:marRight w:val="0"/>
      <w:marTop w:val="0"/>
      <w:marBottom w:val="0"/>
      <w:divBdr>
        <w:top w:val="none" w:sz="0" w:space="0" w:color="auto"/>
        <w:left w:val="none" w:sz="0" w:space="0" w:color="auto"/>
        <w:bottom w:val="none" w:sz="0" w:space="0" w:color="auto"/>
        <w:right w:val="none" w:sz="0" w:space="0" w:color="auto"/>
      </w:divBdr>
    </w:div>
    <w:div w:id="573977877">
      <w:bodyDiv w:val="1"/>
      <w:marLeft w:val="0"/>
      <w:marRight w:val="0"/>
      <w:marTop w:val="0"/>
      <w:marBottom w:val="0"/>
      <w:divBdr>
        <w:top w:val="none" w:sz="0" w:space="0" w:color="auto"/>
        <w:left w:val="none" w:sz="0" w:space="0" w:color="auto"/>
        <w:bottom w:val="none" w:sz="0" w:space="0" w:color="auto"/>
        <w:right w:val="none" w:sz="0" w:space="0" w:color="auto"/>
      </w:divBdr>
    </w:div>
    <w:div w:id="640890441">
      <w:bodyDiv w:val="1"/>
      <w:marLeft w:val="0"/>
      <w:marRight w:val="0"/>
      <w:marTop w:val="0"/>
      <w:marBottom w:val="0"/>
      <w:divBdr>
        <w:top w:val="none" w:sz="0" w:space="0" w:color="auto"/>
        <w:left w:val="none" w:sz="0" w:space="0" w:color="auto"/>
        <w:bottom w:val="none" w:sz="0" w:space="0" w:color="auto"/>
        <w:right w:val="none" w:sz="0" w:space="0" w:color="auto"/>
      </w:divBdr>
    </w:div>
    <w:div w:id="652293880">
      <w:bodyDiv w:val="1"/>
      <w:marLeft w:val="0"/>
      <w:marRight w:val="0"/>
      <w:marTop w:val="0"/>
      <w:marBottom w:val="0"/>
      <w:divBdr>
        <w:top w:val="none" w:sz="0" w:space="0" w:color="auto"/>
        <w:left w:val="none" w:sz="0" w:space="0" w:color="auto"/>
        <w:bottom w:val="none" w:sz="0" w:space="0" w:color="auto"/>
        <w:right w:val="none" w:sz="0" w:space="0" w:color="auto"/>
      </w:divBdr>
    </w:div>
    <w:div w:id="682782372">
      <w:bodyDiv w:val="1"/>
      <w:marLeft w:val="0"/>
      <w:marRight w:val="0"/>
      <w:marTop w:val="0"/>
      <w:marBottom w:val="0"/>
      <w:divBdr>
        <w:top w:val="none" w:sz="0" w:space="0" w:color="auto"/>
        <w:left w:val="none" w:sz="0" w:space="0" w:color="auto"/>
        <w:bottom w:val="none" w:sz="0" w:space="0" w:color="auto"/>
        <w:right w:val="none" w:sz="0" w:space="0" w:color="auto"/>
      </w:divBdr>
    </w:div>
    <w:div w:id="919758470">
      <w:bodyDiv w:val="1"/>
      <w:marLeft w:val="0"/>
      <w:marRight w:val="0"/>
      <w:marTop w:val="0"/>
      <w:marBottom w:val="0"/>
      <w:divBdr>
        <w:top w:val="none" w:sz="0" w:space="0" w:color="auto"/>
        <w:left w:val="none" w:sz="0" w:space="0" w:color="auto"/>
        <w:bottom w:val="none" w:sz="0" w:space="0" w:color="auto"/>
        <w:right w:val="none" w:sz="0" w:space="0" w:color="auto"/>
      </w:divBdr>
    </w:div>
    <w:div w:id="963652167">
      <w:bodyDiv w:val="1"/>
      <w:marLeft w:val="0"/>
      <w:marRight w:val="0"/>
      <w:marTop w:val="0"/>
      <w:marBottom w:val="0"/>
      <w:divBdr>
        <w:top w:val="none" w:sz="0" w:space="0" w:color="auto"/>
        <w:left w:val="none" w:sz="0" w:space="0" w:color="auto"/>
        <w:bottom w:val="none" w:sz="0" w:space="0" w:color="auto"/>
        <w:right w:val="none" w:sz="0" w:space="0" w:color="auto"/>
      </w:divBdr>
    </w:div>
    <w:div w:id="1023869677">
      <w:bodyDiv w:val="1"/>
      <w:marLeft w:val="0"/>
      <w:marRight w:val="0"/>
      <w:marTop w:val="0"/>
      <w:marBottom w:val="0"/>
      <w:divBdr>
        <w:top w:val="none" w:sz="0" w:space="0" w:color="auto"/>
        <w:left w:val="none" w:sz="0" w:space="0" w:color="auto"/>
        <w:bottom w:val="none" w:sz="0" w:space="0" w:color="auto"/>
        <w:right w:val="none" w:sz="0" w:space="0" w:color="auto"/>
      </w:divBdr>
    </w:div>
    <w:div w:id="1041856733">
      <w:bodyDiv w:val="1"/>
      <w:marLeft w:val="0"/>
      <w:marRight w:val="0"/>
      <w:marTop w:val="0"/>
      <w:marBottom w:val="0"/>
      <w:divBdr>
        <w:top w:val="none" w:sz="0" w:space="0" w:color="auto"/>
        <w:left w:val="none" w:sz="0" w:space="0" w:color="auto"/>
        <w:bottom w:val="none" w:sz="0" w:space="0" w:color="auto"/>
        <w:right w:val="none" w:sz="0" w:space="0" w:color="auto"/>
      </w:divBdr>
    </w:div>
    <w:div w:id="1063332004">
      <w:bodyDiv w:val="1"/>
      <w:marLeft w:val="0"/>
      <w:marRight w:val="0"/>
      <w:marTop w:val="0"/>
      <w:marBottom w:val="0"/>
      <w:divBdr>
        <w:top w:val="none" w:sz="0" w:space="0" w:color="auto"/>
        <w:left w:val="none" w:sz="0" w:space="0" w:color="auto"/>
        <w:bottom w:val="none" w:sz="0" w:space="0" w:color="auto"/>
        <w:right w:val="none" w:sz="0" w:space="0" w:color="auto"/>
      </w:divBdr>
    </w:div>
    <w:div w:id="1067531309">
      <w:bodyDiv w:val="1"/>
      <w:marLeft w:val="0"/>
      <w:marRight w:val="0"/>
      <w:marTop w:val="0"/>
      <w:marBottom w:val="0"/>
      <w:divBdr>
        <w:top w:val="none" w:sz="0" w:space="0" w:color="auto"/>
        <w:left w:val="none" w:sz="0" w:space="0" w:color="auto"/>
        <w:bottom w:val="none" w:sz="0" w:space="0" w:color="auto"/>
        <w:right w:val="none" w:sz="0" w:space="0" w:color="auto"/>
      </w:divBdr>
    </w:div>
    <w:div w:id="1089544535">
      <w:bodyDiv w:val="1"/>
      <w:marLeft w:val="0"/>
      <w:marRight w:val="0"/>
      <w:marTop w:val="0"/>
      <w:marBottom w:val="0"/>
      <w:divBdr>
        <w:top w:val="none" w:sz="0" w:space="0" w:color="auto"/>
        <w:left w:val="none" w:sz="0" w:space="0" w:color="auto"/>
        <w:bottom w:val="none" w:sz="0" w:space="0" w:color="auto"/>
        <w:right w:val="none" w:sz="0" w:space="0" w:color="auto"/>
      </w:divBdr>
    </w:div>
    <w:div w:id="1104812602">
      <w:bodyDiv w:val="1"/>
      <w:marLeft w:val="0"/>
      <w:marRight w:val="0"/>
      <w:marTop w:val="0"/>
      <w:marBottom w:val="0"/>
      <w:divBdr>
        <w:top w:val="none" w:sz="0" w:space="0" w:color="auto"/>
        <w:left w:val="none" w:sz="0" w:space="0" w:color="auto"/>
        <w:bottom w:val="none" w:sz="0" w:space="0" w:color="auto"/>
        <w:right w:val="none" w:sz="0" w:space="0" w:color="auto"/>
      </w:divBdr>
    </w:div>
    <w:div w:id="1129931275">
      <w:bodyDiv w:val="1"/>
      <w:marLeft w:val="0"/>
      <w:marRight w:val="0"/>
      <w:marTop w:val="0"/>
      <w:marBottom w:val="0"/>
      <w:divBdr>
        <w:top w:val="none" w:sz="0" w:space="0" w:color="auto"/>
        <w:left w:val="none" w:sz="0" w:space="0" w:color="auto"/>
        <w:bottom w:val="none" w:sz="0" w:space="0" w:color="auto"/>
        <w:right w:val="none" w:sz="0" w:space="0" w:color="auto"/>
      </w:divBdr>
    </w:div>
    <w:div w:id="1149055552">
      <w:bodyDiv w:val="1"/>
      <w:marLeft w:val="0"/>
      <w:marRight w:val="0"/>
      <w:marTop w:val="0"/>
      <w:marBottom w:val="0"/>
      <w:divBdr>
        <w:top w:val="none" w:sz="0" w:space="0" w:color="auto"/>
        <w:left w:val="none" w:sz="0" w:space="0" w:color="auto"/>
        <w:bottom w:val="none" w:sz="0" w:space="0" w:color="auto"/>
        <w:right w:val="none" w:sz="0" w:space="0" w:color="auto"/>
      </w:divBdr>
    </w:div>
    <w:div w:id="1300307825">
      <w:bodyDiv w:val="1"/>
      <w:marLeft w:val="0"/>
      <w:marRight w:val="0"/>
      <w:marTop w:val="0"/>
      <w:marBottom w:val="0"/>
      <w:divBdr>
        <w:top w:val="none" w:sz="0" w:space="0" w:color="auto"/>
        <w:left w:val="none" w:sz="0" w:space="0" w:color="auto"/>
        <w:bottom w:val="none" w:sz="0" w:space="0" w:color="auto"/>
        <w:right w:val="none" w:sz="0" w:space="0" w:color="auto"/>
      </w:divBdr>
    </w:div>
    <w:div w:id="1375545861">
      <w:bodyDiv w:val="1"/>
      <w:marLeft w:val="0"/>
      <w:marRight w:val="0"/>
      <w:marTop w:val="0"/>
      <w:marBottom w:val="0"/>
      <w:divBdr>
        <w:top w:val="none" w:sz="0" w:space="0" w:color="auto"/>
        <w:left w:val="none" w:sz="0" w:space="0" w:color="auto"/>
        <w:bottom w:val="none" w:sz="0" w:space="0" w:color="auto"/>
        <w:right w:val="none" w:sz="0" w:space="0" w:color="auto"/>
      </w:divBdr>
    </w:div>
    <w:div w:id="1497961757">
      <w:bodyDiv w:val="1"/>
      <w:marLeft w:val="0"/>
      <w:marRight w:val="0"/>
      <w:marTop w:val="0"/>
      <w:marBottom w:val="0"/>
      <w:divBdr>
        <w:top w:val="none" w:sz="0" w:space="0" w:color="auto"/>
        <w:left w:val="none" w:sz="0" w:space="0" w:color="auto"/>
        <w:bottom w:val="none" w:sz="0" w:space="0" w:color="auto"/>
        <w:right w:val="none" w:sz="0" w:space="0" w:color="auto"/>
      </w:divBdr>
    </w:div>
    <w:div w:id="1527327836">
      <w:bodyDiv w:val="1"/>
      <w:marLeft w:val="0"/>
      <w:marRight w:val="0"/>
      <w:marTop w:val="0"/>
      <w:marBottom w:val="0"/>
      <w:divBdr>
        <w:top w:val="none" w:sz="0" w:space="0" w:color="auto"/>
        <w:left w:val="none" w:sz="0" w:space="0" w:color="auto"/>
        <w:bottom w:val="none" w:sz="0" w:space="0" w:color="auto"/>
        <w:right w:val="none" w:sz="0" w:space="0" w:color="auto"/>
      </w:divBdr>
    </w:div>
    <w:div w:id="1559239474">
      <w:bodyDiv w:val="1"/>
      <w:marLeft w:val="0"/>
      <w:marRight w:val="0"/>
      <w:marTop w:val="0"/>
      <w:marBottom w:val="0"/>
      <w:divBdr>
        <w:top w:val="none" w:sz="0" w:space="0" w:color="auto"/>
        <w:left w:val="none" w:sz="0" w:space="0" w:color="auto"/>
        <w:bottom w:val="none" w:sz="0" w:space="0" w:color="auto"/>
        <w:right w:val="none" w:sz="0" w:space="0" w:color="auto"/>
      </w:divBdr>
    </w:div>
    <w:div w:id="1564297727">
      <w:bodyDiv w:val="1"/>
      <w:marLeft w:val="0"/>
      <w:marRight w:val="0"/>
      <w:marTop w:val="0"/>
      <w:marBottom w:val="0"/>
      <w:divBdr>
        <w:top w:val="none" w:sz="0" w:space="0" w:color="auto"/>
        <w:left w:val="none" w:sz="0" w:space="0" w:color="auto"/>
        <w:bottom w:val="none" w:sz="0" w:space="0" w:color="auto"/>
        <w:right w:val="none" w:sz="0" w:space="0" w:color="auto"/>
      </w:divBdr>
    </w:div>
    <w:div w:id="1640257909">
      <w:bodyDiv w:val="1"/>
      <w:marLeft w:val="0"/>
      <w:marRight w:val="0"/>
      <w:marTop w:val="0"/>
      <w:marBottom w:val="0"/>
      <w:divBdr>
        <w:top w:val="none" w:sz="0" w:space="0" w:color="auto"/>
        <w:left w:val="none" w:sz="0" w:space="0" w:color="auto"/>
        <w:bottom w:val="none" w:sz="0" w:space="0" w:color="auto"/>
        <w:right w:val="none" w:sz="0" w:space="0" w:color="auto"/>
      </w:divBdr>
    </w:div>
    <w:div w:id="1668972028">
      <w:bodyDiv w:val="1"/>
      <w:marLeft w:val="0"/>
      <w:marRight w:val="0"/>
      <w:marTop w:val="0"/>
      <w:marBottom w:val="0"/>
      <w:divBdr>
        <w:top w:val="none" w:sz="0" w:space="0" w:color="auto"/>
        <w:left w:val="none" w:sz="0" w:space="0" w:color="auto"/>
        <w:bottom w:val="none" w:sz="0" w:space="0" w:color="auto"/>
        <w:right w:val="none" w:sz="0" w:space="0" w:color="auto"/>
      </w:divBdr>
    </w:div>
    <w:div w:id="1742874932">
      <w:bodyDiv w:val="1"/>
      <w:marLeft w:val="0"/>
      <w:marRight w:val="0"/>
      <w:marTop w:val="0"/>
      <w:marBottom w:val="0"/>
      <w:divBdr>
        <w:top w:val="none" w:sz="0" w:space="0" w:color="auto"/>
        <w:left w:val="none" w:sz="0" w:space="0" w:color="auto"/>
        <w:bottom w:val="none" w:sz="0" w:space="0" w:color="auto"/>
        <w:right w:val="none" w:sz="0" w:space="0" w:color="auto"/>
      </w:divBdr>
    </w:div>
    <w:div w:id="1793018332">
      <w:bodyDiv w:val="1"/>
      <w:marLeft w:val="0"/>
      <w:marRight w:val="0"/>
      <w:marTop w:val="0"/>
      <w:marBottom w:val="0"/>
      <w:divBdr>
        <w:top w:val="none" w:sz="0" w:space="0" w:color="auto"/>
        <w:left w:val="none" w:sz="0" w:space="0" w:color="auto"/>
        <w:bottom w:val="none" w:sz="0" w:space="0" w:color="auto"/>
        <w:right w:val="none" w:sz="0" w:space="0" w:color="auto"/>
      </w:divBdr>
    </w:div>
    <w:div w:id="1846086886">
      <w:bodyDiv w:val="1"/>
      <w:marLeft w:val="0"/>
      <w:marRight w:val="0"/>
      <w:marTop w:val="0"/>
      <w:marBottom w:val="0"/>
      <w:divBdr>
        <w:top w:val="none" w:sz="0" w:space="0" w:color="auto"/>
        <w:left w:val="none" w:sz="0" w:space="0" w:color="auto"/>
        <w:bottom w:val="none" w:sz="0" w:space="0" w:color="auto"/>
        <w:right w:val="none" w:sz="0" w:space="0" w:color="auto"/>
      </w:divBdr>
    </w:div>
    <w:div w:id="1846431332">
      <w:bodyDiv w:val="1"/>
      <w:marLeft w:val="0"/>
      <w:marRight w:val="0"/>
      <w:marTop w:val="0"/>
      <w:marBottom w:val="0"/>
      <w:divBdr>
        <w:top w:val="none" w:sz="0" w:space="0" w:color="auto"/>
        <w:left w:val="none" w:sz="0" w:space="0" w:color="auto"/>
        <w:bottom w:val="none" w:sz="0" w:space="0" w:color="auto"/>
        <w:right w:val="none" w:sz="0" w:space="0" w:color="auto"/>
      </w:divBdr>
    </w:div>
    <w:div w:id="1868058334">
      <w:bodyDiv w:val="1"/>
      <w:marLeft w:val="0"/>
      <w:marRight w:val="0"/>
      <w:marTop w:val="0"/>
      <w:marBottom w:val="0"/>
      <w:divBdr>
        <w:top w:val="none" w:sz="0" w:space="0" w:color="auto"/>
        <w:left w:val="none" w:sz="0" w:space="0" w:color="auto"/>
        <w:bottom w:val="none" w:sz="0" w:space="0" w:color="auto"/>
        <w:right w:val="none" w:sz="0" w:space="0" w:color="auto"/>
      </w:divBdr>
    </w:div>
    <w:div w:id="1881044063">
      <w:bodyDiv w:val="1"/>
      <w:marLeft w:val="0"/>
      <w:marRight w:val="0"/>
      <w:marTop w:val="0"/>
      <w:marBottom w:val="0"/>
      <w:divBdr>
        <w:top w:val="none" w:sz="0" w:space="0" w:color="auto"/>
        <w:left w:val="none" w:sz="0" w:space="0" w:color="auto"/>
        <w:bottom w:val="none" w:sz="0" w:space="0" w:color="auto"/>
        <w:right w:val="none" w:sz="0" w:space="0" w:color="auto"/>
      </w:divBdr>
    </w:div>
    <w:div w:id="1946496996">
      <w:bodyDiv w:val="1"/>
      <w:marLeft w:val="0"/>
      <w:marRight w:val="0"/>
      <w:marTop w:val="0"/>
      <w:marBottom w:val="0"/>
      <w:divBdr>
        <w:top w:val="none" w:sz="0" w:space="0" w:color="auto"/>
        <w:left w:val="none" w:sz="0" w:space="0" w:color="auto"/>
        <w:bottom w:val="none" w:sz="0" w:space="0" w:color="auto"/>
        <w:right w:val="none" w:sz="0" w:space="0" w:color="auto"/>
      </w:divBdr>
    </w:div>
    <w:div w:id="2058973257">
      <w:bodyDiv w:val="1"/>
      <w:marLeft w:val="0"/>
      <w:marRight w:val="0"/>
      <w:marTop w:val="0"/>
      <w:marBottom w:val="0"/>
      <w:divBdr>
        <w:top w:val="none" w:sz="0" w:space="0" w:color="auto"/>
        <w:left w:val="none" w:sz="0" w:space="0" w:color="auto"/>
        <w:bottom w:val="none" w:sz="0" w:space="0" w:color="auto"/>
        <w:right w:val="none" w:sz="0" w:space="0" w:color="auto"/>
      </w:divBdr>
    </w:div>
    <w:div w:id="2064937233">
      <w:bodyDiv w:val="1"/>
      <w:marLeft w:val="0"/>
      <w:marRight w:val="0"/>
      <w:marTop w:val="0"/>
      <w:marBottom w:val="0"/>
      <w:divBdr>
        <w:top w:val="none" w:sz="0" w:space="0" w:color="auto"/>
        <w:left w:val="none" w:sz="0" w:space="0" w:color="auto"/>
        <w:bottom w:val="none" w:sz="0" w:space="0" w:color="auto"/>
        <w:right w:val="none" w:sz="0" w:space="0" w:color="auto"/>
      </w:divBdr>
    </w:div>
    <w:div w:id="2102676355">
      <w:bodyDiv w:val="1"/>
      <w:marLeft w:val="0"/>
      <w:marRight w:val="0"/>
      <w:marTop w:val="0"/>
      <w:marBottom w:val="0"/>
      <w:divBdr>
        <w:top w:val="none" w:sz="0" w:space="0" w:color="auto"/>
        <w:left w:val="none" w:sz="0" w:space="0" w:color="auto"/>
        <w:bottom w:val="none" w:sz="0" w:space="0" w:color="auto"/>
        <w:right w:val="none" w:sz="0" w:space="0" w:color="auto"/>
      </w:divBdr>
    </w:div>
    <w:div w:id="211998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hradeckralove-odbocka@sons.cz" TargetMode="External"/><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nachod-odbocka@sons.cz" TargetMode="External"/><Relationship Id="rId34" Type="http://schemas.openxmlformats.org/officeDocument/2006/relationships/image" Target="media/image10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tyflocentrum-hk.cz" TargetMode="External"/><Relationship Id="rId25" Type="http://schemas.openxmlformats.org/officeDocument/2006/relationships/image" Target="media/image7.jpeg"/><Relationship Id="rId38"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mailto:nachod@tyflocentrum-hk.cz" TargetMode="External"/><Relationship Id="rId20" Type="http://schemas.openxmlformats.org/officeDocument/2006/relationships/hyperlink" Target="http://www.sons.cz/hradeckralov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yflocentrum-hk.cz" TargetMode="External"/><Relationship Id="rId23" Type="http://schemas.openxmlformats.org/officeDocument/2006/relationships/hyperlink" Target="http://www.sons.cz/trutnov" TargetMode="External"/><Relationship Id="rId28" Type="http://schemas.openxmlformats.org/officeDocument/2006/relationships/image" Target="media/image10.jpeg"/><Relationship Id="rId36" Type="http://schemas.openxmlformats.org/officeDocument/2006/relationships/image" Target="media/image120.jpeg"/><Relationship Id="rId10" Type="http://schemas.openxmlformats.org/officeDocument/2006/relationships/image" Target="media/image2.jpeg"/><Relationship Id="rId19" Type="http://schemas.openxmlformats.org/officeDocument/2006/relationships/hyperlink" Target="mailto:hrubes@sons.cz"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jicin@tyflocentrum-hk.cz" TargetMode="External"/><Relationship Id="rId22" Type="http://schemas.openxmlformats.org/officeDocument/2006/relationships/hyperlink" Target="http://www.sons.cz/trutnov" TargetMode="External"/><Relationship Id="rId27" Type="http://schemas.openxmlformats.org/officeDocument/2006/relationships/image" Target="media/image9.jpeg"/><Relationship Id="rId35" Type="http://schemas.openxmlformats.org/officeDocument/2006/relationships/image" Target="media/image110.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7ED9E-44A3-4054-87A4-89AB99E9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30</Pages>
  <Words>5236</Words>
  <Characters>28859</Characters>
  <Application>Microsoft Office Word</Application>
  <DocSecurity>0</DocSecurity>
  <Lines>240</Lines>
  <Paragraphs>68</Paragraphs>
  <ScaleCrop>false</ScaleCrop>
  <HeadingPairs>
    <vt:vector size="2" baseType="variant">
      <vt:variant>
        <vt:lpstr>Název</vt:lpstr>
      </vt:variant>
      <vt:variant>
        <vt:i4>1</vt:i4>
      </vt:variant>
    </vt:vector>
  </HeadingPairs>
  <TitlesOfParts>
    <vt:vector size="1" baseType="lpstr">
      <vt:lpstr>Pizza z listového těsta</vt:lpstr>
    </vt:vector>
  </TitlesOfParts>
  <Company>TyfloCentrum Hradec Králové, o. p. s.</Company>
  <LinksUpToDate>false</LinksUpToDate>
  <CharactersWithSpaces>34027</CharactersWithSpaces>
  <SharedDoc>false</SharedDoc>
  <HLinks>
    <vt:vector size="102" baseType="variant">
      <vt:variant>
        <vt:i4>7602207</vt:i4>
      </vt:variant>
      <vt:variant>
        <vt:i4>54</vt:i4>
      </vt:variant>
      <vt:variant>
        <vt:i4>0</vt:i4>
      </vt:variant>
      <vt:variant>
        <vt:i4>5</vt:i4>
      </vt:variant>
      <vt:variant>
        <vt:lpwstr>mailto:h.kralove@tyfloservis.cz</vt:lpwstr>
      </vt:variant>
      <vt:variant>
        <vt:lpwstr/>
      </vt:variant>
      <vt:variant>
        <vt:i4>8192097</vt:i4>
      </vt:variant>
      <vt:variant>
        <vt:i4>51</vt:i4>
      </vt:variant>
      <vt:variant>
        <vt:i4>0</vt:i4>
      </vt:variant>
      <vt:variant>
        <vt:i4>5</vt:i4>
      </vt:variant>
      <vt:variant>
        <vt:lpwstr>http://www.facebook.cm/Tyfloservis</vt:lpwstr>
      </vt:variant>
      <vt:variant>
        <vt:lpwstr/>
      </vt:variant>
      <vt:variant>
        <vt:i4>7995513</vt:i4>
      </vt:variant>
      <vt:variant>
        <vt:i4>48</vt:i4>
      </vt:variant>
      <vt:variant>
        <vt:i4>0</vt:i4>
      </vt:variant>
      <vt:variant>
        <vt:i4>5</vt:i4>
      </vt:variant>
      <vt:variant>
        <vt:lpwstr>http://www.tyfloservis.cz/</vt:lpwstr>
      </vt:variant>
      <vt:variant>
        <vt:lpwstr/>
      </vt:variant>
      <vt:variant>
        <vt:i4>1572955</vt:i4>
      </vt:variant>
      <vt:variant>
        <vt:i4>45</vt:i4>
      </vt:variant>
      <vt:variant>
        <vt:i4>0</vt:i4>
      </vt:variant>
      <vt:variant>
        <vt:i4>5</vt:i4>
      </vt:variant>
      <vt:variant>
        <vt:lpwstr>https://www.facebook.com/groups/1014509425571239</vt:lpwstr>
      </vt:variant>
      <vt:variant>
        <vt:lpwstr/>
      </vt:variant>
      <vt:variant>
        <vt:i4>6422575</vt:i4>
      </vt:variant>
      <vt:variant>
        <vt:i4>42</vt:i4>
      </vt:variant>
      <vt:variant>
        <vt:i4>0</vt:i4>
      </vt:variant>
      <vt:variant>
        <vt:i4>5</vt:i4>
      </vt:variant>
      <vt:variant>
        <vt:lpwstr>http://www.sons.cz/</vt:lpwstr>
      </vt:variant>
      <vt:variant>
        <vt:lpwstr/>
      </vt:variant>
      <vt:variant>
        <vt:i4>7274498</vt:i4>
      </vt:variant>
      <vt:variant>
        <vt:i4>39</vt:i4>
      </vt:variant>
      <vt:variant>
        <vt:i4>0</vt:i4>
      </vt:variant>
      <vt:variant>
        <vt:i4>5</vt:i4>
      </vt:variant>
      <vt:variant>
        <vt:lpwstr>mailto:karolina.dvor@seznam.cz</vt:lpwstr>
      </vt:variant>
      <vt:variant>
        <vt:lpwstr/>
      </vt:variant>
      <vt:variant>
        <vt:i4>720996</vt:i4>
      </vt:variant>
      <vt:variant>
        <vt:i4>36</vt:i4>
      </vt:variant>
      <vt:variant>
        <vt:i4>0</vt:i4>
      </vt:variant>
      <vt:variant>
        <vt:i4>5</vt:i4>
      </vt:variant>
      <vt:variant>
        <vt:lpwstr>mailto:vrchlabi-odbocka@sons.cz</vt:lpwstr>
      </vt:variant>
      <vt:variant>
        <vt:lpwstr/>
      </vt:variant>
      <vt:variant>
        <vt:i4>8061033</vt:i4>
      </vt:variant>
      <vt:variant>
        <vt:i4>33</vt:i4>
      </vt:variant>
      <vt:variant>
        <vt:i4>0</vt:i4>
      </vt:variant>
      <vt:variant>
        <vt:i4>5</vt:i4>
      </vt:variant>
      <vt:variant>
        <vt:lpwstr>http://www.sons.cz/trutnov</vt:lpwstr>
      </vt:variant>
      <vt:variant>
        <vt:lpwstr/>
      </vt:variant>
      <vt:variant>
        <vt:i4>8061033</vt:i4>
      </vt:variant>
      <vt:variant>
        <vt:i4>30</vt:i4>
      </vt:variant>
      <vt:variant>
        <vt:i4>0</vt:i4>
      </vt:variant>
      <vt:variant>
        <vt:i4>5</vt:i4>
      </vt:variant>
      <vt:variant>
        <vt:lpwstr>http://www.sons.cz/trutnov</vt:lpwstr>
      </vt:variant>
      <vt:variant>
        <vt:lpwstr/>
      </vt:variant>
      <vt:variant>
        <vt:i4>7471131</vt:i4>
      </vt:variant>
      <vt:variant>
        <vt:i4>27</vt:i4>
      </vt:variant>
      <vt:variant>
        <vt:i4>0</vt:i4>
      </vt:variant>
      <vt:variant>
        <vt:i4>5</vt:i4>
      </vt:variant>
      <vt:variant>
        <vt:lpwstr>mailto:nachod-odbocka@sons.cz</vt:lpwstr>
      </vt:variant>
      <vt:variant>
        <vt:lpwstr/>
      </vt:variant>
      <vt:variant>
        <vt:i4>917533</vt:i4>
      </vt:variant>
      <vt:variant>
        <vt:i4>24</vt:i4>
      </vt:variant>
      <vt:variant>
        <vt:i4>0</vt:i4>
      </vt:variant>
      <vt:variant>
        <vt:i4>5</vt:i4>
      </vt:variant>
      <vt:variant>
        <vt:lpwstr>http://www.sons.cz/hradeckralove</vt:lpwstr>
      </vt:variant>
      <vt:variant>
        <vt:lpwstr/>
      </vt:variant>
      <vt:variant>
        <vt:i4>2424858</vt:i4>
      </vt:variant>
      <vt:variant>
        <vt:i4>21</vt:i4>
      </vt:variant>
      <vt:variant>
        <vt:i4>0</vt:i4>
      </vt:variant>
      <vt:variant>
        <vt:i4>5</vt:i4>
      </vt:variant>
      <vt:variant>
        <vt:lpwstr>mailto:hrubes@sons.cz</vt:lpwstr>
      </vt:variant>
      <vt:variant>
        <vt:lpwstr/>
      </vt:variant>
      <vt:variant>
        <vt:i4>4718629</vt:i4>
      </vt:variant>
      <vt:variant>
        <vt:i4>18</vt:i4>
      </vt:variant>
      <vt:variant>
        <vt:i4>0</vt:i4>
      </vt:variant>
      <vt:variant>
        <vt:i4>5</vt:i4>
      </vt:variant>
      <vt:variant>
        <vt:lpwstr>mailto:hradeckralove-odbocka@sons.cz</vt:lpwstr>
      </vt:variant>
      <vt:variant>
        <vt:lpwstr/>
      </vt:variant>
      <vt:variant>
        <vt:i4>3670123</vt:i4>
      </vt:variant>
      <vt:variant>
        <vt:i4>15</vt:i4>
      </vt:variant>
      <vt:variant>
        <vt:i4>0</vt:i4>
      </vt:variant>
      <vt:variant>
        <vt:i4>5</vt:i4>
      </vt:variant>
      <vt:variant>
        <vt:lpwstr>http://www.tyflocentrum-hk.cz/</vt:lpwstr>
      </vt:variant>
      <vt:variant>
        <vt:lpwstr/>
      </vt:variant>
      <vt:variant>
        <vt:i4>8060955</vt:i4>
      </vt:variant>
      <vt:variant>
        <vt:i4>12</vt:i4>
      </vt:variant>
      <vt:variant>
        <vt:i4>0</vt:i4>
      </vt:variant>
      <vt:variant>
        <vt:i4>5</vt:i4>
      </vt:variant>
      <vt:variant>
        <vt:lpwstr>mailto:nachod@tyflocentrum-hk.cz</vt:lpwstr>
      </vt:variant>
      <vt:variant>
        <vt:lpwstr/>
      </vt:variant>
      <vt:variant>
        <vt:i4>3735627</vt:i4>
      </vt:variant>
      <vt:variant>
        <vt:i4>9</vt:i4>
      </vt:variant>
      <vt:variant>
        <vt:i4>0</vt:i4>
      </vt:variant>
      <vt:variant>
        <vt:i4>5</vt:i4>
      </vt:variant>
      <vt:variant>
        <vt:lpwstr>mailto:jicin@tyflocentrum-hk.cz</vt:lpwstr>
      </vt:variant>
      <vt:variant>
        <vt:lpwstr/>
      </vt:variant>
      <vt:variant>
        <vt:i4>1835058</vt:i4>
      </vt:variant>
      <vt:variant>
        <vt:i4>6</vt:i4>
      </vt:variant>
      <vt:variant>
        <vt:i4>0</vt:i4>
      </vt:variant>
      <vt:variant>
        <vt:i4>5</vt:i4>
      </vt:variant>
      <vt:variant>
        <vt:lpwstr>mailto:katerina.hakova@tyflocentrum-hk.cz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Pizza z listového těsta</dc:title>
  <dc:subject/>
  <dc:creator>Náchod</dc:creator>
  <cp:keywords/>
  <cp:lastModifiedBy>Kateřina Haková</cp:lastModifiedBy>
  <cp:revision>7</cp:revision>
  <cp:lastPrinted>2021-12-16T07:43:00Z</cp:lastPrinted>
  <dcterms:created xsi:type="dcterms:W3CDTF">2023-06-26T14:13:00Z</dcterms:created>
  <dcterms:modified xsi:type="dcterms:W3CDTF">2023-06-27T08:43:00Z</dcterms:modified>
</cp:coreProperties>
</file>