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AD7" w:rsidRPr="007A5C9F" w:rsidRDefault="004C39D1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line="276" w:lineRule="auto"/>
        <w:ind w:left="-426"/>
        <w:jc w:val="center"/>
        <w:rPr>
          <w:rFonts w:ascii="Verdana" w:hAnsi="Verdana"/>
        </w:rPr>
      </w:pPr>
      <w:r w:rsidRPr="007A5C9F">
        <w:rPr>
          <w:rFonts w:ascii="Verdana" w:hAnsi="Verdana"/>
          <w:noProof/>
        </w:rPr>
        <mc:AlternateContent>
          <mc:Choice Requires="wps">
            <w:drawing>
              <wp:inline distT="0" distB="0" distL="0" distR="0" wp14:anchorId="2D0477FD" wp14:editId="1F7BF709">
                <wp:extent cx="3888105" cy="1238250"/>
                <wp:effectExtent l="0" t="0" r="0" b="0"/>
                <wp:docPr id="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8105" cy="1238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E20C9" w:rsidRPr="006D4B05" w:rsidRDefault="00CE20C9" w:rsidP="00F64AD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color w:val="000000"/>
                                <w:sz w:val="120"/>
                                <w:szCs w:val="120"/>
                              </w:rPr>
                              <w:t>STŘÍP</w:t>
                            </w:r>
                            <w:r w:rsidRPr="007227B3">
                              <w:rPr>
                                <w:rFonts w:ascii="Verdana" w:eastAsia="Verdana" w:hAnsi="Verdana" w:cs="Verdana"/>
                                <w:color w:val="000000"/>
                                <w:sz w:val="120"/>
                                <w:szCs w:val="120"/>
                              </w:rPr>
                              <w:t>EK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393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D0477F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06.1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" filled="f" stroked="f">
                <o:lock v:ext="edit" shapetype="t"/>
                <v:textbox style="mso-fit-shape-to-text:t">
                  <w:txbxContent>
                    <w:p w:rsidR="00CE20C9" w:rsidRPr="006D4B05" w:rsidRDefault="00CE20C9" w:rsidP="00F64AD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120"/>
                          <w:szCs w:val="120"/>
                        </w:rPr>
                      </w:pPr>
                      <w:r>
                        <w:rPr>
                          <w:rFonts w:ascii="Verdana" w:eastAsia="Verdana" w:hAnsi="Verdana" w:cs="Verdana"/>
                          <w:color w:val="000000"/>
                          <w:sz w:val="120"/>
                          <w:szCs w:val="120"/>
                        </w:rPr>
                        <w:t>STŘÍP</w:t>
                      </w:r>
                      <w:r w:rsidRPr="007227B3">
                        <w:rPr>
                          <w:rFonts w:ascii="Verdana" w:eastAsia="Verdana" w:hAnsi="Verdana" w:cs="Verdana"/>
                          <w:color w:val="000000"/>
                          <w:sz w:val="120"/>
                          <w:szCs w:val="120"/>
                        </w:rPr>
                        <w:t>EK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64AD7" w:rsidRPr="007A5C9F" w:rsidRDefault="00F64AD7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before="1320" w:line="276" w:lineRule="auto"/>
        <w:ind w:left="-426"/>
        <w:jc w:val="center"/>
        <w:rPr>
          <w:rFonts w:ascii="Verdana" w:hAnsi="Verdana"/>
          <w:b/>
          <w:sz w:val="36"/>
          <w:szCs w:val="36"/>
        </w:rPr>
      </w:pPr>
      <w:r w:rsidRPr="007A5C9F">
        <w:rPr>
          <w:rFonts w:ascii="Verdana" w:hAnsi="Verdana"/>
          <w:b/>
          <w:sz w:val="36"/>
          <w:szCs w:val="36"/>
        </w:rPr>
        <w:t>Info</w:t>
      </w:r>
      <w:r w:rsidR="009145C1" w:rsidRPr="007A5C9F">
        <w:rPr>
          <w:rFonts w:ascii="Verdana" w:hAnsi="Verdana"/>
          <w:b/>
          <w:sz w:val="36"/>
          <w:szCs w:val="36"/>
        </w:rPr>
        <w:t>rmační zpravodaj pro nevidomé a </w:t>
      </w:r>
      <w:r w:rsidRPr="007A5C9F">
        <w:rPr>
          <w:rFonts w:ascii="Verdana" w:hAnsi="Verdana"/>
          <w:b/>
          <w:sz w:val="36"/>
          <w:szCs w:val="36"/>
        </w:rPr>
        <w:t>slabozraké Královéhradeckého kraje</w:t>
      </w:r>
    </w:p>
    <w:p w:rsidR="00F64AD7" w:rsidRPr="007A5C9F" w:rsidRDefault="00FF3B23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after="360" w:line="276" w:lineRule="auto"/>
        <w:ind w:left="-426"/>
        <w:jc w:val="center"/>
        <w:rPr>
          <w:rFonts w:ascii="Verdana" w:hAnsi="Verdana"/>
          <w:b/>
          <w:sz w:val="36"/>
          <w:szCs w:val="36"/>
        </w:rPr>
      </w:pPr>
      <w:r w:rsidRPr="007A5C9F">
        <w:rPr>
          <w:rFonts w:ascii="Verdana" w:hAnsi="Verdana"/>
          <w:b/>
          <w:sz w:val="36"/>
          <w:szCs w:val="36"/>
        </w:rPr>
        <w:t>Č</w:t>
      </w:r>
      <w:r w:rsidR="00A0604C" w:rsidRPr="007A5C9F">
        <w:rPr>
          <w:rFonts w:ascii="Verdana" w:hAnsi="Verdana"/>
          <w:b/>
          <w:sz w:val="36"/>
          <w:szCs w:val="36"/>
        </w:rPr>
        <w:t xml:space="preserve">íslo </w:t>
      </w:r>
      <w:r w:rsidR="00561829" w:rsidRPr="007A5C9F">
        <w:rPr>
          <w:rFonts w:ascii="Verdana" w:hAnsi="Verdana"/>
          <w:b/>
          <w:sz w:val="36"/>
          <w:szCs w:val="36"/>
        </w:rPr>
        <w:t>1</w:t>
      </w:r>
      <w:r w:rsidR="0048091C" w:rsidRPr="007A5C9F">
        <w:rPr>
          <w:rFonts w:ascii="Verdana" w:hAnsi="Verdana"/>
          <w:b/>
          <w:sz w:val="36"/>
          <w:szCs w:val="36"/>
        </w:rPr>
        <w:t>/20</w:t>
      </w:r>
      <w:r w:rsidR="00706E92" w:rsidRPr="007A5C9F">
        <w:rPr>
          <w:rFonts w:ascii="Verdana" w:hAnsi="Verdana"/>
          <w:b/>
          <w:sz w:val="36"/>
          <w:szCs w:val="36"/>
        </w:rPr>
        <w:t>2</w:t>
      </w:r>
      <w:r w:rsidR="00561829" w:rsidRPr="007A5C9F">
        <w:rPr>
          <w:rFonts w:ascii="Verdana" w:hAnsi="Verdana"/>
          <w:b/>
          <w:sz w:val="36"/>
          <w:szCs w:val="36"/>
        </w:rPr>
        <w:t>4</w:t>
      </w:r>
    </w:p>
    <w:p w:rsidR="00F64AD7" w:rsidRPr="007A5C9F" w:rsidRDefault="004C39D1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line="276" w:lineRule="auto"/>
        <w:ind w:left="-426"/>
        <w:jc w:val="center"/>
        <w:rPr>
          <w:rFonts w:ascii="Verdana" w:hAnsi="Verdana"/>
          <w:b/>
          <w:sz w:val="32"/>
          <w:szCs w:val="32"/>
        </w:rPr>
      </w:pPr>
      <w:r w:rsidRPr="007A5C9F">
        <w:rPr>
          <w:rFonts w:ascii="Verdana" w:hAnsi="Verdana"/>
          <w:b/>
          <w:noProof/>
          <w:sz w:val="32"/>
          <w:szCs w:val="32"/>
        </w:rPr>
        <w:drawing>
          <wp:inline distT="0" distB="0" distL="0" distR="0" wp14:anchorId="71C0CABD" wp14:editId="0C2EB6E4">
            <wp:extent cx="1524000" cy="1362075"/>
            <wp:effectExtent l="0" t="0" r="0" b="0"/>
            <wp:docPr id="3" name="Obrázek 1" descr="Popis: Logo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LogoT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AD7" w:rsidRPr="007A5C9F" w:rsidRDefault="00F64AD7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before="1200" w:line="276" w:lineRule="auto"/>
        <w:ind w:left="-426"/>
        <w:jc w:val="center"/>
        <w:outlineLvl w:val="0"/>
        <w:rPr>
          <w:rFonts w:ascii="Verdana" w:hAnsi="Verdana"/>
          <w:b/>
          <w:sz w:val="36"/>
          <w:szCs w:val="36"/>
        </w:rPr>
      </w:pPr>
      <w:r w:rsidRPr="007A5C9F">
        <w:rPr>
          <w:rFonts w:ascii="Verdana" w:hAnsi="Verdana"/>
          <w:b/>
          <w:sz w:val="36"/>
          <w:szCs w:val="36"/>
        </w:rPr>
        <w:t>Vydá</w:t>
      </w:r>
      <w:r w:rsidR="00AF1C16" w:rsidRPr="007A5C9F">
        <w:rPr>
          <w:rFonts w:ascii="Verdana" w:hAnsi="Verdana"/>
          <w:b/>
          <w:sz w:val="36"/>
          <w:szCs w:val="36"/>
        </w:rPr>
        <w:t>vá TyfloCentrum Hradec Králové, </w:t>
      </w:r>
      <w:r w:rsidRPr="007A5C9F">
        <w:rPr>
          <w:rFonts w:ascii="Verdana" w:hAnsi="Verdana"/>
          <w:b/>
          <w:sz w:val="36"/>
          <w:szCs w:val="36"/>
        </w:rPr>
        <w:t>o.</w:t>
      </w:r>
      <w:r w:rsidR="00AF1C16" w:rsidRPr="007A5C9F">
        <w:rPr>
          <w:rFonts w:ascii="Verdana" w:hAnsi="Verdana"/>
          <w:b/>
          <w:sz w:val="36"/>
          <w:szCs w:val="36"/>
        </w:rPr>
        <w:t> </w:t>
      </w:r>
      <w:r w:rsidRPr="007A5C9F">
        <w:rPr>
          <w:rFonts w:ascii="Verdana" w:hAnsi="Verdana"/>
          <w:b/>
          <w:sz w:val="36"/>
          <w:szCs w:val="36"/>
        </w:rPr>
        <w:t>p.</w:t>
      </w:r>
      <w:r w:rsidR="00AF1C16" w:rsidRPr="007A5C9F">
        <w:rPr>
          <w:rFonts w:ascii="Verdana" w:hAnsi="Verdana"/>
          <w:b/>
          <w:sz w:val="36"/>
          <w:szCs w:val="36"/>
        </w:rPr>
        <w:t> </w:t>
      </w:r>
      <w:r w:rsidRPr="007A5C9F">
        <w:rPr>
          <w:rFonts w:ascii="Verdana" w:hAnsi="Verdana"/>
          <w:b/>
          <w:sz w:val="36"/>
          <w:szCs w:val="36"/>
        </w:rPr>
        <w:t>s.</w:t>
      </w:r>
    </w:p>
    <w:p w:rsidR="00F64AD7" w:rsidRPr="007A5C9F" w:rsidRDefault="00F64AD7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after="240" w:line="276" w:lineRule="auto"/>
        <w:ind w:left="-426"/>
        <w:jc w:val="center"/>
        <w:rPr>
          <w:rFonts w:ascii="Verdana" w:hAnsi="Verdana"/>
          <w:b/>
          <w:sz w:val="32"/>
          <w:szCs w:val="32"/>
        </w:rPr>
      </w:pPr>
      <w:r w:rsidRPr="007A5C9F">
        <w:rPr>
          <w:rFonts w:ascii="Verdana" w:hAnsi="Verdana"/>
          <w:b/>
          <w:sz w:val="32"/>
          <w:szCs w:val="32"/>
        </w:rPr>
        <w:t>ve spolupráci s OO SONS Hradec Králové</w:t>
      </w:r>
    </w:p>
    <w:p w:rsidR="00F64AD7" w:rsidRPr="007A5C9F" w:rsidRDefault="00F64AD7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line="276" w:lineRule="auto"/>
        <w:ind w:left="-426"/>
        <w:jc w:val="center"/>
        <w:outlineLvl w:val="0"/>
        <w:rPr>
          <w:rFonts w:ascii="Verdana" w:hAnsi="Verdana"/>
          <w:sz w:val="32"/>
          <w:szCs w:val="32"/>
        </w:rPr>
      </w:pPr>
      <w:r w:rsidRPr="007A5C9F">
        <w:rPr>
          <w:rFonts w:ascii="Verdana" w:hAnsi="Verdana"/>
          <w:sz w:val="32"/>
          <w:szCs w:val="32"/>
        </w:rPr>
        <w:t>Ul. Okružní 1135/15, 500 03 Hradec Králové</w:t>
      </w:r>
    </w:p>
    <w:p w:rsidR="00F64AD7" w:rsidRPr="007A5C9F" w:rsidRDefault="00F64AD7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line="276" w:lineRule="auto"/>
        <w:ind w:left="-426"/>
        <w:jc w:val="center"/>
        <w:rPr>
          <w:rFonts w:ascii="Verdana" w:hAnsi="Verdana"/>
          <w:b/>
          <w:sz w:val="32"/>
          <w:szCs w:val="32"/>
        </w:rPr>
      </w:pPr>
      <w:r w:rsidRPr="007A5C9F">
        <w:rPr>
          <w:rFonts w:ascii="Verdana" w:hAnsi="Verdana"/>
          <w:sz w:val="32"/>
          <w:szCs w:val="32"/>
        </w:rPr>
        <w:t xml:space="preserve">Tel.: </w:t>
      </w:r>
      <w:r w:rsidRPr="007A5C9F">
        <w:rPr>
          <w:rFonts w:ascii="Verdana" w:hAnsi="Verdana"/>
          <w:b/>
          <w:sz w:val="32"/>
          <w:szCs w:val="32"/>
        </w:rPr>
        <w:t>495 523 729</w:t>
      </w:r>
    </w:p>
    <w:p w:rsidR="00F64AD7" w:rsidRPr="007A5C9F" w:rsidRDefault="00F64AD7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line="276" w:lineRule="auto"/>
        <w:ind w:left="-426"/>
        <w:jc w:val="center"/>
        <w:rPr>
          <w:rFonts w:ascii="Verdana" w:hAnsi="Verdana"/>
          <w:sz w:val="32"/>
          <w:szCs w:val="32"/>
        </w:rPr>
      </w:pPr>
      <w:r w:rsidRPr="007A5C9F">
        <w:rPr>
          <w:rFonts w:ascii="Verdana" w:hAnsi="Verdana"/>
          <w:sz w:val="32"/>
          <w:szCs w:val="32"/>
        </w:rPr>
        <w:t xml:space="preserve">E-mail: </w:t>
      </w:r>
      <w:r w:rsidR="007A4149" w:rsidRPr="007A5C9F">
        <w:rPr>
          <w:rFonts w:ascii="Verdana" w:hAnsi="Verdana"/>
          <w:i/>
          <w:sz w:val="32"/>
          <w:szCs w:val="32"/>
        </w:rPr>
        <w:t>hradec.kralove@tyflocentrum-hk.cz</w:t>
      </w:r>
    </w:p>
    <w:p w:rsidR="00F64AD7" w:rsidRPr="007A5C9F" w:rsidRDefault="00C55F9B" w:rsidP="00AD3AA4">
      <w:pPr>
        <w:pBdr>
          <w:top w:val="single" w:sz="4" w:space="31" w:color="auto"/>
          <w:left w:val="single" w:sz="4" w:space="23" w:color="auto"/>
          <w:bottom w:val="single" w:sz="4" w:space="29" w:color="auto"/>
          <w:right w:val="single" w:sz="4" w:space="31" w:color="auto"/>
        </w:pBdr>
        <w:spacing w:line="276" w:lineRule="auto"/>
        <w:ind w:left="-426"/>
        <w:jc w:val="center"/>
        <w:rPr>
          <w:rFonts w:ascii="Verdana" w:hAnsi="Verdana"/>
          <w:sz w:val="32"/>
          <w:szCs w:val="32"/>
        </w:rPr>
        <w:sectPr w:rsidR="00F64AD7" w:rsidRPr="007A5C9F" w:rsidSect="00AF1C16">
          <w:pgSz w:w="11906" w:h="16838"/>
          <w:pgMar w:top="1417" w:right="1133" w:bottom="1417" w:left="1417" w:header="708" w:footer="708" w:gutter="0"/>
          <w:cols w:space="708"/>
          <w:docGrid w:linePitch="360"/>
        </w:sectPr>
      </w:pPr>
      <w:r w:rsidRPr="007A5C9F">
        <w:rPr>
          <w:rFonts w:ascii="Verdana" w:hAnsi="Verdana"/>
          <w:sz w:val="32"/>
          <w:szCs w:val="32"/>
        </w:rPr>
        <w:t xml:space="preserve">Web: </w:t>
      </w:r>
      <w:r w:rsidR="00F64AD7" w:rsidRPr="007A5C9F">
        <w:rPr>
          <w:rFonts w:ascii="Verdana" w:hAnsi="Verdana"/>
          <w:i/>
          <w:sz w:val="32"/>
          <w:szCs w:val="32"/>
        </w:rPr>
        <w:t>www.tyflocentrum-hk.cz</w:t>
      </w:r>
    </w:p>
    <w:p w:rsidR="001A610B" w:rsidRPr="007A5C9F" w:rsidRDefault="001A610B" w:rsidP="00AD3AA4">
      <w:pPr>
        <w:spacing w:line="276" w:lineRule="auto"/>
        <w:jc w:val="both"/>
        <w:rPr>
          <w:rFonts w:ascii="Verdana" w:hAnsi="Verdana"/>
          <w:b/>
          <w:sz w:val="32"/>
          <w:szCs w:val="32"/>
        </w:rPr>
      </w:pPr>
      <w:r w:rsidRPr="007A5C9F">
        <w:rPr>
          <w:rFonts w:ascii="Verdana" w:hAnsi="Verdana"/>
          <w:b/>
          <w:sz w:val="32"/>
          <w:szCs w:val="32"/>
        </w:rPr>
        <w:lastRenderedPageBreak/>
        <w:br w:type="page"/>
      </w:r>
    </w:p>
    <w:p w:rsidR="00AF1C16" w:rsidRPr="00B73AFA" w:rsidRDefault="00AF1C16" w:rsidP="00B73AFA">
      <w:pPr>
        <w:spacing w:after="240" w:line="276" w:lineRule="auto"/>
        <w:jc w:val="center"/>
        <w:rPr>
          <w:rFonts w:ascii="Verdana" w:hAnsi="Verdana"/>
          <w:b/>
          <w:sz w:val="32"/>
          <w:szCs w:val="32"/>
        </w:rPr>
      </w:pPr>
      <w:r w:rsidRPr="00B73AFA">
        <w:rPr>
          <w:rFonts w:ascii="Verdana" w:hAnsi="Verdana"/>
          <w:b/>
          <w:sz w:val="32"/>
          <w:szCs w:val="32"/>
        </w:rPr>
        <w:lastRenderedPageBreak/>
        <w:t>Úvodník</w:t>
      </w:r>
    </w:p>
    <w:p w:rsidR="00561829" w:rsidRPr="00B73AFA" w:rsidRDefault="00561829" w:rsidP="00B73AFA">
      <w:pPr>
        <w:spacing w:line="276" w:lineRule="auto"/>
        <w:ind w:firstLine="708"/>
        <w:rPr>
          <w:rFonts w:ascii="Verdana" w:hAnsi="Verdana"/>
          <w:b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Milí čtenáři, 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všichni si většinou v novém roce přejeme zdraví, štěstí, více si už téměř nenárokujeme! Kéž by nadcházející rok přinesl více dobrého než zlého, klid a mír, který už není jen prázdnou frází. S tím ostatním se nějak popereme!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A hradecké TyfloCentrum Vám připravuje nové i pravidelné aktivity, na které se můžete těšit. Hned začátkem ledna Vás může potěšit výstava Kouzlo hraček v Muzeu východních Čech, začneme znovu navštěvovat solnou jeskyni, dozvíte se o radostech i strastech života archeologů v Jeruzalémě, či se s námi vypravíte do Filharmonie Hradec Králové. V nabídce akcí se dozvíte všechny aktivity, které pro Vás kolegyně s radostí připravují. 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Naše služby běží ve stejné podobě, v jaké je znáte, jsou připraveny Vám pomáhat tam, kde Vás omezuje zrakové postižení. 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Jako každý rok máme v období mezi svátky, tj. od 27. 12. do 29. 12. pro veřejnost zavřeno a naše služby Vám budou k dispozici opět od 2. ledna 2024.</w:t>
      </w:r>
    </w:p>
    <w:p w:rsidR="00561829" w:rsidRPr="00B73AFA" w:rsidRDefault="00561829" w:rsidP="00B73AFA">
      <w:pPr>
        <w:spacing w:before="240" w:line="276" w:lineRule="auto"/>
        <w:ind w:firstLine="708"/>
        <w:jc w:val="right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Dagmar Balcarová</w:t>
      </w:r>
    </w:p>
    <w:p w:rsidR="00AF1C16" w:rsidRPr="00B73AFA" w:rsidRDefault="009C5204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3E1BB2C" wp14:editId="25D65C54">
            <wp:simplePos x="0" y="0"/>
            <wp:positionH relativeFrom="margin">
              <wp:align>center</wp:align>
            </wp:positionH>
            <wp:positionV relativeFrom="margin">
              <wp:posOffset>5801360</wp:posOffset>
            </wp:positionV>
            <wp:extent cx="4905375" cy="3432810"/>
            <wp:effectExtent l="0" t="0" r="9525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F 20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b="7383"/>
                    <a:stretch/>
                  </pic:blipFill>
                  <pic:spPr bwMode="auto">
                    <a:xfrm>
                      <a:off x="0" y="0"/>
                      <a:ext cx="4905375" cy="343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Pr="00B73AFA" w:rsidRDefault="00561829" w:rsidP="00B73AFA">
      <w:pPr>
        <w:spacing w:line="276" w:lineRule="auto"/>
        <w:jc w:val="center"/>
        <w:rPr>
          <w:rFonts w:ascii="Verdana" w:hAnsi="Verdana"/>
          <w:b/>
          <w:sz w:val="32"/>
          <w:szCs w:val="32"/>
        </w:rPr>
      </w:pPr>
      <w:r w:rsidRPr="00B73AFA">
        <w:rPr>
          <w:rFonts w:ascii="Verdana" w:hAnsi="Verdana"/>
          <w:b/>
          <w:sz w:val="32"/>
          <w:szCs w:val="32"/>
        </w:rPr>
        <w:lastRenderedPageBreak/>
        <w:t>Obje</w:t>
      </w:r>
      <w:r w:rsidR="00B73AFA">
        <w:rPr>
          <w:rFonts w:ascii="Verdana" w:hAnsi="Verdana"/>
          <w:b/>
          <w:sz w:val="32"/>
          <w:szCs w:val="32"/>
        </w:rPr>
        <w:t>dnávání se na akce SAS a na PPS</w:t>
      </w:r>
    </w:p>
    <w:p w:rsidR="00561829" w:rsidRPr="00B73AFA" w:rsidRDefault="00561829" w:rsidP="00B73AFA">
      <w:pPr>
        <w:spacing w:before="240" w:line="276" w:lineRule="auto"/>
        <w:ind w:firstLine="708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Vážení uživatelé služeb,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velká část z vás využívá k objednání se na akce Sociálně aktivizačních služeb (SAS) či k objednání si Průvodcovských a předčitatelských služeb (PPS) telefonní číslo. Někteří z vás preferují posílání e-mailu. Obě tyto varianty máme uvedeny v našich metodikách služeb. 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Je však velmi důležité používat e-mail společný, aby se k němu dostali všichni pracovníci </w:t>
      </w:r>
      <w:proofErr w:type="spellStart"/>
      <w:r w:rsidRPr="00B73AFA">
        <w:rPr>
          <w:rFonts w:ascii="Verdana" w:hAnsi="Verdana"/>
          <w:sz w:val="28"/>
          <w:szCs w:val="28"/>
        </w:rPr>
        <w:t>TyfloCentra</w:t>
      </w:r>
      <w:proofErr w:type="spellEnd"/>
      <w:r w:rsidRPr="00B73AFA">
        <w:rPr>
          <w:rFonts w:ascii="Verdana" w:hAnsi="Verdana"/>
          <w:sz w:val="28"/>
          <w:szCs w:val="28"/>
        </w:rPr>
        <w:t>. Pokud posíláte e</w:t>
      </w:r>
      <w:r w:rsidRPr="00B73AFA">
        <w:rPr>
          <w:rFonts w:ascii="Verdana" w:hAnsi="Verdana"/>
          <w:sz w:val="28"/>
          <w:szCs w:val="28"/>
        </w:rPr>
        <w:noBreakHyphen/>
        <w:t xml:space="preserve">mail jednotlivým pracovníkům, je možné, že se vám nedostane okamžitá zpětná vazba, a to z důvodu nepřítomnosti </w:t>
      </w:r>
      <w:proofErr w:type="gramStart"/>
      <w:r w:rsidRPr="00B73AFA">
        <w:rPr>
          <w:rFonts w:ascii="Verdana" w:hAnsi="Verdana"/>
          <w:sz w:val="28"/>
          <w:szCs w:val="28"/>
        </w:rPr>
        <w:t>daného  pracovníka</w:t>
      </w:r>
      <w:proofErr w:type="gramEnd"/>
      <w:r w:rsidRPr="00B73AFA">
        <w:rPr>
          <w:rFonts w:ascii="Verdana" w:hAnsi="Verdana"/>
          <w:sz w:val="28"/>
          <w:szCs w:val="28"/>
        </w:rPr>
        <w:t xml:space="preserve"> (dovolená, nemoc, školení aj.).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Vzhledem k těmto zkušenostem preferujeme telefonickou objednávku, kdy si hned zjistíte, zda je vůbec volná kapacita pracovnic na doprovod PPS ve Vámi požadovaném termínu, nebo zda je volná kapacita na aktivitě SAS.  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b/>
          <w:sz w:val="32"/>
          <w:szCs w:val="32"/>
        </w:rPr>
      </w:pPr>
      <w:r w:rsidRPr="00B73AFA">
        <w:rPr>
          <w:rFonts w:ascii="Verdana" w:hAnsi="Verdana"/>
          <w:sz w:val="28"/>
          <w:szCs w:val="28"/>
        </w:rPr>
        <w:t xml:space="preserve">Prosíme tedy objednávky na tato telefonní čísla: </w:t>
      </w:r>
      <w:r w:rsidRPr="00B73AFA">
        <w:rPr>
          <w:rFonts w:ascii="Verdana" w:hAnsi="Verdana"/>
          <w:b/>
          <w:sz w:val="32"/>
          <w:szCs w:val="32"/>
        </w:rPr>
        <w:t>495 523 729 nebo 739 578 880,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i/>
          <w:sz w:val="32"/>
          <w:szCs w:val="32"/>
        </w:rPr>
      </w:pPr>
      <w:r w:rsidRPr="00B73AFA">
        <w:rPr>
          <w:rFonts w:ascii="Verdana" w:hAnsi="Verdana"/>
          <w:sz w:val="28"/>
          <w:szCs w:val="28"/>
        </w:rPr>
        <w:t xml:space="preserve">případně na e-mail: </w:t>
      </w:r>
      <w:hyperlink r:id="rId10" w:history="1">
        <w:r w:rsidRPr="00B73AFA">
          <w:rPr>
            <w:rStyle w:val="Hypertextovodkaz"/>
            <w:rFonts w:ascii="Verdana" w:hAnsi="Verdana"/>
            <w:i/>
            <w:color w:val="auto"/>
            <w:sz w:val="32"/>
            <w:szCs w:val="32"/>
          </w:rPr>
          <w:t>hradec.kralove@tyflocentrum-hk.cz</w:t>
        </w:r>
      </w:hyperlink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561829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Děkujeme za pochopení </w:t>
      </w:r>
    </w:p>
    <w:p w:rsidR="00561829" w:rsidRPr="00B73AFA" w:rsidRDefault="00561829" w:rsidP="00B73AFA">
      <w:pPr>
        <w:spacing w:line="276" w:lineRule="auto"/>
        <w:jc w:val="right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pracovníci TC HK</w:t>
      </w:r>
    </w:p>
    <w:p w:rsidR="00561829" w:rsidRPr="00B73AFA" w:rsidRDefault="00956A80" w:rsidP="00B73AFA">
      <w:pPr>
        <w:spacing w:after="240" w:line="276" w:lineRule="auto"/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32"/>
        </w:rPr>
        <w:drawing>
          <wp:inline distT="0" distB="0" distL="0" distR="0">
            <wp:extent cx="4991100" cy="22479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A4" w:rsidRPr="00B73AFA" w:rsidRDefault="00101B4F" w:rsidP="00B73AFA">
      <w:pPr>
        <w:spacing w:after="240" w:line="276" w:lineRule="auto"/>
        <w:jc w:val="center"/>
        <w:rPr>
          <w:rFonts w:ascii="Verdana" w:hAnsi="Verdana"/>
          <w:b/>
          <w:sz w:val="32"/>
        </w:rPr>
      </w:pPr>
      <w:r w:rsidRPr="00B73AFA">
        <w:rPr>
          <w:rFonts w:ascii="Verdana" w:hAnsi="Verdana"/>
          <w:b/>
          <w:sz w:val="32"/>
        </w:rPr>
        <w:lastRenderedPageBreak/>
        <w:t xml:space="preserve">Telefonní číslo na Sociální rehabilitaci </w:t>
      </w:r>
      <w:r w:rsidRPr="00B73AFA">
        <w:rPr>
          <w:rFonts w:ascii="Verdana" w:hAnsi="Verdana"/>
          <w:b/>
          <w:sz w:val="32"/>
        </w:rPr>
        <w:br/>
      </w:r>
      <w:r w:rsidRPr="00B73AFA">
        <w:rPr>
          <w:rFonts w:ascii="Verdana" w:hAnsi="Verdana"/>
          <w:b/>
          <w:sz w:val="28"/>
        </w:rPr>
        <w:t xml:space="preserve">aneb nejpřímější spojení s pracovníky ze služby Sociální rehabilitace </w:t>
      </w:r>
      <w:r w:rsidRPr="00B73AFA">
        <w:rPr>
          <mc:AlternateContent>
            <mc:Choice Requires="w16se">
              <w:rFonts w:ascii="Verdana" w:hAnsi="Verdan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01B4F" w:rsidRPr="00B73AFA" w:rsidRDefault="00101B4F" w:rsidP="00B73AFA">
      <w:pPr>
        <w:spacing w:line="276" w:lineRule="auto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Vážení uživatelé služeb, </w:t>
      </w:r>
    </w:p>
    <w:p w:rsidR="00101B4F" w:rsidRPr="00B73AFA" w:rsidRDefault="00101B4F" w:rsidP="00B73AFA">
      <w:pPr>
        <w:spacing w:line="276" w:lineRule="auto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spoustu z vás již níže uvedené mobilní číslo využívá, pokud se chce s čímkoliv poradit ohledně digitálních pomůcek, jako je ozvučený mobil, PC apod. </w:t>
      </w:r>
    </w:p>
    <w:p w:rsidR="00101B4F" w:rsidRPr="00B73AFA" w:rsidRDefault="00101B4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>Je ale stále poměrně velký počet lidí, kteří využívají pevnou linku pro spojení s námi. Naší pomoci se sice dovoláte, ale je potřeba, aby nám telefonní sluchátko kolegyně přinesly. Budeme proto rádi za poznamenání si našeho čísla.</w:t>
      </w:r>
      <w:r w:rsidR="00AD3AA4" w:rsidRPr="00B73AFA">
        <w:rPr>
          <w:rFonts w:ascii="Verdana" w:hAnsi="Verdana"/>
          <w:sz w:val="28"/>
        </w:rPr>
        <w:t xml:space="preserve"> </w:t>
      </w:r>
      <w:r w:rsidRPr="00B73AFA">
        <w:rPr>
          <w:rFonts w:ascii="Verdana" w:hAnsi="Verdana"/>
          <w:sz w:val="28"/>
        </w:rPr>
        <w:t xml:space="preserve">Usnadníte nám tím práci. </w:t>
      </w:r>
    </w:p>
    <w:p w:rsidR="00101B4F" w:rsidRPr="00B73AFA" w:rsidRDefault="00101B4F" w:rsidP="00B73AFA">
      <w:pPr>
        <w:spacing w:line="276" w:lineRule="auto"/>
        <w:ind w:firstLine="708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>Děkujeme!</w:t>
      </w:r>
    </w:p>
    <w:p w:rsidR="00101B4F" w:rsidRPr="00B73AFA" w:rsidRDefault="00101B4F" w:rsidP="00B73AFA">
      <w:pPr>
        <w:spacing w:line="276" w:lineRule="auto"/>
        <w:ind w:firstLine="708"/>
        <w:rPr>
          <w:rFonts w:ascii="Verdana" w:hAnsi="Verdana"/>
          <w:sz w:val="28"/>
        </w:rPr>
      </w:pPr>
    </w:p>
    <w:p w:rsidR="00101B4F" w:rsidRPr="00B73AFA" w:rsidRDefault="00101B4F" w:rsidP="00B73AFA">
      <w:pPr>
        <w:spacing w:line="276" w:lineRule="auto"/>
        <w:ind w:firstLine="708"/>
        <w:rPr>
          <w:rFonts w:ascii="Verdana" w:hAnsi="Verdana"/>
          <w:sz w:val="28"/>
        </w:rPr>
      </w:pPr>
    </w:p>
    <w:p w:rsidR="00101B4F" w:rsidRDefault="00B73AFA" w:rsidP="00B73AFA">
      <w:pPr>
        <w:tabs>
          <w:tab w:val="center" w:pos="4536"/>
          <w:tab w:val="left" w:pos="7635"/>
        </w:tabs>
        <w:spacing w:line="276" w:lineRule="auto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28"/>
        </w:rPr>
        <w:tab/>
      </w:r>
      <w:r w:rsidR="00101B4F" w:rsidRPr="00B73AFA">
        <w:rPr>
          <w:rFonts w:ascii="Verdana" w:hAnsi="Verdana"/>
          <w:b/>
          <w:sz w:val="28"/>
        </w:rPr>
        <w:t xml:space="preserve">Telefonní číslo: </w:t>
      </w:r>
      <w:r w:rsidR="00101B4F" w:rsidRPr="00B73AFA">
        <w:rPr>
          <w:rFonts w:ascii="Verdana" w:hAnsi="Verdana"/>
          <w:b/>
          <w:sz w:val="32"/>
        </w:rPr>
        <w:t>778 410</w:t>
      </w:r>
      <w:r>
        <w:rPr>
          <w:rFonts w:ascii="Verdana" w:hAnsi="Verdana"/>
          <w:b/>
          <w:sz w:val="32"/>
        </w:rPr>
        <w:t> </w:t>
      </w:r>
      <w:r w:rsidR="00101B4F" w:rsidRPr="00B73AFA">
        <w:rPr>
          <w:rFonts w:ascii="Verdana" w:hAnsi="Verdana"/>
          <w:b/>
          <w:sz w:val="32"/>
        </w:rPr>
        <w:t>804</w:t>
      </w:r>
      <w:r>
        <w:rPr>
          <w:rFonts w:ascii="Verdana" w:hAnsi="Verdana"/>
          <w:b/>
          <w:sz w:val="32"/>
        </w:rPr>
        <w:tab/>
      </w:r>
    </w:p>
    <w:p w:rsidR="00B73AFA" w:rsidRPr="00B73AFA" w:rsidRDefault="00B73AFA" w:rsidP="00B73AFA">
      <w:pPr>
        <w:tabs>
          <w:tab w:val="center" w:pos="4536"/>
          <w:tab w:val="left" w:pos="7635"/>
        </w:tabs>
        <w:spacing w:line="276" w:lineRule="auto"/>
        <w:rPr>
          <w:rFonts w:ascii="Verdana" w:hAnsi="Verdana"/>
        </w:rPr>
      </w:pPr>
    </w:p>
    <w:p w:rsidR="00101B4F" w:rsidRPr="00B73AFA" w:rsidRDefault="00101B4F" w:rsidP="00B73AFA">
      <w:pPr>
        <w:spacing w:line="276" w:lineRule="auto"/>
        <w:jc w:val="center"/>
        <w:rPr>
          <w:rFonts w:ascii="Verdana" w:hAnsi="Verdana"/>
        </w:rPr>
      </w:pPr>
    </w:p>
    <w:p w:rsidR="00101B4F" w:rsidRPr="00B73AFA" w:rsidRDefault="00101B4F" w:rsidP="00B73AFA">
      <w:pPr>
        <w:spacing w:line="276" w:lineRule="auto"/>
        <w:jc w:val="right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>Za službu SR</w:t>
      </w:r>
    </w:p>
    <w:p w:rsidR="00101B4F" w:rsidRPr="00B73AFA" w:rsidRDefault="00B73AFA" w:rsidP="00B73AFA">
      <w:pPr>
        <w:spacing w:line="276" w:lineRule="auto"/>
        <w:jc w:val="right"/>
        <w:rPr>
          <w:rFonts w:ascii="Verdana" w:hAnsi="Verdana"/>
          <w:sz w:val="28"/>
        </w:rPr>
      </w:pPr>
      <w:r w:rsidRPr="00B73AFA">
        <w:rPr>
          <w:rFonts w:ascii="Verdana" w:hAnsi="Verdana"/>
          <w:noProof/>
        </w:rPr>
        <w:drawing>
          <wp:anchor distT="0" distB="0" distL="114300" distR="114300" simplePos="0" relativeHeight="251668480" behindDoc="0" locked="0" layoutInCell="1" allowOverlap="1" wp14:anchorId="5716ADF6" wp14:editId="1C1C8C76">
            <wp:simplePos x="0" y="0"/>
            <wp:positionH relativeFrom="margin">
              <wp:posOffset>95250</wp:posOffset>
            </wp:positionH>
            <wp:positionV relativeFrom="margin">
              <wp:posOffset>4945380</wp:posOffset>
            </wp:positionV>
            <wp:extent cx="4219575" cy="2106295"/>
            <wp:effectExtent l="0" t="0" r="9525" b="8255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4F" w:rsidRPr="00B73AFA">
        <w:rPr>
          <w:rFonts w:ascii="Verdana" w:hAnsi="Verdana"/>
          <w:sz w:val="28"/>
        </w:rPr>
        <w:t>Adam Sárička</w:t>
      </w:r>
    </w:p>
    <w:p w:rsidR="00101B4F" w:rsidRPr="00B73AFA" w:rsidRDefault="00101B4F" w:rsidP="00B73AFA">
      <w:pPr>
        <w:spacing w:line="276" w:lineRule="auto"/>
        <w:rPr>
          <w:rFonts w:ascii="Verdana" w:eastAsiaTheme="minorHAnsi" w:hAnsi="Verdana" w:cstheme="minorBidi"/>
          <w:b/>
          <w:sz w:val="28"/>
          <w:szCs w:val="28"/>
        </w:rPr>
      </w:pPr>
      <w:r w:rsidRPr="00B73AFA">
        <w:rPr>
          <w:rFonts w:ascii="Verdana" w:eastAsiaTheme="minorHAnsi" w:hAnsi="Verdana" w:cstheme="minorBidi"/>
          <w:b/>
          <w:sz w:val="28"/>
          <w:szCs w:val="28"/>
        </w:rPr>
        <w:br w:type="page"/>
      </w:r>
    </w:p>
    <w:p w:rsidR="00561829" w:rsidRPr="00B73AFA" w:rsidRDefault="00561829" w:rsidP="00B73AFA">
      <w:pPr>
        <w:spacing w:after="240" w:line="276" w:lineRule="auto"/>
        <w:jc w:val="center"/>
        <w:rPr>
          <w:rFonts w:ascii="Verdana" w:hAnsi="Verdana"/>
          <w:b/>
          <w:sz w:val="32"/>
        </w:rPr>
      </w:pPr>
      <w:r w:rsidRPr="00B73AFA">
        <w:rPr>
          <w:rFonts w:ascii="Verdana" w:hAnsi="Verdana"/>
          <w:b/>
          <w:sz w:val="32"/>
        </w:rPr>
        <w:lastRenderedPageBreak/>
        <w:t>Služby na železnici pro osoby se zrakovým postižením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České dráhy poskytují pro cestující osoby se zrakovým postižením tyto služby:</w:t>
      </w:r>
    </w:p>
    <w:p w:rsidR="00561829" w:rsidRPr="00B73AFA" w:rsidRDefault="00561829" w:rsidP="00B73AFA">
      <w:pPr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8"/>
          <w:szCs w:val="28"/>
        </w:rPr>
      </w:pPr>
      <w:proofErr w:type="gramStart"/>
      <w:r w:rsidRPr="00B73AFA">
        <w:rPr>
          <w:rFonts w:ascii="Verdana" w:hAnsi="Verdana"/>
          <w:sz w:val="28"/>
          <w:szCs w:val="28"/>
        </w:rPr>
        <w:t>pomáhají  s</w:t>
      </w:r>
      <w:proofErr w:type="gramEnd"/>
      <w:r w:rsidRPr="00B73AFA">
        <w:rPr>
          <w:rFonts w:ascii="Verdana" w:hAnsi="Verdana"/>
          <w:sz w:val="28"/>
          <w:szCs w:val="28"/>
        </w:rPr>
        <w:t xml:space="preserve"> vyhledáním spojení;</w:t>
      </w:r>
    </w:p>
    <w:p w:rsidR="00561829" w:rsidRPr="00B73AFA" w:rsidRDefault="00561829" w:rsidP="00B73AFA">
      <w:pPr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pomáhají s nákupem jízdenky;</w:t>
      </w:r>
    </w:p>
    <w:p w:rsidR="00561829" w:rsidRPr="00B73AFA" w:rsidRDefault="00561829" w:rsidP="00B73AFA">
      <w:pPr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pomáhají s orientací na nádražích i ve vlacích;</w:t>
      </w:r>
    </w:p>
    <w:p w:rsidR="00561829" w:rsidRPr="00B73AFA" w:rsidRDefault="00561829" w:rsidP="00B73AFA">
      <w:pPr>
        <w:numPr>
          <w:ilvl w:val="0"/>
          <w:numId w:val="23"/>
        </w:num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vodící psy vozí po ČR zdarma.</w:t>
      </w:r>
    </w:p>
    <w:p w:rsidR="00561829" w:rsidRPr="00B73AFA" w:rsidRDefault="00561829" w:rsidP="00B73AFA">
      <w:pPr>
        <w:spacing w:line="276" w:lineRule="auto"/>
        <w:ind w:firstLine="708"/>
        <w:jc w:val="both"/>
        <w:rPr>
          <w:rFonts w:ascii="Verdana" w:hAnsi="Verdana"/>
          <w:sz w:val="10"/>
          <w:szCs w:val="10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Informace o spojení i službách jsou snadno dostupné na internetové stránce: </w:t>
      </w:r>
    </w:p>
    <w:p w:rsidR="00B73AFA" w:rsidRPr="00B73AFA" w:rsidRDefault="001216DE" w:rsidP="00B73AFA">
      <w:pPr>
        <w:spacing w:after="240" w:line="276" w:lineRule="auto"/>
        <w:jc w:val="both"/>
        <w:rPr>
          <w:rFonts w:ascii="Verdana" w:hAnsi="Verdana"/>
          <w:i/>
          <w:sz w:val="28"/>
          <w:szCs w:val="28"/>
        </w:rPr>
      </w:pPr>
      <w:hyperlink r:id="rId13" w:history="1">
        <w:r w:rsidR="00561829" w:rsidRPr="00B73AFA">
          <w:rPr>
            <w:rStyle w:val="Hypertextovodkaz"/>
            <w:rFonts w:ascii="Verdana" w:hAnsi="Verdana"/>
            <w:i/>
            <w:color w:val="auto"/>
            <w:sz w:val="28"/>
            <w:szCs w:val="28"/>
          </w:rPr>
          <w:t>https://www.cd.cz/cestovani-zdravotne-hendikepovanych/-29453/</w:t>
        </w:r>
      </w:hyperlink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B73AFA">
        <w:rPr>
          <w:rFonts w:ascii="Verdana" w:hAnsi="Verdana"/>
          <w:b/>
          <w:sz w:val="28"/>
          <w:szCs w:val="28"/>
        </w:rPr>
        <w:t>Objednání asistence na železnici: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Jak objednat asistenci při nástupu a výstupu a při orientaci po železniční stanici informuji níže.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V případě, že o asistenci není z jakéhokoliv důvodu předem požádáno, vynaloží dopravce a provozovatel </w:t>
      </w:r>
      <w:r w:rsidR="00915550">
        <w:rPr>
          <w:rFonts w:ascii="Verdana" w:hAnsi="Verdana"/>
          <w:sz w:val="28"/>
          <w:szCs w:val="28"/>
        </w:rPr>
        <w:t xml:space="preserve">stanice veškeré potřebné úsilí pro </w:t>
      </w:r>
      <w:r w:rsidRPr="00B73AFA">
        <w:rPr>
          <w:rFonts w:ascii="Verdana" w:hAnsi="Verdana"/>
          <w:sz w:val="28"/>
          <w:szCs w:val="28"/>
        </w:rPr>
        <w:t>poskyt</w:t>
      </w:r>
      <w:r w:rsidR="00915550">
        <w:rPr>
          <w:rFonts w:ascii="Verdana" w:hAnsi="Verdana"/>
          <w:sz w:val="28"/>
          <w:szCs w:val="28"/>
        </w:rPr>
        <w:t>nutí</w:t>
      </w:r>
      <w:r w:rsidRPr="00B73AFA">
        <w:rPr>
          <w:rFonts w:ascii="Verdana" w:hAnsi="Verdana"/>
          <w:sz w:val="28"/>
          <w:szCs w:val="28"/>
        </w:rPr>
        <w:t xml:space="preserve"> pomoc</w:t>
      </w:r>
      <w:r w:rsidR="00915550">
        <w:rPr>
          <w:rFonts w:ascii="Verdana" w:hAnsi="Verdana"/>
          <w:sz w:val="28"/>
          <w:szCs w:val="28"/>
        </w:rPr>
        <w:t>i</w:t>
      </w:r>
      <w:r w:rsidRPr="00B73AFA">
        <w:rPr>
          <w:rFonts w:ascii="Verdana" w:hAnsi="Verdana"/>
          <w:sz w:val="28"/>
          <w:szCs w:val="28"/>
        </w:rPr>
        <w:t xml:space="preserve"> takovým způsobem, aby člověk se zrakovým postižením mohl daným spojem cestovat.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10"/>
          <w:szCs w:val="4"/>
        </w:rPr>
      </w:pP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•</w:t>
      </w:r>
      <w:r w:rsidRPr="00B73AFA">
        <w:rPr>
          <w:rFonts w:ascii="Verdana" w:hAnsi="Verdana"/>
          <w:sz w:val="28"/>
          <w:szCs w:val="28"/>
        </w:rPr>
        <w:tab/>
        <w:t>Asistence se objednává nejméně 36 hodin před plánovaným odjezdem;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•</w:t>
      </w:r>
      <w:r w:rsidRPr="00B73AFA">
        <w:rPr>
          <w:rFonts w:ascii="Verdana" w:hAnsi="Verdana"/>
          <w:sz w:val="28"/>
          <w:szCs w:val="28"/>
        </w:rPr>
        <w:tab/>
        <w:t>Pokud cestujete s několika dopravci, stačí asistenci objednat pouze jednou, kdy dojde k předání informací;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•</w:t>
      </w:r>
      <w:r w:rsidRPr="00B73AFA">
        <w:rPr>
          <w:rFonts w:ascii="Verdana" w:hAnsi="Verdana"/>
          <w:sz w:val="28"/>
          <w:szCs w:val="28"/>
        </w:rPr>
        <w:tab/>
        <w:t>Asistence je poskytována bezplatně;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•</w:t>
      </w:r>
      <w:r w:rsidRPr="00B73AFA">
        <w:rPr>
          <w:rFonts w:ascii="Verdana" w:hAnsi="Verdana"/>
          <w:sz w:val="28"/>
          <w:szCs w:val="28"/>
        </w:rPr>
        <w:tab/>
        <w:t xml:space="preserve">Asistenci si můžete objednat například prostřednictvím formuláře, který je dostupný na internetové stránce: </w:t>
      </w:r>
    </w:p>
    <w:p w:rsidR="00561829" w:rsidRPr="00B73AFA" w:rsidRDefault="001216DE" w:rsidP="00B73AFA">
      <w:pPr>
        <w:spacing w:line="276" w:lineRule="auto"/>
        <w:jc w:val="both"/>
        <w:rPr>
          <w:rFonts w:ascii="Verdana" w:hAnsi="Verdana"/>
          <w:i/>
          <w:sz w:val="28"/>
          <w:szCs w:val="28"/>
        </w:rPr>
      </w:pPr>
      <w:hyperlink r:id="rId14" w:history="1">
        <w:r w:rsidR="00561829" w:rsidRPr="00B73AFA">
          <w:rPr>
            <w:rStyle w:val="Hypertextovodkaz"/>
            <w:rFonts w:ascii="Verdana" w:hAnsi="Verdana"/>
            <w:i/>
            <w:color w:val="auto"/>
            <w:sz w:val="28"/>
            <w:szCs w:val="28"/>
          </w:rPr>
          <w:t>https://oneticket.cz/assistance</w:t>
        </w:r>
      </w:hyperlink>
      <w:r w:rsidR="00561829" w:rsidRPr="00B73AFA">
        <w:rPr>
          <w:rFonts w:ascii="Verdana" w:hAnsi="Verdana"/>
          <w:i/>
          <w:sz w:val="28"/>
          <w:szCs w:val="28"/>
        </w:rPr>
        <w:t xml:space="preserve"> 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 nebo prostřednictvím telefonního čísla </w:t>
      </w:r>
      <w:r w:rsidRPr="00B73AFA">
        <w:rPr>
          <w:rFonts w:ascii="Verdana" w:hAnsi="Verdana"/>
          <w:b/>
          <w:sz w:val="28"/>
          <w:szCs w:val="28"/>
        </w:rPr>
        <w:t>+420 222 266 755</w:t>
      </w:r>
      <w:r w:rsidRPr="00B73AFA">
        <w:rPr>
          <w:rFonts w:ascii="Verdana" w:hAnsi="Verdana"/>
          <w:sz w:val="28"/>
          <w:szCs w:val="28"/>
        </w:rPr>
        <w:t>;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•</w:t>
      </w:r>
      <w:r w:rsidRPr="00B73AFA">
        <w:rPr>
          <w:rFonts w:ascii="Verdana" w:hAnsi="Verdana"/>
          <w:sz w:val="28"/>
          <w:szCs w:val="28"/>
        </w:rPr>
        <w:tab/>
        <w:t>Asistence se poskytuje za podmínky, že se zrakově postižený člověk dostaví na určené místo v čase stanoveném železničním podnikem nebo provozovatelem stanice, který pomoc poskytuje.</w:t>
      </w:r>
    </w:p>
    <w:p w:rsidR="00561829" w:rsidRPr="00B73AFA" w:rsidRDefault="00561829" w:rsidP="00B73AFA">
      <w:pPr>
        <w:spacing w:line="276" w:lineRule="auto"/>
        <w:jc w:val="both"/>
        <w:rPr>
          <w:rFonts w:ascii="Verdana" w:hAnsi="Verdana"/>
          <w:sz w:val="16"/>
          <w:szCs w:val="16"/>
        </w:rPr>
      </w:pPr>
    </w:p>
    <w:p w:rsidR="00561829" w:rsidRPr="00B73AFA" w:rsidRDefault="00561829" w:rsidP="00B73AFA">
      <w:pPr>
        <w:spacing w:line="276" w:lineRule="auto"/>
        <w:jc w:val="right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Jarmil </w:t>
      </w:r>
      <w:proofErr w:type="spellStart"/>
      <w:r w:rsidRPr="00B73AFA">
        <w:rPr>
          <w:rFonts w:ascii="Verdana" w:hAnsi="Verdana"/>
          <w:sz w:val="28"/>
          <w:szCs w:val="28"/>
        </w:rPr>
        <w:t>Moláček</w:t>
      </w:r>
      <w:proofErr w:type="spellEnd"/>
    </w:p>
    <w:p w:rsidR="007A5C9F" w:rsidRPr="00B73AFA" w:rsidRDefault="00561829" w:rsidP="00556CC5">
      <w:pPr>
        <w:spacing w:line="276" w:lineRule="auto"/>
        <w:jc w:val="center"/>
        <w:rPr>
          <w:rFonts w:ascii="Verdana" w:hAnsi="Verdana"/>
          <w:b/>
          <w:sz w:val="32"/>
        </w:rPr>
      </w:pPr>
      <w:r w:rsidRPr="00B73AFA">
        <w:rPr>
          <w:rFonts w:ascii="Verdana" w:hAnsi="Verdana"/>
          <w:b/>
          <w:sz w:val="32"/>
        </w:rPr>
        <w:lastRenderedPageBreak/>
        <w:tab/>
      </w:r>
      <w:proofErr w:type="spellStart"/>
      <w:r w:rsidR="007A5C9F" w:rsidRPr="00B73AFA">
        <w:rPr>
          <w:rFonts w:ascii="Verdana" w:hAnsi="Verdana"/>
          <w:b/>
          <w:sz w:val="32"/>
        </w:rPr>
        <w:t>Tyflotoulky</w:t>
      </w:r>
      <w:proofErr w:type="spellEnd"/>
      <w:r w:rsidR="007A5C9F" w:rsidRPr="00B73AFA">
        <w:rPr>
          <w:rFonts w:ascii="Verdana" w:hAnsi="Verdana"/>
          <w:b/>
          <w:sz w:val="32"/>
        </w:rPr>
        <w:t xml:space="preserve"> očima Zdeny</w:t>
      </w:r>
    </w:p>
    <w:p w:rsidR="007A5C9F" w:rsidRPr="00B73AFA" w:rsidRDefault="007A5C9F" w:rsidP="00B73AFA">
      <w:pPr>
        <w:spacing w:after="240" w:line="276" w:lineRule="auto"/>
        <w:jc w:val="center"/>
        <w:rPr>
          <w:rFonts w:ascii="Verdana" w:hAnsi="Verdana"/>
          <w:b/>
          <w:sz w:val="28"/>
        </w:rPr>
      </w:pPr>
      <w:r w:rsidRPr="00B73AFA">
        <w:rPr>
          <w:rFonts w:ascii="Verdana" w:hAnsi="Verdana"/>
          <w:b/>
          <w:sz w:val="28"/>
        </w:rPr>
        <w:t>Nejteplejší podzim</w:t>
      </w:r>
    </w:p>
    <w:p w:rsidR="007A5C9F" w:rsidRPr="00B73AFA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Uplynulý podzim byl nejteplejším podzimem v historii měření. Prodloužený zářijový víkend se státním svátkem připomínal letní teplé dny plné slunce. Následující dny byly jako na houpačce. Padaly i teplotní rekordy. A pak přišel barevný a voňavý podzim se vším, co k němu patří. </w:t>
      </w:r>
    </w:p>
    <w:p w:rsidR="007A5C9F" w:rsidRPr="00B73AFA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Na besedě s loutkohercem Milanem Hajnem z Divadla Drak v Hradci Králové nám bylo nabídnuto divadelní představení Kašpárek a zbojník. Využili jsme této příležitosti a na koprodukční představení Divadla Drak a Bratislavského </w:t>
      </w:r>
      <w:proofErr w:type="spellStart"/>
      <w:r w:rsidRPr="00B73AFA">
        <w:rPr>
          <w:rFonts w:ascii="Verdana" w:hAnsi="Verdana"/>
          <w:sz w:val="28"/>
        </w:rPr>
        <w:t>bábkového</w:t>
      </w:r>
      <w:proofErr w:type="spellEnd"/>
      <w:r w:rsidRPr="00B73AFA">
        <w:rPr>
          <w:rFonts w:ascii="Verdana" w:hAnsi="Verdana"/>
          <w:sz w:val="28"/>
        </w:rPr>
        <w:t xml:space="preserve"> divadla zašli. Impulsem k vzniku hry bylo 30. výročí zániku Československa. Prostřednictvím hry máme možnost reflektovat blízkost dvou národů, které na 75 let spojily svůj historický vývoj a která nejspíš nemá ve světě obdoby. A jak ji vnímáme dnes? A jak j</w:t>
      </w:r>
      <w:r w:rsidR="00915550">
        <w:rPr>
          <w:rFonts w:ascii="Verdana" w:hAnsi="Verdana"/>
          <w:sz w:val="28"/>
        </w:rPr>
        <w:t>i</w:t>
      </w:r>
      <w:r w:rsidRPr="00B73AFA">
        <w:rPr>
          <w:rFonts w:ascii="Verdana" w:hAnsi="Verdana"/>
          <w:sz w:val="28"/>
        </w:rPr>
        <w:t xml:space="preserve"> dnes v obou zemích vnímá dětský divák, pro nějž je soužití ve společném státě již jen kapitolou v učebnici dějepisu? Po těchto otázkách jsme během </w:t>
      </w:r>
      <w:proofErr w:type="gramStart"/>
      <w:r w:rsidRPr="00B73AFA">
        <w:rPr>
          <w:rFonts w:ascii="Verdana" w:hAnsi="Verdana"/>
          <w:sz w:val="28"/>
        </w:rPr>
        <w:t>70 minutového</w:t>
      </w:r>
      <w:proofErr w:type="gramEnd"/>
      <w:r w:rsidRPr="00B73AFA">
        <w:rPr>
          <w:rFonts w:ascii="Verdana" w:hAnsi="Verdana"/>
          <w:sz w:val="28"/>
        </w:rPr>
        <w:t xml:space="preserve"> představení pátrali. Na jevišti se utkávají loutkoherci z obou zemí. A tak jsme slyšeli češtinu, slovenštinu, českoslovenštinu, ale i maďarštinu. Do loutkové inscenace zároveň činoherně vstupují herci. Hrou nás provázejí postavy, které nejvíce vystihují charaktery obou zemí. Za Česko Kašpárek a za Slovensko Jánošík, kteří spolu prožívají dobrodružství v majestátních slovenských horách a pohádkových českých lesích. Téma inscenace bylo, hlavně pro nás starší diváky, k zamyšlení. V představení bylo i hodně vtipných a humorných scén, nechyběly ani písničky a zazněly tu i hymny obou zemí. Nevím, jak tuto hru vnímaly děti, zda pochopily podstatu. Ale velmi se jim líbily humorné scény, např. souboj Kašpárka s drakem, při kterém padaly dračí hlavy z výšky na jeviště. Mám divadlo ráda a na jeho návštěvu jsem se moc těšila. Představení předčilo mé očekávání. Navíc toto téma je mi velmi blízké, protože manžel pocházel z jihu Slovenska. Po rozdělení republiky těžce nesl, že domů jezdí do ciziny. Hovořil perfektně slovensky, </w:t>
      </w:r>
      <w:r w:rsidRPr="00B73AFA">
        <w:rPr>
          <w:rFonts w:ascii="Verdana" w:hAnsi="Verdana"/>
          <w:sz w:val="28"/>
        </w:rPr>
        <w:lastRenderedPageBreak/>
        <w:t xml:space="preserve">maďarsky i česky. Já osobně mám slovenštinu ráda. Na Slovensku máme příbuzné, se kterými se stále stýkáme. Byla jsem dojatá a nadšená. Herci předvedli perfektní výkony. Byl to nádherný kulturní zážitek. Před odchodem z divadla mezi nás přišel Milan Hajn, představitel Kašpárka. Poděkovali jsme mu za krásný zážitek a společně s ním se vyfotografovali. Po představení jsme společně poobědvali v restauraci Na Hradě. </w:t>
      </w:r>
      <w:r w:rsidR="00B73AFA">
        <w:rPr>
          <w:rFonts w:ascii="Verdana" w:hAnsi="Verdana"/>
          <w:sz w:val="28"/>
        </w:rPr>
        <w:t>A </w:t>
      </w:r>
      <w:r w:rsidRPr="00B73AFA">
        <w:rPr>
          <w:rFonts w:ascii="Verdana" w:hAnsi="Verdana"/>
          <w:sz w:val="28"/>
        </w:rPr>
        <w:t>ještě doplňující otázka na závěr. Věděli jste, že československé loutkářství je na seznamu světového kulturního dědictví UNESCO?</w:t>
      </w:r>
    </w:p>
    <w:p w:rsidR="007A5C9F" w:rsidRPr="00B73AFA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Expedice </w:t>
      </w:r>
      <w:proofErr w:type="spellStart"/>
      <w:r w:rsidRPr="00B73AFA">
        <w:rPr>
          <w:rFonts w:ascii="Verdana" w:hAnsi="Verdana"/>
          <w:sz w:val="28"/>
        </w:rPr>
        <w:t>Monoxylon</w:t>
      </w:r>
      <w:proofErr w:type="spellEnd"/>
      <w:r w:rsidRPr="00B73AFA">
        <w:rPr>
          <w:rFonts w:ascii="Verdana" w:hAnsi="Verdana"/>
          <w:sz w:val="28"/>
        </w:rPr>
        <w:t xml:space="preserve"> jsou námořní plavby pana docenta Radomíra Tichého a jeho týmu, které v sobě úzce spojují vědu v podobě experimentální archeologie a dobrodružství námořní plavby. Vedoucí expedice pan Radomír Tichý, který byl hostem </w:t>
      </w:r>
      <w:proofErr w:type="spellStart"/>
      <w:r w:rsidRPr="00B73AFA">
        <w:rPr>
          <w:rFonts w:ascii="Verdana" w:hAnsi="Verdana"/>
          <w:sz w:val="28"/>
        </w:rPr>
        <w:t>TyfloCentra</w:t>
      </w:r>
      <w:proofErr w:type="spellEnd"/>
      <w:r w:rsidR="00915550">
        <w:rPr>
          <w:rFonts w:ascii="Verdana" w:hAnsi="Verdana"/>
          <w:sz w:val="28"/>
        </w:rPr>
        <w:t>,</w:t>
      </w:r>
      <w:r w:rsidRPr="00B73AFA">
        <w:rPr>
          <w:rFonts w:ascii="Verdana" w:hAnsi="Verdana"/>
          <w:sz w:val="28"/>
        </w:rPr>
        <w:t xml:space="preserve"> nám o tomto archeologickém experimentu více povyprávěl. Smyslem expedic je praktické ověření různých technologií výroby </w:t>
      </w:r>
      <w:proofErr w:type="spellStart"/>
      <w:r w:rsidRPr="00B73AFA">
        <w:rPr>
          <w:rFonts w:ascii="Verdana" w:hAnsi="Verdana"/>
          <w:sz w:val="28"/>
        </w:rPr>
        <w:t>monoxylů</w:t>
      </w:r>
      <w:proofErr w:type="spellEnd"/>
      <w:r w:rsidRPr="00B73AFA">
        <w:rPr>
          <w:rFonts w:ascii="Verdana" w:hAnsi="Verdana"/>
          <w:sz w:val="28"/>
        </w:rPr>
        <w:t xml:space="preserve"> a jejich vlastností při námořní plavbě. Formou archeologického experimentu byl </w:t>
      </w:r>
      <w:proofErr w:type="spellStart"/>
      <w:r w:rsidRPr="00B73AFA">
        <w:rPr>
          <w:rFonts w:ascii="Verdana" w:hAnsi="Verdana"/>
          <w:sz w:val="28"/>
        </w:rPr>
        <w:t>monoxyl</w:t>
      </w:r>
      <w:proofErr w:type="spellEnd"/>
      <w:r w:rsidRPr="00B73AFA">
        <w:rPr>
          <w:rFonts w:ascii="Verdana" w:hAnsi="Verdana"/>
          <w:sz w:val="28"/>
        </w:rPr>
        <w:t xml:space="preserve"> testován jako typ plavidla, které mohlo být používáno při šíření raných zemědělských populací ve Středomoří před 9 000 lety. Z poutavého, zajímavého, občas i humorného vyprávění pana Tichého jsme se dozvěděli, že </w:t>
      </w:r>
      <w:proofErr w:type="spellStart"/>
      <w:r w:rsidRPr="00B73AFA">
        <w:rPr>
          <w:rFonts w:ascii="Verdana" w:hAnsi="Verdana"/>
          <w:sz w:val="28"/>
        </w:rPr>
        <w:t>monoxylon</w:t>
      </w:r>
      <w:proofErr w:type="spellEnd"/>
      <w:r w:rsidRPr="00B73AFA">
        <w:rPr>
          <w:rFonts w:ascii="Verdana" w:hAnsi="Verdana"/>
          <w:sz w:val="28"/>
        </w:rPr>
        <w:t xml:space="preserve"> je jednoduché dřevěné plavidlo vydlabané z jednoho kmenu stromu. </w:t>
      </w:r>
      <w:proofErr w:type="spellStart"/>
      <w:r w:rsidRPr="00B73AFA">
        <w:rPr>
          <w:rFonts w:ascii="Verdana" w:hAnsi="Verdana"/>
          <w:sz w:val="28"/>
        </w:rPr>
        <w:t>Monoxyly</w:t>
      </w:r>
      <w:proofErr w:type="spellEnd"/>
      <w:r w:rsidRPr="00B73AFA">
        <w:rPr>
          <w:rFonts w:ascii="Verdana" w:hAnsi="Verdana"/>
          <w:sz w:val="28"/>
        </w:rPr>
        <w:t xml:space="preserve"> patří prokazatelně k nejstarším doloženým typům lodí. Jejich používání je archeologickými nálezy potvrzeno už od doby kamenné. Při vyprávění o výrobě lodi jsme si osahali repliku tesařské motyčky na vydlabávání kmene, kámen pazourek a sopečné sklo obsidián. Velmi zajímavé bylo vyprávění o průběhu dobrodružné plavby. Čtvrtá expedice </w:t>
      </w:r>
      <w:proofErr w:type="spellStart"/>
      <w:r w:rsidRPr="00B73AFA">
        <w:rPr>
          <w:rFonts w:ascii="Verdana" w:hAnsi="Verdana"/>
          <w:sz w:val="28"/>
        </w:rPr>
        <w:t>monoxylon</w:t>
      </w:r>
      <w:proofErr w:type="spellEnd"/>
      <w:r w:rsidRPr="00B73AFA">
        <w:rPr>
          <w:rFonts w:ascii="Verdana" w:hAnsi="Verdana"/>
          <w:sz w:val="28"/>
        </w:rPr>
        <w:t xml:space="preserve"> se uskutečnila v létě v roce 2023, překonala během necelého měsíce trasu přes Egejské moře z ostrova Samos přes několik ostrovů až do plánovaného cíle na řecké pevnině. 21 členů expedice překonalo na dřevěném plavidle dlouhém 11,5 metrů, s doprovodným plavidlem se třemi členy</w:t>
      </w:r>
      <w:r w:rsidR="005C66FA">
        <w:rPr>
          <w:rFonts w:ascii="Verdana" w:hAnsi="Verdana"/>
          <w:sz w:val="28"/>
        </w:rPr>
        <w:t>,</w:t>
      </w:r>
      <w:r w:rsidRPr="00B73AFA">
        <w:rPr>
          <w:rFonts w:ascii="Verdana" w:hAnsi="Verdana"/>
          <w:sz w:val="28"/>
        </w:rPr>
        <w:t xml:space="preserve"> vzdálenost 500 km, která byla rozdělena do 17 etap. Pádlováním strávila posádka </w:t>
      </w:r>
      <w:r w:rsidRPr="00B73AFA">
        <w:rPr>
          <w:rFonts w:ascii="Verdana" w:hAnsi="Verdana"/>
          <w:sz w:val="28"/>
        </w:rPr>
        <w:lastRenderedPageBreak/>
        <w:t xml:space="preserve">102 hodin a do cíle dorazila o týden dříve oproti plánovaným termínům. Při vyprávění mohli sledovat </w:t>
      </w:r>
      <w:proofErr w:type="spellStart"/>
      <w:r w:rsidRPr="00B73AFA">
        <w:rPr>
          <w:rFonts w:ascii="Verdana" w:hAnsi="Verdana"/>
          <w:sz w:val="28"/>
        </w:rPr>
        <w:t>koukavci</w:t>
      </w:r>
      <w:proofErr w:type="spellEnd"/>
      <w:r w:rsidRPr="00B73AFA">
        <w:rPr>
          <w:rFonts w:ascii="Verdana" w:hAnsi="Verdana"/>
          <w:sz w:val="28"/>
        </w:rPr>
        <w:t xml:space="preserve"> trasu plavby na mapce na plátně. Nevidomí si přiblížili plavbu na dvou haptických mapách s vyznačenou trasou a ostrovy. Pan </w:t>
      </w:r>
      <w:r w:rsidR="00B73AFA">
        <w:rPr>
          <w:rFonts w:ascii="Verdana" w:hAnsi="Verdana"/>
          <w:sz w:val="28"/>
        </w:rPr>
        <w:t>Tichý zodpověděl i </w:t>
      </w:r>
      <w:r w:rsidRPr="00B73AFA">
        <w:rPr>
          <w:rFonts w:ascii="Verdana" w:hAnsi="Verdana"/>
          <w:sz w:val="28"/>
        </w:rPr>
        <w:t xml:space="preserve">pár dotazů. Pro doplnění uvádím přehled tří předchozích expedic. První z nich se uskutečnila v roce 1995 s trasou dlouhou 290 km. Druhá v roce 1998 s trasou 762 km a </w:t>
      </w:r>
      <w:proofErr w:type="gramStart"/>
      <w:r w:rsidRPr="00B73AFA">
        <w:rPr>
          <w:rFonts w:ascii="Verdana" w:hAnsi="Verdana"/>
          <w:sz w:val="28"/>
        </w:rPr>
        <w:t xml:space="preserve">třetí </w:t>
      </w:r>
      <w:r w:rsidR="00436737">
        <w:rPr>
          <w:rFonts w:ascii="Verdana" w:hAnsi="Verdana"/>
          <w:sz w:val="28"/>
        </w:rPr>
        <w:t xml:space="preserve"> v</w:t>
      </w:r>
      <w:proofErr w:type="gramEnd"/>
      <w:r w:rsidR="00436737">
        <w:rPr>
          <w:rFonts w:ascii="Verdana" w:hAnsi="Verdana"/>
          <w:sz w:val="28"/>
        </w:rPr>
        <w:t> roce 2019 s trasou 415 K</w:t>
      </w:r>
      <w:r w:rsidRPr="00B73AFA">
        <w:rPr>
          <w:rFonts w:ascii="Verdana" w:hAnsi="Verdana"/>
          <w:sz w:val="28"/>
        </w:rPr>
        <w:t>m. V </w:t>
      </w:r>
      <w:proofErr w:type="spellStart"/>
      <w:r w:rsidRPr="00B73AFA">
        <w:rPr>
          <w:rFonts w:ascii="Verdana" w:hAnsi="Verdana"/>
          <w:sz w:val="28"/>
        </w:rPr>
        <w:t>Archeoparku</w:t>
      </w:r>
      <w:proofErr w:type="spellEnd"/>
      <w:r w:rsidRPr="00B73AFA">
        <w:rPr>
          <w:rFonts w:ascii="Verdana" w:hAnsi="Verdana"/>
          <w:sz w:val="28"/>
        </w:rPr>
        <w:t xml:space="preserve"> ve Všestarech, kterého je pan přednášející ředitelem, si můžete prohlédnout expozici s </w:t>
      </w:r>
      <w:proofErr w:type="spellStart"/>
      <w:r w:rsidRPr="00B73AFA">
        <w:rPr>
          <w:rFonts w:ascii="Verdana" w:hAnsi="Verdana"/>
          <w:sz w:val="28"/>
        </w:rPr>
        <w:t>monoxyly</w:t>
      </w:r>
      <w:proofErr w:type="spellEnd"/>
      <w:r w:rsidRPr="00B73AFA">
        <w:rPr>
          <w:rFonts w:ascii="Verdana" w:hAnsi="Verdana"/>
          <w:sz w:val="28"/>
        </w:rPr>
        <w:t xml:space="preserve"> z minulých expedic. </w:t>
      </w:r>
    </w:p>
    <w:p w:rsidR="007A5C9F" w:rsidRPr="00B73AFA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proofErr w:type="spellStart"/>
      <w:r w:rsidRPr="00B73AFA">
        <w:rPr>
          <w:rFonts w:ascii="Verdana" w:hAnsi="Verdana"/>
          <w:sz w:val="28"/>
        </w:rPr>
        <w:t>Řasokoule</w:t>
      </w:r>
      <w:proofErr w:type="spellEnd"/>
      <w:r w:rsidRPr="00B73AFA">
        <w:rPr>
          <w:rFonts w:ascii="Verdana" w:hAnsi="Verdana"/>
          <w:sz w:val="28"/>
        </w:rPr>
        <w:t xml:space="preserve"> je vodní rostlina, která je složená z tisíců j</w:t>
      </w:r>
      <w:r w:rsidR="00915550">
        <w:rPr>
          <w:rFonts w:ascii="Verdana" w:hAnsi="Verdana"/>
          <w:sz w:val="28"/>
        </w:rPr>
        <w:t>ednotlivých řasových vláken, je</w:t>
      </w:r>
      <w:r w:rsidRPr="00B73AFA">
        <w:rPr>
          <w:rFonts w:ascii="Verdana" w:hAnsi="Verdana"/>
          <w:sz w:val="28"/>
        </w:rPr>
        <w:t xml:space="preserve">ž drží pohromadě. Roste do kulatého tvaru, ale mnohdy má tvar spíše šišatý. V ideálních podmínkách v přírodě se množí velice rychle. Z každé </w:t>
      </w:r>
      <w:proofErr w:type="spellStart"/>
      <w:r w:rsidRPr="00B73AFA">
        <w:rPr>
          <w:rFonts w:ascii="Verdana" w:hAnsi="Verdana"/>
          <w:sz w:val="28"/>
        </w:rPr>
        <w:t>řasokoule</w:t>
      </w:r>
      <w:proofErr w:type="spellEnd"/>
      <w:r w:rsidRPr="00B73AFA">
        <w:rPr>
          <w:rFonts w:ascii="Verdana" w:hAnsi="Verdana"/>
          <w:sz w:val="28"/>
        </w:rPr>
        <w:t xml:space="preserve"> může během roku odpadnout kolem deseti malých chomáčků, ze kterých pomalu rostou další </w:t>
      </w:r>
      <w:proofErr w:type="spellStart"/>
      <w:r w:rsidRPr="00B73AFA">
        <w:rPr>
          <w:rFonts w:ascii="Verdana" w:hAnsi="Verdana"/>
          <w:sz w:val="28"/>
        </w:rPr>
        <w:t>řasokoule</w:t>
      </w:r>
      <w:proofErr w:type="spellEnd"/>
      <w:r w:rsidRPr="00B73AFA">
        <w:rPr>
          <w:rFonts w:ascii="Verdana" w:hAnsi="Verdana"/>
          <w:sz w:val="28"/>
        </w:rPr>
        <w:t>. Dožívají se vysokého věku. Rostou velmi pomalu, přibližně 0,5 cm za jeden rok. Jedná se o nenáročnou rostlinu. Stačí</w:t>
      </w:r>
      <w:r w:rsidR="00915550">
        <w:rPr>
          <w:rFonts w:ascii="Verdana" w:hAnsi="Verdana"/>
          <w:sz w:val="28"/>
        </w:rPr>
        <w:t xml:space="preserve"> umístit ji </w:t>
      </w:r>
      <w:r w:rsidRPr="00B73AFA">
        <w:rPr>
          <w:rFonts w:ascii="Verdana" w:hAnsi="Verdana"/>
          <w:sz w:val="28"/>
        </w:rPr>
        <w:t>v čiré nádobě s vodou mimo přímé světlo, tak jak žije v přírodě na dně jezer. Jediná péče, kterou vyžaduje, je výměna chladné vody za 1-2 týdny. Tyto zajímavé informace a mnoho dalšího jsme se dozvěděli od pana Michala Staňka, zakladatele e-</w:t>
      </w:r>
      <w:proofErr w:type="spellStart"/>
      <w:r w:rsidRPr="00B73AFA">
        <w:rPr>
          <w:rFonts w:ascii="Verdana" w:hAnsi="Verdana"/>
          <w:sz w:val="28"/>
        </w:rPr>
        <w:t>shopu</w:t>
      </w:r>
      <w:proofErr w:type="spellEnd"/>
      <w:r w:rsidRPr="00B73AFA">
        <w:rPr>
          <w:rFonts w:ascii="Verdana" w:hAnsi="Verdana"/>
          <w:sz w:val="28"/>
        </w:rPr>
        <w:t xml:space="preserve"> rasokoule.eu, který byl dalším hostem </w:t>
      </w:r>
      <w:proofErr w:type="spellStart"/>
      <w:r w:rsidRPr="00B73AFA">
        <w:rPr>
          <w:rFonts w:ascii="Verdana" w:hAnsi="Verdana"/>
          <w:sz w:val="28"/>
        </w:rPr>
        <w:t>TyfloCentra</w:t>
      </w:r>
      <w:proofErr w:type="spellEnd"/>
      <w:r w:rsidRPr="00B73AFA">
        <w:rPr>
          <w:rFonts w:ascii="Verdana" w:hAnsi="Verdana"/>
          <w:sz w:val="28"/>
        </w:rPr>
        <w:t xml:space="preserve">. Každému účastníku přednášky přinesl malou </w:t>
      </w:r>
      <w:proofErr w:type="spellStart"/>
      <w:r w:rsidRPr="00B73AFA">
        <w:rPr>
          <w:rFonts w:ascii="Verdana" w:hAnsi="Verdana"/>
          <w:sz w:val="28"/>
        </w:rPr>
        <w:t>řasokouli</w:t>
      </w:r>
      <w:proofErr w:type="spellEnd"/>
      <w:r w:rsidRPr="00B73AFA">
        <w:rPr>
          <w:rFonts w:ascii="Verdana" w:hAnsi="Verdana"/>
          <w:sz w:val="28"/>
        </w:rPr>
        <w:t xml:space="preserve"> v zipovém sáčku, kterou jsme si odnesli domů. Dále jsme si ve velké dóze s vodou osahali tři </w:t>
      </w:r>
      <w:proofErr w:type="spellStart"/>
      <w:r w:rsidRPr="00B73AFA">
        <w:rPr>
          <w:rFonts w:ascii="Verdana" w:hAnsi="Verdana"/>
          <w:sz w:val="28"/>
        </w:rPr>
        <w:t>řasokoule</w:t>
      </w:r>
      <w:proofErr w:type="spellEnd"/>
      <w:r w:rsidRPr="00B73AFA">
        <w:rPr>
          <w:rFonts w:ascii="Verdana" w:hAnsi="Verdana"/>
          <w:sz w:val="28"/>
        </w:rPr>
        <w:t xml:space="preserve"> různých tvarů a velikostí, malé skleněné dózy na </w:t>
      </w:r>
      <w:proofErr w:type="spellStart"/>
      <w:r w:rsidRPr="00B73AFA">
        <w:rPr>
          <w:rFonts w:ascii="Verdana" w:hAnsi="Verdana"/>
          <w:sz w:val="28"/>
        </w:rPr>
        <w:t>řasokoule</w:t>
      </w:r>
      <w:proofErr w:type="spellEnd"/>
      <w:r w:rsidRPr="00B73AFA">
        <w:rPr>
          <w:rFonts w:ascii="Verdana" w:hAnsi="Verdana"/>
          <w:sz w:val="28"/>
        </w:rPr>
        <w:t xml:space="preserve"> – kulatou a závěsnou ve tvaru kapky. Také jsme si prohlédli jejich unikátní dózy na kořenech exotického dřeva, které jsou přesně tvar</w:t>
      </w:r>
      <w:r w:rsidR="00436737">
        <w:rPr>
          <w:rFonts w:ascii="Verdana" w:hAnsi="Verdana"/>
          <w:sz w:val="28"/>
        </w:rPr>
        <w:t>ované na konkrétní kus kořene a </w:t>
      </w:r>
      <w:r w:rsidRPr="00B73AFA">
        <w:rPr>
          <w:rFonts w:ascii="Verdana" w:hAnsi="Verdana"/>
          <w:sz w:val="28"/>
        </w:rPr>
        <w:t xml:space="preserve">díky tomu je dóza stabilní, přesto odnímatelná. Ty si můžete zakoupit i jako dekoraci. Osahali jsme si také menší tzv. mechový obraz. Obrazy se vytvářejí ze tří druhů mechů – kopečkového, nízkého a velmi jemného s názvem sobí mech. Dozvěděli jsme se bližší informace o firmě Řasokoule.eu, která je první svého druhu zaměřená na tyto rostliny, k nim pak přidává výše zmíněné mechové obrazy. </w:t>
      </w:r>
      <w:r w:rsidRPr="00B73AFA">
        <w:rPr>
          <w:rFonts w:ascii="Verdana" w:hAnsi="Verdana"/>
          <w:sz w:val="28"/>
        </w:rPr>
        <w:lastRenderedPageBreak/>
        <w:t>Firma byla založena v roce 2018. V roce 2022 byla otevřena první kamenná prodejna v Hradci Králové s názvem Mechová dílna. Na závěr přednášky zodpověděl pan Staněk naše dotazy. Děvčatům z </w:t>
      </w:r>
      <w:proofErr w:type="spellStart"/>
      <w:r w:rsidRPr="00B73AFA">
        <w:rPr>
          <w:rFonts w:ascii="Verdana" w:hAnsi="Verdana"/>
          <w:sz w:val="28"/>
        </w:rPr>
        <w:t>TyfloCentra</w:t>
      </w:r>
      <w:proofErr w:type="spellEnd"/>
      <w:r w:rsidRPr="00B73AFA">
        <w:rPr>
          <w:rFonts w:ascii="Verdana" w:hAnsi="Verdana"/>
          <w:sz w:val="28"/>
        </w:rPr>
        <w:t xml:space="preserve"> věnoval dárkové balení </w:t>
      </w:r>
      <w:proofErr w:type="spellStart"/>
      <w:r w:rsidRPr="00B73AFA">
        <w:rPr>
          <w:rFonts w:ascii="Verdana" w:hAnsi="Verdana"/>
          <w:sz w:val="28"/>
        </w:rPr>
        <w:t>řasokoule</w:t>
      </w:r>
      <w:proofErr w:type="spellEnd"/>
      <w:r w:rsidRPr="00B73AFA">
        <w:rPr>
          <w:rFonts w:ascii="Verdana" w:hAnsi="Verdana"/>
          <w:sz w:val="28"/>
        </w:rPr>
        <w:t xml:space="preserve"> ve skleněné dóze v kartonové krabici s papírovými pilinami, přesně tak, jak zboží expedují. Přiznám se, že jsem o existenci </w:t>
      </w:r>
      <w:proofErr w:type="spellStart"/>
      <w:r w:rsidRPr="00B73AFA">
        <w:rPr>
          <w:rFonts w:ascii="Verdana" w:hAnsi="Verdana"/>
          <w:sz w:val="28"/>
        </w:rPr>
        <w:t>řasokoulí</w:t>
      </w:r>
      <w:proofErr w:type="spellEnd"/>
      <w:r w:rsidRPr="00B73AFA">
        <w:rPr>
          <w:rFonts w:ascii="Verdana" w:hAnsi="Verdana"/>
          <w:sz w:val="28"/>
        </w:rPr>
        <w:t xml:space="preserve"> nevěděla. Natož, že existuje firma, která se zabývá jejich </w:t>
      </w:r>
      <w:proofErr w:type="gramStart"/>
      <w:r w:rsidRPr="00B73AFA">
        <w:rPr>
          <w:rFonts w:ascii="Verdana" w:hAnsi="Verdana"/>
          <w:sz w:val="28"/>
        </w:rPr>
        <w:t>prodejem</w:t>
      </w:r>
      <w:proofErr w:type="gramEnd"/>
      <w:r w:rsidRPr="00B73AFA">
        <w:rPr>
          <w:rFonts w:ascii="Verdana" w:hAnsi="Verdana"/>
          <w:sz w:val="28"/>
        </w:rPr>
        <w:t xml:space="preserve"> a dokonce sídlí v blízkosti mého bydliště. Věnovanou </w:t>
      </w:r>
      <w:proofErr w:type="spellStart"/>
      <w:r w:rsidRPr="00B73AFA">
        <w:rPr>
          <w:rFonts w:ascii="Verdana" w:hAnsi="Verdana"/>
          <w:sz w:val="28"/>
        </w:rPr>
        <w:t>řasokouli</w:t>
      </w:r>
      <w:proofErr w:type="spellEnd"/>
      <w:r w:rsidRPr="00B73AFA">
        <w:rPr>
          <w:rFonts w:ascii="Verdana" w:hAnsi="Verdana"/>
          <w:sz w:val="28"/>
        </w:rPr>
        <w:t xml:space="preserve"> jsem podle pokynů položila do čiré nádoby s vodou mimo dosah přímého světla v obývacím pokoji.</w:t>
      </w:r>
    </w:p>
    <w:p w:rsidR="007A5C9F" w:rsidRPr="00B73AFA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Co znamená KOPIS? Je to zkratka Krajského operačního a informačního střediska, které je neodmyslitelně spjato s pojmem operačního řízení. Pod ním si lze představit soustavnou a komplexní činnost zahrnující celou škálu dílčích oprávnění a povinností, jako je přijímání tísňových zpráv a jejich zhodnocení, vysílání a řízení jednotek, vyžadování pomoci od jiných orgánů a osob, poskytování informační podpory veliteli zásahu nebo předávání informací dalším dotčeným subjektům. Oddělení KOPIS odpovídá např. za příjem tísňových volání na Evropské tísňové číslo 112 – integrační záchranný systém </w:t>
      </w:r>
      <w:proofErr w:type="gramStart"/>
      <w:r w:rsidRPr="00B73AFA">
        <w:rPr>
          <w:rFonts w:ascii="Verdana" w:hAnsi="Verdana"/>
          <w:sz w:val="28"/>
        </w:rPr>
        <w:t xml:space="preserve">a </w:t>
      </w:r>
      <w:r w:rsidR="00436737">
        <w:rPr>
          <w:rFonts w:ascii="Verdana" w:hAnsi="Verdana"/>
          <w:sz w:val="28"/>
        </w:rPr>
        <w:t> </w:t>
      </w:r>
      <w:r w:rsidRPr="00B73AFA">
        <w:rPr>
          <w:rFonts w:ascii="Verdana" w:hAnsi="Verdana"/>
          <w:sz w:val="28"/>
        </w:rPr>
        <w:t>národní</w:t>
      </w:r>
      <w:proofErr w:type="gramEnd"/>
      <w:r w:rsidRPr="00B73AFA">
        <w:rPr>
          <w:rFonts w:ascii="Verdana" w:hAnsi="Verdana"/>
          <w:sz w:val="28"/>
        </w:rPr>
        <w:t xml:space="preserve"> tísňové číslo 150 – hasiči. Klienti </w:t>
      </w:r>
      <w:proofErr w:type="spellStart"/>
      <w:r w:rsidRPr="00B73AFA">
        <w:rPr>
          <w:rFonts w:ascii="Verdana" w:hAnsi="Verdana"/>
          <w:sz w:val="28"/>
        </w:rPr>
        <w:t>TyfloCentra</w:t>
      </w:r>
      <w:proofErr w:type="spellEnd"/>
      <w:r w:rsidRPr="00B73AFA">
        <w:rPr>
          <w:rFonts w:ascii="Verdana" w:hAnsi="Verdana"/>
          <w:sz w:val="28"/>
        </w:rPr>
        <w:t xml:space="preserve"> měli možnost nahlédnout do zázemí střediska, sídlícího v Hradci Králové v </w:t>
      </w:r>
      <w:proofErr w:type="spellStart"/>
      <w:r w:rsidRPr="00B73AFA">
        <w:rPr>
          <w:rFonts w:ascii="Verdana" w:hAnsi="Verdana"/>
          <w:sz w:val="28"/>
        </w:rPr>
        <w:t>Kuklenách</w:t>
      </w:r>
      <w:proofErr w:type="spellEnd"/>
      <w:r w:rsidRPr="00B73AFA">
        <w:rPr>
          <w:rFonts w:ascii="Verdana" w:hAnsi="Verdana"/>
          <w:sz w:val="28"/>
        </w:rPr>
        <w:t>. A to konkrétně do dispečinku příjmu tísňového volání čísla 155 – záchranná služba. Stali jsme se svědky běžného denního provozu v místnosti s velkou obrazovkou a pracovními stoly s </w:t>
      </w:r>
      <w:r w:rsidR="00915550">
        <w:rPr>
          <w:rFonts w:ascii="Verdana" w:hAnsi="Verdana"/>
          <w:sz w:val="28"/>
        </w:rPr>
        <w:t>monitory</w:t>
      </w:r>
      <w:r w:rsidRPr="00B73AFA">
        <w:rPr>
          <w:rFonts w:ascii="Verdana" w:hAnsi="Verdana"/>
          <w:sz w:val="28"/>
        </w:rPr>
        <w:t xml:space="preserve">, které obsluhuje pět operátorů přes den a čtyři v noci. Zástupce vedoucího operátora KZOS (tj. Krajské operační zdravotnické středisko) paní </w:t>
      </w:r>
      <w:proofErr w:type="spellStart"/>
      <w:r w:rsidRPr="00B73AFA">
        <w:rPr>
          <w:rFonts w:ascii="Verdana" w:hAnsi="Verdana"/>
          <w:sz w:val="28"/>
        </w:rPr>
        <w:t>Krenčíková</w:t>
      </w:r>
      <w:proofErr w:type="spellEnd"/>
      <w:r w:rsidRPr="00B73AFA">
        <w:rPr>
          <w:rFonts w:ascii="Verdana" w:hAnsi="Verdana"/>
          <w:sz w:val="28"/>
        </w:rPr>
        <w:t xml:space="preserve"> nás seznámila s činností centra zabezpečující služby nejen městu Hradec Králové, ale celému Královéhradeckému kraji. I jak probíhá dvanáctihodinová směna operátorů přijímajících tísňová volání a následný průběh operace. Dozvěděli jsme se také několik číselných údajů, např. kolik se denně přijme tísňových volání, kolik je výjezdů sanitních vozů nebo helikoptér. Její vyprávění doprovázelo vyzvánění telefonů, následné </w:t>
      </w:r>
      <w:r w:rsidRPr="00B73AFA">
        <w:rPr>
          <w:rFonts w:ascii="Verdana" w:hAnsi="Verdana"/>
          <w:sz w:val="28"/>
        </w:rPr>
        <w:lastRenderedPageBreak/>
        <w:t xml:space="preserve">rozhovory operátorů s volajícími a různé zvuky ohlašující např. zprávy od posádek sanitek. Sama paní </w:t>
      </w:r>
      <w:proofErr w:type="spellStart"/>
      <w:r w:rsidRPr="00B73AFA">
        <w:rPr>
          <w:rFonts w:ascii="Verdana" w:hAnsi="Verdana"/>
          <w:sz w:val="28"/>
        </w:rPr>
        <w:t>Krenčíková</w:t>
      </w:r>
      <w:proofErr w:type="spellEnd"/>
      <w:r w:rsidRPr="00B73AFA">
        <w:rPr>
          <w:rFonts w:ascii="Verdana" w:hAnsi="Verdana"/>
          <w:sz w:val="28"/>
        </w:rPr>
        <w:t xml:space="preserve"> se několikrát během naší návštěvy musela věnovat pracovním povinnostem. Ochotně zodpověděla naše dotazy. Byla jsem ráda, že jsem se díky </w:t>
      </w:r>
      <w:proofErr w:type="spellStart"/>
      <w:r w:rsidRPr="00B73AFA">
        <w:rPr>
          <w:rFonts w:ascii="Verdana" w:hAnsi="Verdana"/>
          <w:sz w:val="28"/>
        </w:rPr>
        <w:t>TyfloCentru</w:t>
      </w:r>
      <w:proofErr w:type="spellEnd"/>
      <w:r w:rsidRPr="00B73AFA">
        <w:rPr>
          <w:rFonts w:ascii="Verdana" w:hAnsi="Verdana"/>
          <w:sz w:val="28"/>
        </w:rPr>
        <w:t xml:space="preserve"> podívala na místo, kam bych se určitě sama nedostala. Práce operátorů je velmi náročná, zodpovědná, ale i záslužná. Vážím si takových lidí. </w:t>
      </w:r>
    </w:p>
    <w:p w:rsidR="007A5C9F" w:rsidRPr="00B73AFA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Koncem října jsme linkovým autobusem zajeli do Police nad Metují. Cílem našeho výletu byl Benediktinský klášter. Byl založen ve 13. století břevnovskými benediktiny, přestavěný barokně za účasti K. I. </w:t>
      </w:r>
      <w:proofErr w:type="spellStart"/>
      <w:r w:rsidRPr="00B73AFA">
        <w:rPr>
          <w:rFonts w:ascii="Verdana" w:hAnsi="Verdana"/>
          <w:sz w:val="28"/>
        </w:rPr>
        <w:t>Dientzenhofera</w:t>
      </w:r>
      <w:proofErr w:type="spellEnd"/>
      <w:r w:rsidRPr="00B73AFA">
        <w:rPr>
          <w:rFonts w:ascii="Verdana" w:hAnsi="Verdana"/>
          <w:sz w:val="28"/>
        </w:rPr>
        <w:t>. Byl zrušen Josefem II., obnoven v 19. století. S paní průvodkyní jsme vystoupali po schodech do prvního patra a chodbou s kamennými sochami svatých jsme vešli do několika místností sloužících opatovi – jídelny, salonu, ložnice a kaple. Při procházení pokoji nám paní průvodkyně popisovala, co se v </w:t>
      </w:r>
      <w:r w:rsidR="00915550">
        <w:rPr>
          <w:rFonts w:ascii="Verdana" w:hAnsi="Verdana"/>
          <w:sz w:val="28"/>
        </w:rPr>
        <w:t>nich</w:t>
      </w:r>
      <w:r w:rsidRPr="00B73AFA">
        <w:rPr>
          <w:rFonts w:ascii="Verdana" w:hAnsi="Verdana"/>
          <w:sz w:val="28"/>
        </w:rPr>
        <w:t xml:space="preserve"> nachází a seznámila nás s historií kláštera. Vybavení pokojů bylo velmi skromné. Stůl se židlemi, velká knihovna s knihami psanými většinou v němčině a</w:t>
      </w:r>
      <w:r w:rsidR="005C66FA">
        <w:rPr>
          <w:rFonts w:ascii="Verdana" w:hAnsi="Verdana"/>
          <w:sz w:val="28"/>
        </w:rPr>
        <w:t> </w:t>
      </w:r>
      <w:r w:rsidRPr="00B73AFA">
        <w:rPr>
          <w:rFonts w:ascii="Verdana" w:hAnsi="Verdana"/>
          <w:sz w:val="28"/>
        </w:rPr>
        <w:t>švabachem, vysoká bílá kachlová kamna, psací stůl, pokojové podlahové hodiny, skříň s prosklenými dvířky s předměty náboženského charakteru – sošky a obrázky svatých, svícny, modlitební knížky a růžence. Nábytek v ložnici – postel a komody s dvířky zdobenými intarziemi nebyly původní. Z ložnice jsme nahlédli do malé místnosti s toaletou a umyvadlem v plechovém stojanu bílé barvy. Z ložnice se také vcházelo do menší soukromé kaple opata s dochovanou malbou a mobiliářem. Na stěnách pokojů viselo několik obra</w:t>
      </w:r>
      <w:r w:rsidR="00915550">
        <w:rPr>
          <w:rFonts w:ascii="Verdana" w:hAnsi="Verdana"/>
          <w:sz w:val="28"/>
        </w:rPr>
        <w:t>zů, většinou s portréty opatů a </w:t>
      </w:r>
      <w:r w:rsidRPr="00B73AFA">
        <w:rPr>
          <w:rFonts w:ascii="Verdana" w:hAnsi="Verdana"/>
          <w:sz w:val="28"/>
        </w:rPr>
        <w:t>podobizna generála Laudona. Na stropech visely obyčejné lustry. Stropy byly zdobeny ručními malbami mnichů laděné do modré barvy. V kapli byla na stropě vyobrazena Svatá trojice – otec, syn a Duch svatý a Panna Marie. Namalovaní andělé měli čtyři křídla, dvě na zádech a dvě zkřížená před sebou. To jsem viděla poprvé, člověk se pořád dozvídá nové věci. Osahali jsme si listiny z ručního papíru a brko na psaní, dřevěnou maketu kostela, zdobený zouvák na boty a</w:t>
      </w:r>
      <w:r w:rsidR="00436737">
        <w:rPr>
          <w:rFonts w:ascii="Verdana" w:hAnsi="Verdana"/>
          <w:sz w:val="28"/>
        </w:rPr>
        <w:t> </w:t>
      </w:r>
      <w:r w:rsidRPr="00B73AFA">
        <w:rPr>
          <w:rFonts w:ascii="Verdana" w:hAnsi="Verdana"/>
          <w:sz w:val="28"/>
        </w:rPr>
        <w:t xml:space="preserve">starou lahev s patentním </w:t>
      </w:r>
      <w:r w:rsidRPr="00B73AFA">
        <w:rPr>
          <w:rFonts w:ascii="Verdana" w:hAnsi="Verdana"/>
          <w:sz w:val="28"/>
        </w:rPr>
        <w:lastRenderedPageBreak/>
        <w:t>uzávěrem. Na skříni byl pověšen dlouhý černý hábit, podle kterého se mnichům říkalo černí mniši. Překvapilo nás, z jak jemné látky byl zhotoven. Při procházení chodbou jsme si osahali kamenný reliéf břevna (znak břevnovského kláštera), tří růží patřící poličs</w:t>
      </w:r>
      <w:r w:rsidR="00436737">
        <w:rPr>
          <w:rFonts w:ascii="Verdana" w:hAnsi="Verdana"/>
          <w:sz w:val="28"/>
        </w:rPr>
        <w:t>kému klášteru a </w:t>
      </w:r>
      <w:r w:rsidRPr="00B73AFA">
        <w:rPr>
          <w:rFonts w:ascii="Verdana" w:hAnsi="Verdana"/>
          <w:sz w:val="28"/>
        </w:rPr>
        <w:t>mitrou – znaky konventu a opata. Vešli jsme do místnosti, kde byla na podlaze umístěna mapa. Prostřednictvím audiovizuální</w:t>
      </w:r>
      <w:r w:rsidR="00915550">
        <w:rPr>
          <w:rFonts w:ascii="Verdana" w:hAnsi="Verdana"/>
          <w:sz w:val="28"/>
        </w:rPr>
        <w:t>ho programu jsme se dozvěděli o </w:t>
      </w:r>
      <w:r w:rsidRPr="00B73AFA">
        <w:rPr>
          <w:rFonts w:ascii="Verdana" w:hAnsi="Verdana"/>
          <w:sz w:val="28"/>
        </w:rPr>
        <w:t>historii Poličska, městě Poličce, probošství a klášteru. Ve druhé místnosti jsme opět prostředn</w:t>
      </w:r>
      <w:r w:rsidR="00E66041">
        <w:rPr>
          <w:rFonts w:ascii="Verdana" w:hAnsi="Verdana"/>
          <w:sz w:val="28"/>
        </w:rPr>
        <w:t>ictvím audiovizuálního programu obdrželi</w:t>
      </w:r>
      <w:r w:rsidRPr="00B73AFA">
        <w:rPr>
          <w:rFonts w:ascii="Verdana" w:hAnsi="Verdana"/>
          <w:sz w:val="28"/>
        </w:rPr>
        <w:t xml:space="preserve"> mnoho</w:t>
      </w:r>
      <w:r w:rsidR="00E66041">
        <w:rPr>
          <w:rFonts w:ascii="Verdana" w:hAnsi="Verdana"/>
          <w:sz w:val="28"/>
        </w:rPr>
        <w:t xml:space="preserve"> informací</w:t>
      </w:r>
      <w:r w:rsidRPr="00B73AFA">
        <w:rPr>
          <w:rFonts w:ascii="Verdana" w:hAnsi="Verdana"/>
          <w:sz w:val="28"/>
        </w:rPr>
        <w:t xml:space="preserve"> </w:t>
      </w:r>
      <w:r w:rsidR="00E66041">
        <w:rPr>
          <w:rFonts w:ascii="Verdana" w:hAnsi="Verdana"/>
          <w:sz w:val="28"/>
        </w:rPr>
        <w:t xml:space="preserve">a </w:t>
      </w:r>
      <w:r w:rsidRPr="00B73AFA">
        <w:rPr>
          <w:rFonts w:ascii="Verdana" w:hAnsi="Verdana"/>
          <w:sz w:val="28"/>
        </w:rPr>
        <w:t xml:space="preserve">zajímavostí o lidové zbožnosti Poličska – kraj poutních míst, zázračných studánek a pověstí. </w:t>
      </w:r>
      <w:r w:rsidR="00436737">
        <w:rPr>
          <w:rFonts w:ascii="Verdana" w:hAnsi="Verdana"/>
          <w:sz w:val="28"/>
        </w:rPr>
        <w:t>Bylo to moc dobře zpracované a </w:t>
      </w:r>
      <w:r w:rsidRPr="00B73AFA">
        <w:rPr>
          <w:rFonts w:ascii="Verdana" w:hAnsi="Verdana"/>
          <w:sz w:val="28"/>
        </w:rPr>
        <w:t xml:space="preserve">velmi zajímavé. Návštěvníci mohli zhlédnout světelnou </w:t>
      </w:r>
      <w:proofErr w:type="gramStart"/>
      <w:r w:rsidRPr="00B73AFA">
        <w:rPr>
          <w:rFonts w:ascii="Verdana" w:hAnsi="Verdana"/>
          <w:sz w:val="28"/>
        </w:rPr>
        <w:t>projekci</w:t>
      </w:r>
      <w:proofErr w:type="gramEnd"/>
      <w:r w:rsidRPr="00B73AFA">
        <w:rPr>
          <w:rFonts w:ascii="Verdana" w:hAnsi="Verdana"/>
          <w:sz w:val="28"/>
        </w:rPr>
        <w:t xml:space="preserve"> a nejen pro ně, ale hlavně pro nevidomé byl velkým přínosem mluvený projev. Na stěně viselo množství obrázků s náboženskou tématikou malovaných na skle. Protože jsme stihli při přestupu v Náchodě dřívější autobus, měli jsme dostatek času na zajednaný oběd. Počasí nelákalo k procházce, a tak jsme zašli do útulné Andělské kavárny na kávu, čaj nebo grog a k tomu nějakou sladkost. Po obědě v Pizzerii Janeba jsme došli na autobusové nádraží. Pohodlně jsme se usadili ve vytopeném autobuse. Návštěva kláštera se mi moc líbila, dozvěděli jsme se nejen z vyprávění paní průvodkyně, ale i prostřednictvím audiovizuálního programu, mnoho nových poznatků z tohoto krásného kraje.</w:t>
      </w:r>
    </w:p>
    <w:p w:rsidR="007A5C9F" w:rsidRPr="00B73AFA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Letos v lednu jsme navštívili bývalou lékárnu U Zlatého lva na Velkém náměstí v Hradci Králové, kde nyní sídlí Muzeum české lékárny. </w:t>
      </w:r>
      <w:r w:rsidR="00E66041">
        <w:rPr>
          <w:rFonts w:ascii="Verdana" w:hAnsi="Verdana"/>
          <w:sz w:val="28"/>
        </w:rPr>
        <w:t xml:space="preserve">Tam </w:t>
      </w:r>
      <w:r w:rsidRPr="00B73AFA">
        <w:rPr>
          <w:rFonts w:ascii="Verdana" w:hAnsi="Verdana"/>
          <w:sz w:val="28"/>
        </w:rPr>
        <w:t xml:space="preserve">jsme zašli znovu v září, a to do bylinkového krámu, který je součástí muzea. Lékárna s bylinkami je neřetězcového typu, rodinná, zaměřená na homeopatii, aromaterapii a zdravý životní styl. Vedle klasického sortimentu lékárny nabízí široký výběr homeopatických léků, bylinných sirupů, bylinek a jejich směsí. Lékárna je jedinou lékárnou nejen v Hradci Králové, ale i v širokém okolí, kde vám namíchají směsi bylinek podle receptů starých doktorů nebo podle starých rodinných receptů. Od lékárnice paní Hájkové jsme se dozvěděli </w:t>
      </w:r>
      <w:r w:rsidRPr="00B73AFA">
        <w:rPr>
          <w:rFonts w:ascii="Verdana" w:hAnsi="Verdana"/>
          <w:sz w:val="28"/>
        </w:rPr>
        <w:lastRenderedPageBreak/>
        <w:t xml:space="preserve">mnoho informací o bylinkách, hlavně o těch, které je vhodné využívat na podzim. Na posilnění imunity jsou vhodné bylinky – rudbekie, </w:t>
      </w:r>
      <w:proofErr w:type="spellStart"/>
      <w:r w:rsidRPr="00B73AFA">
        <w:rPr>
          <w:rFonts w:ascii="Verdana" w:hAnsi="Verdana"/>
          <w:sz w:val="28"/>
        </w:rPr>
        <w:t>echinacea</w:t>
      </w:r>
      <w:proofErr w:type="spellEnd"/>
      <w:r w:rsidRPr="00B73AFA">
        <w:rPr>
          <w:rFonts w:ascii="Verdana" w:hAnsi="Verdana"/>
          <w:sz w:val="28"/>
        </w:rPr>
        <w:t xml:space="preserve"> a ostropestřec. Důležitý je také dostatek pohybu, správná strava a vyčištěná hlava. Také jsme se dozvěděli, jak se připravují směsi z bylinek a mnoho dalšího. Zavzpomínala jsem na staré dobré časy, kdy měla lékárna své kouzlo a v jejím zázemí to vypadalo jako v alchymistické dílně. Míchaly se masti, sirupy, roztoky a tinktury nebo se zpracovávala těsta, z kterých se zhotovovaly pilulky. Dnes je to spíše komerční záležitost. Očichali jsme si</w:t>
      </w:r>
      <w:r w:rsidR="00436737">
        <w:rPr>
          <w:rFonts w:ascii="Verdana" w:hAnsi="Verdana"/>
          <w:sz w:val="28"/>
        </w:rPr>
        <w:t xml:space="preserve"> </w:t>
      </w:r>
      <w:r w:rsidRPr="00B73AFA">
        <w:rPr>
          <w:rFonts w:ascii="Verdana" w:hAnsi="Verdana"/>
          <w:sz w:val="28"/>
        </w:rPr>
        <w:t xml:space="preserve">a v prstech promnuli bylinky nasypané v malých miskách – </w:t>
      </w:r>
      <w:r w:rsidR="00436737">
        <w:rPr>
          <w:rFonts w:ascii="Verdana" w:hAnsi="Verdana"/>
          <w:sz w:val="28"/>
        </w:rPr>
        <w:t>sléz, mateřídoušku, levanduli a </w:t>
      </w:r>
      <w:r w:rsidRPr="00B73AFA">
        <w:rPr>
          <w:rFonts w:ascii="Verdana" w:hAnsi="Verdana"/>
          <w:sz w:val="28"/>
        </w:rPr>
        <w:t xml:space="preserve">tužebník. </w:t>
      </w:r>
      <w:r w:rsidR="00E66041">
        <w:rPr>
          <w:rFonts w:ascii="Verdana" w:hAnsi="Verdana"/>
          <w:sz w:val="28"/>
        </w:rPr>
        <w:t xml:space="preserve">Paní Hájkovou bychom mohli poslouchat ještě </w:t>
      </w:r>
      <w:r w:rsidRPr="00B73AFA">
        <w:rPr>
          <w:rFonts w:ascii="Verdana" w:hAnsi="Verdana"/>
          <w:sz w:val="28"/>
        </w:rPr>
        <w:t xml:space="preserve">delší dobu, ale bohužel náš čas na přednášku vypršel. Přesto nám všechny dotazy ochotně zodpověděla a poradila všem zájemcům o nákup konkrétní směsi bylinek i jiné produkty na dané potíže. Součástí muzea je také kavárna. Zde jsme si po přednášce dali sladkou tečku – kávu se zákuskem. Na závěr jednu zajímavost. Řekne se pampeliška. Obyčejná rostlina, které se snažíme na jaře </w:t>
      </w:r>
      <w:r w:rsidR="005C66FA">
        <w:rPr>
          <w:rFonts w:ascii="Verdana" w:hAnsi="Verdana"/>
          <w:sz w:val="28"/>
        </w:rPr>
        <w:t>v trávnících na</w:t>
      </w:r>
      <w:r w:rsidRPr="00B73AFA">
        <w:rPr>
          <w:rFonts w:ascii="Verdana" w:hAnsi="Verdana"/>
          <w:sz w:val="28"/>
        </w:rPr>
        <w:t xml:space="preserve"> zahradách zbavit. A právě tato rostlina je celá léčivá – květy, stonky, listy, ale i kořeny. Pomáhá hodně </w:t>
      </w:r>
      <w:r w:rsidR="00436737">
        <w:rPr>
          <w:rFonts w:ascii="Verdana" w:hAnsi="Verdana"/>
          <w:sz w:val="28"/>
        </w:rPr>
        <w:t>dokonce i </w:t>
      </w:r>
      <w:r w:rsidRPr="00B73AFA">
        <w:rPr>
          <w:rFonts w:ascii="Verdana" w:hAnsi="Verdana"/>
          <w:sz w:val="28"/>
        </w:rPr>
        <w:t xml:space="preserve">onkologickým pacientům. </w:t>
      </w:r>
    </w:p>
    <w:p w:rsidR="007A5C9F" w:rsidRDefault="007A5C9F" w:rsidP="00B73AFA">
      <w:pPr>
        <w:spacing w:line="276" w:lineRule="auto"/>
        <w:ind w:firstLine="708"/>
        <w:jc w:val="both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>A už je tady zase konec roku a s ním adventní čas a vánoční svátky. S pomocí děvčat z </w:t>
      </w:r>
      <w:proofErr w:type="spellStart"/>
      <w:r w:rsidRPr="00B73AFA">
        <w:rPr>
          <w:rFonts w:ascii="Verdana" w:hAnsi="Verdana"/>
          <w:sz w:val="28"/>
        </w:rPr>
        <w:t>TyfloCentra</w:t>
      </w:r>
      <w:proofErr w:type="spellEnd"/>
      <w:r w:rsidRPr="00B73AFA">
        <w:rPr>
          <w:rFonts w:ascii="Verdana" w:hAnsi="Verdana"/>
          <w:sz w:val="28"/>
        </w:rPr>
        <w:t xml:space="preserve"> jsme si vytvořili pěkné vánoční dekorace, které ozdobily naše domácnosti. Společně jsme navštívili vánoční trhy, tentokrát v Hradci Králové</w:t>
      </w:r>
      <w:r w:rsidR="00436737">
        <w:rPr>
          <w:rFonts w:ascii="Verdana" w:hAnsi="Verdana"/>
          <w:sz w:val="28"/>
        </w:rPr>
        <w:t xml:space="preserve"> a </w:t>
      </w:r>
      <w:r w:rsidRPr="00B73AFA">
        <w:rPr>
          <w:rFonts w:ascii="Verdana" w:hAnsi="Verdana"/>
          <w:sz w:val="28"/>
        </w:rPr>
        <w:t xml:space="preserve">vychutnávali si vánoční atmosféru. Samozřejmě jsme se zahřáli něčím dobrým, co patří k vánočním trhům – punč, svařené víno nebo grog. Také jsme měli možnost zakoupit drobné dárky pod stromeček. Návštěvu vánočních trhů jsme si zpříjemnili posezením v cukrárně U Mlsouna. Se starým rokem jsme se rozloučili při vánoční besídce s poslechem koled, cukrovím a čajem. Potěšila nás tombola, ze které si každý z nás odnesl drobný dárek. </w:t>
      </w:r>
    </w:p>
    <w:p w:rsidR="007A5C9F" w:rsidRPr="00B73AFA" w:rsidRDefault="007A5C9F" w:rsidP="00B73AFA">
      <w:pPr>
        <w:spacing w:line="276" w:lineRule="auto"/>
        <w:jc w:val="right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Zdena </w:t>
      </w:r>
      <w:proofErr w:type="spellStart"/>
      <w:r w:rsidRPr="00B73AFA">
        <w:rPr>
          <w:rFonts w:ascii="Verdana" w:hAnsi="Verdana"/>
          <w:sz w:val="28"/>
        </w:rPr>
        <w:t>Gábelová</w:t>
      </w:r>
      <w:proofErr w:type="spellEnd"/>
    </w:p>
    <w:p w:rsidR="007A5C9F" w:rsidRPr="00B73AFA" w:rsidRDefault="007A5C9F" w:rsidP="00B73AFA">
      <w:pPr>
        <w:spacing w:line="276" w:lineRule="auto"/>
        <w:jc w:val="right"/>
        <w:rPr>
          <w:rFonts w:ascii="Verdana" w:hAnsi="Verdana"/>
          <w:sz w:val="28"/>
        </w:rPr>
      </w:pPr>
      <w:r w:rsidRPr="00B73AFA">
        <w:rPr>
          <w:rFonts w:ascii="Verdana" w:hAnsi="Verdana"/>
          <w:sz w:val="28"/>
        </w:rPr>
        <w:t xml:space="preserve">Uživatelka </w:t>
      </w:r>
      <w:proofErr w:type="spellStart"/>
      <w:r w:rsidRPr="00B73AFA">
        <w:rPr>
          <w:rFonts w:ascii="Verdana" w:hAnsi="Verdana"/>
          <w:sz w:val="28"/>
        </w:rPr>
        <w:t>TyfloCentra</w:t>
      </w:r>
      <w:proofErr w:type="spellEnd"/>
      <w:r w:rsidRPr="00B73AFA">
        <w:rPr>
          <w:rFonts w:ascii="Verdana" w:hAnsi="Verdana"/>
          <w:sz w:val="28"/>
        </w:rPr>
        <w:t xml:space="preserve"> Hradec Králové</w:t>
      </w:r>
    </w:p>
    <w:p w:rsidR="007A5C9F" w:rsidRPr="00B73AFA" w:rsidRDefault="007A5C9F" w:rsidP="00B73AFA">
      <w:pPr>
        <w:spacing w:line="276" w:lineRule="auto"/>
        <w:jc w:val="center"/>
        <w:outlineLvl w:val="0"/>
        <w:rPr>
          <w:rFonts w:ascii="Verdana" w:hAnsi="Verdana"/>
          <w:b/>
          <w:sz w:val="32"/>
          <w:szCs w:val="32"/>
        </w:rPr>
      </w:pPr>
      <w:r w:rsidRPr="00B73AFA">
        <w:rPr>
          <w:rFonts w:ascii="Verdana" w:hAnsi="Verdana"/>
          <w:b/>
          <w:sz w:val="32"/>
          <w:szCs w:val="32"/>
        </w:rPr>
        <w:lastRenderedPageBreak/>
        <w:t>Hradecký „VYKUK“</w:t>
      </w:r>
    </w:p>
    <w:p w:rsidR="007A5C9F" w:rsidRPr="00B73AFA" w:rsidRDefault="007A5C9F" w:rsidP="00B73AFA">
      <w:pPr>
        <w:spacing w:before="240" w:line="276" w:lineRule="auto"/>
        <w:jc w:val="center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(rubrika, kde na Vás „vykouknou“ nové podněty a informace)</w:t>
      </w:r>
    </w:p>
    <w:p w:rsidR="007A5C9F" w:rsidRPr="00B73AFA" w:rsidRDefault="007A5C9F" w:rsidP="00B73AFA">
      <w:pPr>
        <w:pStyle w:val="Prosttext"/>
        <w:numPr>
          <w:ilvl w:val="0"/>
          <w:numId w:val="1"/>
        </w:numPr>
        <w:spacing w:before="240"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ohledně </w:t>
      </w:r>
      <w:r w:rsidRPr="00B73AFA">
        <w:rPr>
          <w:rFonts w:ascii="Verdana" w:hAnsi="Verdana"/>
          <w:b/>
          <w:sz w:val="28"/>
          <w:szCs w:val="28"/>
        </w:rPr>
        <w:t>„inteligentních označníků“</w:t>
      </w:r>
      <w:r w:rsidRPr="00B73AFA">
        <w:rPr>
          <w:rFonts w:ascii="Verdana" w:hAnsi="Verdana"/>
          <w:sz w:val="28"/>
          <w:szCs w:val="28"/>
        </w:rPr>
        <w:t xml:space="preserve"> MHD jsme Vás informovali v minulém čísle. Zatím nemáme žádné zprávy, jak Dopravní podnik na základě našich požadavků vyřeší přístupnost hlasového výstupu pro zrakově postižené. Jednání se vedou i na Magistrátu města Hradce Králové. Dopravní podnik připravuje také osazení těchto označníků </w:t>
      </w:r>
      <w:r w:rsidRPr="00B73AFA">
        <w:rPr>
          <w:rFonts w:ascii="Verdana" w:hAnsi="Verdana"/>
          <w:b/>
          <w:sz w:val="28"/>
          <w:szCs w:val="28"/>
        </w:rPr>
        <w:t>hmatovými štítky</w:t>
      </w:r>
      <w:r w:rsidRPr="00B73AFA">
        <w:rPr>
          <w:rFonts w:ascii="Verdana" w:hAnsi="Verdana"/>
          <w:sz w:val="28"/>
          <w:szCs w:val="28"/>
        </w:rPr>
        <w:t xml:space="preserve"> s názvem zastávky jak v reliéfním, tak v Braillově bodovém písmu. </w:t>
      </w:r>
    </w:p>
    <w:p w:rsidR="007A5C9F" w:rsidRPr="00B73AFA" w:rsidRDefault="007A5C9F" w:rsidP="00B73AFA">
      <w:pPr>
        <w:pStyle w:val="Prosttext"/>
        <w:numPr>
          <w:ilvl w:val="0"/>
          <w:numId w:val="1"/>
        </w:numPr>
        <w:spacing w:before="240"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v roce 2024 chystá město Hradec Králové řadu úprav na komunikacích. Pokud se o nich včas dozvíme, budeme Vás informovat.</w:t>
      </w:r>
      <w:r w:rsidR="006F3CF6" w:rsidRPr="006F3CF6">
        <w:rPr>
          <w:rFonts w:ascii="Verdana" w:eastAsiaTheme="minorHAnsi" w:hAnsi="Verdana" w:cstheme="minorBidi"/>
          <w:b/>
          <w:noProof/>
          <w:sz w:val="28"/>
          <w:szCs w:val="28"/>
        </w:rPr>
        <w:t xml:space="preserve"> </w:t>
      </w:r>
    </w:p>
    <w:p w:rsidR="006F3CF6" w:rsidRDefault="006F3CF6" w:rsidP="00B73AFA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</w:p>
    <w:p w:rsidR="00B73AFA" w:rsidRDefault="00956A80" w:rsidP="00956A80">
      <w:pPr>
        <w:spacing w:line="276" w:lineRule="auto"/>
        <w:jc w:val="center"/>
        <w:rPr>
          <w:rFonts w:ascii="Verdana" w:eastAsiaTheme="minorHAnsi" w:hAnsi="Verdana" w:cstheme="minorBidi"/>
          <w:b/>
          <w:sz w:val="28"/>
          <w:szCs w:val="28"/>
        </w:rPr>
      </w:pPr>
      <w:r>
        <w:rPr>
          <w:rFonts w:ascii="Verdana" w:eastAsiaTheme="minorHAnsi" w:hAnsi="Verdana" w:cstheme="minorBidi"/>
          <w:b/>
          <w:noProof/>
          <w:sz w:val="28"/>
          <w:szCs w:val="28"/>
        </w:rPr>
        <w:drawing>
          <wp:inline distT="0" distB="0" distL="0" distR="0">
            <wp:extent cx="4467225" cy="4164362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05" cy="417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F6" w:rsidRDefault="006F3CF6" w:rsidP="00B73AFA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</w:p>
    <w:p w:rsidR="006F3CF6" w:rsidRPr="00B73AFA" w:rsidRDefault="006F3CF6" w:rsidP="006F3CF6">
      <w:pPr>
        <w:spacing w:line="276" w:lineRule="auto"/>
        <w:jc w:val="center"/>
        <w:rPr>
          <w:rFonts w:ascii="Verdana" w:eastAsiaTheme="minorHAnsi" w:hAnsi="Verdana" w:cstheme="minorBidi"/>
          <w:b/>
          <w:sz w:val="28"/>
          <w:szCs w:val="28"/>
        </w:rPr>
      </w:pPr>
      <w:proofErr w:type="gramStart"/>
      <w:r>
        <w:rPr>
          <w:rFonts w:ascii="Verdana" w:eastAsiaTheme="minorHAnsi" w:hAnsi="Verdana" w:cstheme="minorBidi"/>
          <w:b/>
          <w:sz w:val="28"/>
          <w:szCs w:val="28"/>
        </w:rPr>
        <w:t xml:space="preserve">Přednáška - </w:t>
      </w:r>
      <w:proofErr w:type="spellStart"/>
      <w:r>
        <w:rPr>
          <w:rFonts w:ascii="Verdana" w:eastAsiaTheme="minorHAnsi" w:hAnsi="Verdana" w:cstheme="minorBidi"/>
          <w:b/>
          <w:sz w:val="28"/>
          <w:szCs w:val="28"/>
        </w:rPr>
        <w:t>řasokoule</w:t>
      </w:r>
      <w:proofErr w:type="spellEnd"/>
      <w:proofErr w:type="gramEnd"/>
    </w:p>
    <w:p w:rsidR="007A5C9F" w:rsidRPr="00B73AFA" w:rsidRDefault="007A5C9F" w:rsidP="00B73AFA">
      <w:pPr>
        <w:widowControl w:val="0"/>
        <w:shd w:val="clear" w:color="auto" w:fill="FFFFFF"/>
        <w:suppressAutoHyphens/>
        <w:spacing w:line="276" w:lineRule="auto"/>
        <w:jc w:val="center"/>
        <w:outlineLvl w:val="1"/>
        <w:rPr>
          <w:rFonts w:ascii="Verdana" w:hAnsi="Verdana" w:cs="Tahoma"/>
          <w:b/>
          <w:bCs/>
          <w:i/>
          <w:iCs/>
          <w:sz w:val="32"/>
          <w:szCs w:val="32"/>
        </w:rPr>
      </w:pPr>
      <w:r w:rsidRPr="00B73AFA">
        <w:rPr>
          <w:rFonts w:ascii="Verdana" w:hAnsi="Verdana" w:cs="Tahoma"/>
          <w:b/>
          <w:bCs/>
          <w:i/>
          <w:iCs/>
          <w:sz w:val="32"/>
          <w:szCs w:val="32"/>
        </w:rPr>
        <w:lastRenderedPageBreak/>
        <w:t>Pozvánka na akce regionálního pracoviště Jičín</w:t>
      </w:r>
    </w:p>
    <w:p w:rsidR="007A5C9F" w:rsidRPr="00B73AFA" w:rsidRDefault="007A5C9F" w:rsidP="00436737">
      <w:pPr>
        <w:spacing w:after="100" w:afterAutospacing="1" w:line="276" w:lineRule="auto"/>
        <w:jc w:val="center"/>
        <w:outlineLvl w:val="1"/>
        <w:rPr>
          <w:rFonts w:ascii="Verdana" w:hAnsi="Verdana"/>
          <w:b/>
          <w:sz w:val="28"/>
          <w:szCs w:val="28"/>
        </w:rPr>
      </w:pPr>
      <w:r w:rsidRPr="00B73AFA">
        <w:rPr>
          <w:rFonts w:ascii="Verdana" w:hAnsi="Verdana" w:cs="Tahoma"/>
          <w:bCs/>
          <w:i/>
          <w:iCs/>
          <w:sz w:val="28"/>
          <w:szCs w:val="28"/>
        </w:rPr>
        <w:t>Program našich aktivit na leden až březen 2024:</w:t>
      </w:r>
    </w:p>
    <w:p w:rsidR="007A5C9F" w:rsidRPr="00B73AFA" w:rsidRDefault="007A5C9F" w:rsidP="00B73AFA">
      <w:pPr>
        <w:spacing w:line="276" w:lineRule="auto"/>
        <w:rPr>
          <w:rFonts w:ascii="Verdana" w:hAnsi="Verdana" w:cs="Arial"/>
          <w:b/>
          <w:sz w:val="32"/>
          <w:szCs w:val="32"/>
        </w:rPr>
      </w:pPr>
      <w:r w:rsidRPr="00B73AFA">
        <w:rPr>
          <w:rFonts w:ascii="Verdana" w:hAnsi="Verdana" w:cs="Arial"/>
          <w:b/>
          <w:sz w:val="32"/>
          <w:szCs w:val="32"/>
        </w:rPr>
        <w:t xml:space="preserve">LEDEN </w:t>
      </w:r>
    </w:p>
    <w:p w:rsidR="007A5C9F" w:rsidRPr="00B73AFA" w:rsidRDefault="007A5C9F" w:rsidP="00B73AFA">
      <w:pPr>
        <w:spacing w:line="276" w:lineRule="auto"/>
        <w:ind w:left="2124" w:hanging="2124"/>
        <w:rPr>
          <w:rFonts w:ascii="Verdana" w:hAnsi="Verdana" w:cs="Arial"/>
          <w:b/>
          <w:sz w:val="32"/>
          <w:szCs w:val="28"/>
        </w:rPr>
      </w:pPr>
      <w:r w:rsidRPr="00B73AFA">
        <w:rPr>
          <w:rFonts w:ascii="Verdana" w:hAnsi="Verdana" w:cs="Arial"/>
          <w:b/>
          <w:sz w:val="32"/>
          <w:szCs w:val="28"/>
        </w:rPr>
        <w:t>10. 1. 2024</w:t>
      </w:r>
      <w:r w:rsidRPr="00B73AFA">
        <w:rPr>
          <w:rFonts w:ascii="Verdana" w:hAnsi="Verdana" w:cs="Arial"/>
          <w:b/>
          <w:sz w:val="32"/>
          <w:szCs w:val="28"/>
        </w:rPr>
        <w:tab/>
        <w:t>„NOVOROČNÍ POSEZENÍ PŘI KÁVĚ SE ZÁBAVNÝM KVÍZEM.“</w:t>
      </w:r>
    </w:p>
    <w:p w:rsidR="007A5C9F" w:rsidRPr="00B73AFA" w:rsidRDefault="007A5C9F" w:rsidP="00436737">
      <w:pPr>
        <w:spacing w:after="240" w:line="276" w:lineRule="auto"/>
        <w:rPr>
          <w:rFonts w:ascii="Verdana" w:hAnsi="Verdana" w:cs="Arial"/>
          <w:b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>Polyfunkční komunitní centrum, 2. patro, autobusové nádraží, 17. listopadu 861, Jičín</w:t>
      </w:r>
    </w:p>
    <w:p w:rsidR="007A5C9F" w:rsidRPr="00B73AFA" w:rsidRDefault="007A5C9F" w:rsidP="00B73AFA">
      <w:pPr>
        <w:spacing w:line="276" w:lineRule="auto"/>
        <w:rPr>
          <w:rFonts w:ascii="Verdana" w:hAnsi="Verdana" w:cs="Arial"/>
          <w:b/>
          <w:sz w:val="32"/>
          <w:szCs w:val="32"/>
        </w:rPr>
      </w:pPr>
      <w:r w:rsidRPr="00B73AFA">
        <w:rPr>
          <w:rFonts w:ascii="Verdana" w:hAnsi="Verdana" w:cs="Arial"/>
          <w:b/>
          <w:sz w:val="32"/>
          <w:szCs w:val="32"/>
        </w:rPr>
        <w:t xml:space="preserve">ÚNOR </w:t>
      </w:r>
    </w:p>
    <w:p w:rsidR="007A5C9F" w:rsidRPr="00B73AFA" w:rsidRDefault="007A5C9F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2124" w:hanging="2124"/>
        <w:contextualSpacing/>
        <w:jc w:val="both"/>
        <w:rPr>
          <w:rFonts w:ascii="Verdana" w:hAnsi="Verdana" w:cs="Arial"/>
          <w:b/>
          <w:sz w:val="28"/>
          <w:szCs w:val="28"/>
        </w:rPr>
      </w:pPr>
      <w:r w:rsidRPr="00B73AFA">
        <w:rPr>
          <w:rFonts w:ascii="Verdana" w:hAnsi="Verdana" w:cs="Arial"/>
          <w:b/>
          <w:sz w:val="28"/>
          <w:szCs w:val="28"/>
        </w:rPr>
        <w:t>14. 2. 2024</w:t>
      </w:r>
      <w:r w:rsidRPr="00B73AFA">
        <w:rPr>
          <w:rFonts w:ascii="Verdana" w:hAnsi="Verdana" w:cs="Arial"/>
          <w:b/>
          <w:sz w:val="28"/>
          <w:szCs w:val="28"/>
        </w:rPr>
        <w:tab/>
        <w:t>„EXPEDICE MONOXYLON IV.“</w:t>
      </w:r>
    </w:p>
    <w:p w:rsidR="007A5C9F" w:rsidRPr="00B73AFA" w:rsidRDefault="007A5C9F" w:rsidP="00B73AFA">
      <w:pPr>
        <w:spacing w:line="276" w:lineRule="auto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 xml:space="preserve">500 kilometrů dlouhá plavba Egejským mořem na replice neolitického člunu vydlabaného z jednoho kusu dřeva.                            Komentovaná přednáška doc. PhDr. Radomíra Tichého, Ph.D.                                       </w:t>
      </w:r>
      <w:r w:rsidRPr="00B73AFA">
        <w:rPr>
          <w:rFonts w:ascii="Verdana" w:hAnsi="Verdana" w:cs="Arial"/>
          <w:sz w:val="28"/>
          <w:szCs w:val="28"/>
        </w:rPr>
        <w:t>Polyfunkční komunitní centrum, 2. patro, autobusové nádraží, 17. listopadu 861, Jičín</w:t>
      </w:r>
      <w:r w:rsidRPr="00B73AFA">
        <w:rPr>
          <w:rFonts w:ascii="Verdana" w:hAnsi="Verdana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73AFA">
        <w:rPr>
          <w:rFonts w:ascii="Verdana" w:hAnsi="Verdana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73AFA">
        <w:rPr>
          <w:rFonts w:ascii="Verdana" w:hAnsi="Verdana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73AFA">
        <w:rPr>
          <w:rFonts w:ascii="Verdana" w:hAnsi="Verdana" w:cs="Arial"/>
          <w:sz w:val="28"/>
          <w:szCs w:val="28"/>
        </w:rPr>
        <w:t xml:space="preserve">                             </w:t>
      </w:r>
    </w:p>
    <w:p w:rsidR="007A5C9F" w:rsidRPr="00B73AFA" w:rsidRDefault="007A5C9F" w:rsidP="00436737">
      <w:pPr>
        <w:spacing w:before="240" w:line="276" w:lineRule="auto"/>
        <w:jc w:val="both"/>
        <w:rPr>
          <w:rFonts w:ascii="Verdana" w:hAnsi="Verdana" w:cs="Arial"/>
          <w:b/>
          <w:sz w:val="32"/>
          <w:szCs w:val="32"/>
        </w:rPr>
      </w:pPr>
      <w:r w:rsidRPr="00B73AFA">
        <w:rPr>
          <w:rFonts w:ascii="Verdana" w:hAnsi="Verdana" w:cs="Arial"/>
          <w:b/>
          <w:sz w:val="32"/>
          <w:szCs w:val="32"/>
        </w:rPr>
        <w:t xml:space="preserve">BŘEZEN </w:t>
      </w:r>
    </w:p>
    <w:p w:rsidR="00436737" w:rsidRDefault="007A5C9F" w:rsidP="00436737">
      <w:pPr>
        <w:spacing w:line="276" w:lineRule="auto"/>
        <w:rPr>
          <w:rFonts w:ascii="Verdana" w:hAnsi="Verdana" w:cs="Arial"/>
          <w:b/>
          <w:sz w:val="28"/>
          <w:szCs w:val="28"/>
        </w:rPr>
      </w:pPr>
      <w:r w:rsidRPr="00B73AFA">
        <w:rPr>
          <w:rFonts w:ascii="Verdana" w:hAnsi="Verdana" w:cs="Arial"/>
          <w:b/>
          <w:sz w:val="28"/>
          <w:szCs w:val="28"/>
        </w:rPr>
        <w:t>13. 3. 2024</w:t>
      </w:r>
      <w:r w:rsidRPr="00B73AFA">
        <w:rPr>
          <w:rFonts w:ascii="Verdana" w:hAnsi="Verdana" w:cs="Arial"/>
          <w:b/>
          <w:sz w:val="28"/>
          <w:szCs w:val="28"/>
        </w:rPr>
        <w:tab/>
        <w:t>„Z HISTORIE NOVÉHO MĚSTA ČÁSTI JIČÍNA – II. ČÁST.“</w:t>
      </w:r>
    </w:p>
    <w:p w:rsidR="00436737" w:rsidRDefault="007A5C9F" w:rsidP="00436737">
      <w:pPr>
        <w:spacing w:line="276" w:lineRule="auto"/>
        <w:jc w:val="both"/>
        <w:rPr>
          <w:rFonts w:ascii="Verdana" w:hAnsi="Verdana" w:cs="Arial"/>
          <w:b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 xml:space="preserve"> Komentovaná přednáška historičky Mgr. Jany Kořínkové.                                                  Polyfunkční komunitní centrum, 2. patro, autobusové nádraží, 17. listopadu 861, Jičín. </w:t>
      </w:r>
    </w:p>
    <w:p w:rsidR="00436737" w:rsidRPr="00436737" w:rsidRDefault="00436737" w:rsidP="00436737">
      <w:pPr>
        <w:spacing w:line="276" w:lineRule="auto"/>
        <w:ind w:firstLine="709"/>
        <w:jc w:val="both"/>
        <w:rPr>
          <w:rFonts w:ascii="Verdana" w:hAnsi="Verdana" w:cs="Arial"/>
          <w:b/>
          <w:sz w:val="6"/>
          <w:szCs w:val="6"/>
        </w:rPr>
      </w:pPr>
    </w:p>
    <w:p w:rsidR="00436737" w:rsidRPr="00436737" w:rsidRDefault="007A5C9F" w:rsidP="00436737">
      <w:pPr>
        <w:spacing w:line="276" w:lineRule="auto"/>
        <w:jc w:val="both"/>
        <w:rPr>
          <w:rFonts w:ascii="Verdana" w:hAnsi="Verdana" w:cs="Arial"/>
          <w:b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 xml:space="preserve">Zahájení všech středečních schůzek je ve </w:t>
      </w:r>
      <w:r w:rsidRPr="00B73AFA">
        <w:rPr>
          <w:rFonts w:ascii="Verdana" w:hAnsi="Verdana" w:cs="Arial"/>
          <w:b/>
          <w:sz w:val="28"/>
          <w:szCs w:val="28"/>
        </w:rPr>
        <w:t>14:15 hod.</w:t>
      </w:r>
      <w:r w:rsidRPr="00B73AFA">
        <w:rPr>
          <w:rFonts w:ascii="Verdana" w:hAnsi="Verdana" w:cs="Arial"/>
          <w:sz w:val="28"/>
          <w:szCs w:val="28"/>
        </w:rPr>
        <w:t xml:space="preserve">                                                                                                   Srdečně zveme uživatele našich služeb i nové zájemce.                                                                                                                                      </w:t>
      </w:r>
    </w:p>
    <w:p w:rsidR="00436737" w:rsidRPr="00436737" w:rsidRDefault="00436737" w:rsidP="00436737">
      <w:pPr>
        <w:spacing w:line="276" w:lineRule="auto"/>
        <w:jc w:val="both"/>
        <w:rPr>
          <w:rFonts w:ascii="Verdana" w:hAnsi="Verdana"/>
          <w:b/>
          <w:bCs/>
          <w:color w:val="000000" w:themeColor="text1"/>
          <w:sz w:val="6"/>
          <w:szCs w:val="6"/>
        </w:rPr>
      </w:pPr>
    </w:p>
    <w:p w:rsidR="007A5C9F" w:rsidRPr="00436737" w:rsidRDefault="007A5C9F" w:rsidP="00436737">
      <w:pPr>
        <w:spacing w:line="276" w:lineRule="auto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/>
          <w:b/>
          <w:bCs/>
          <w:color w:val="000000" w:themeColor="text1"/>
          <w:sz w:val="28"/>
        </w:rPr>
        <w:t>Provozní doba:</w:t>
      </w:r>
    </w:p>
    <w:p w:rsidR="007A5C9F" w:rsidRPr="00B73AFA" w:rsidRDefault="007A5C9F" w:rsidP="00B73AFA">
      <w:pPr>
        <w:pStyle w:val="Bezmezer"/>
        <w:spacing w:line="276" w:lineRule="auto"/>
        <w:rPr>
          <w:rFonts w:ascii="Verdana" w:hAnsi="Verdana"/>
          <w:b/>
          <w:sz w:val="28"/>
          <w:szCs w:val="24"/>
        </w:rPr>
      </w:pPr>
      <w:r w:rsidRPr="00B73AFA">
        <w:rPr>
          <w:rFonts w:ascii="Verdana" w:hAnsi="Verdana"/>
          <w:sz w:val="28"/>
          <w:szCs w:val="24"/>
        </w:rPr>
        <w:t xml:space="preserve">Pondělí, středa: </w:t>
      </w:r>
      <w:r w:rsidRPr="00B73AFA">
        <w:rPr>
          <w:rFonts w:ascii="Verdana" w:hAnsi="Verdana"/>
          <w:b/>
          <w:sz w:val="28"/>
          <w:szCs w:val="24"/>
        </w:rPr>
        <w:t>8-12, 13-17 h (ambulantně)</w:t>
      </w:r>
      <w:r w:rsidRPr="00B73AFA">
        <w:rPr>
          <w:rFonts w:ascii="Verdana" w:hAnsi="Verdana"/>
          <w:b/>
          <w:sz w:val="28"/>
          <w:szCs w:val="24"/>
        </w:rPr>
        <w:tab/>
      </w:r>
      <w:r w:rsidRPr="00B73AFA">
        <w:rPr>
          <w:rFonts w:ascii="Verdana" w:hAnsi="Verdana"/>
          <w:sz w:val="28"/>
          <w:szCs w:val="24"/>
        </w:rPr>
        <w:tab/>
        <w:t xml:space="preserve">                    </w:t>
      </w:r>
      <w:proofErr w:type="gramStart"/>
      <w:r w:rsidRPr="00B73AFA">
        <w:rPr>
          <w:rFonts w:ascii="Verdana" w:hAnsi="Verdana"/>
          <w:sz w:val="28"/>
          <w:szCs w:val="24"/>
        </w:rPr>
        <w:t>Úterý</w:t>
      </w:r>
      <w:proofErr w:type="gramEnd"/>
      <w:r w:rsidRPr="00B73AFA">
        <w:rPr>
          <w:rFonts w:ascii="Verdana" w:hAnsi="Verdana"/>
          <w:sz w:val="28"/>
          <w:szCs w:val="24"/>
        </w:rPr>
        <w:t xml:space="preserve">, čtvrtek: </w:t>
      </w:r>
      <w:r w:rsidRPr="00B73AFA">
        <w:rPr>
          <w:rFonts w:ascii="Verdana" w:hAnsi="Verdana"/>
          <w:b/>
          <w:sz w:val="28"/>
          <w:szCs w:val="24"/>
        </w:rPr>
        <w:t xml:space="preserve">8-12, 13-16 h (terénně) </w:t>
      </w:r>
      <w:r w:rsidRPr="00B73AFA">
        <w:rPr>
          <w:rFonts w:ascii="Verdana" w:hAnsi="Verdana"/>
          <w:b/>
          <w:sz w:val="28"/>
          <w:szCs w:val="24"/>
        </w:rPr>
        <w:tab/>
      </w:r>
    </w:p>
    <w:p w:rsidR="007A5C9F" w:rsidRPr="00B73AFA" w:rsidRDefault="007A5C9F" w:rsidP="00B73AFA">
      <w:pPr>
        <w:pStyle w:val="Bezmezer"/>
        <w:spacing w:line="276" w:lineRule="auto"/>
        <w:rPr>
          <w:rFonts w:ascii="Verdana" w:hAnsi="Verdana"/>
          <w:b/>
          <w:color w:val="000000" w:themeColor="text1"/>
          <w:sz w:val="28"/>
          <w:szCs w:val="24"/>
        </w:rPr>
      </w:pPr>
      <w:r w:rsidRPr="00B73AFA">
        <w:rPr>
          <w:rFonts w:ascii="Verdana" w:hAnsi="Verdana"/>
          <w:b/>
          <w:color w:val="000000" w:themeColor="text1"/>
          <w:sz w:val="28"/>
          <w:szCs w:val="24"/>
        </w:rPr>
        <w:t>Kontaktní údaje:</w:t>
      </w:r>
    </w:p>
    <w:p w:rsidR="007A5C9F" w:rsidRPr="00B73AFA" w:rsidRDefault="007A5C9F" w:rsidP="00B73AFA">
      <w:pPr>
        <w:pStyle w:val="Bezmezer"/>
        <w:spacing w:line="276" w:lineRule="auto"/>
        <w:rPr>
          <w:rFonts w:ascii="Verdana" w:hAnsi="Verdana"/>
          <w:color w:val="000000" w:themeColor="text1"/>
          <w:sz w:val="28"/>
          <w:szCs w:val="24"/>
        </w:rPr>
      </w:pPr>
      <w:r w:rsidRPr="00B73AFA">
        <w:rPr>
          <w:rFonts w:ascii="Verdana" w:hAnsi="Verdana"/>
          <w:color w:val="000000" w:themeColor="text1"/>
          <w:sz w:val="28"/>
          <w:szCs w:val="24"/>
        </w:rPr>
        <w:t>Adresa: 17. listopadu 861, 506 01 Jičín</w:t>
      </w:r>
    </w:p>
    <w:p w:rsidR="007A5C9F" w:rsidRPr="00B73AFA" w:rsidRDefault="007A5C9F" w:rsidP="00B73AFA">
      <w:pPr>
        <w:pStyle w:val="Bezmezer"/>
        <w:spacing w:line="276" w:lineRule="auto"/>
        <w:rPr>
          <w:rFonts w:ascii="Verdana" w:hAnsi="Verdana"/>
          <w:sz w:val="28"/>
          <w:szCs w:val="24"/>
        </w:rPr>
      </w:pPr>
      <w:r w:rsidRPr="00B73AFA">
        <w:rPr>
          <w:rFonts w:ascii="Verdana" w:hAnsi="Verdana"/>
          <w:sz w:val="28"/>
          <w:szCs w:val="24"/>
        </w:rPr>
        <w:t>Telefon: 739 578 900</w:t>
      </w:r>
    </w:p>
    <w:p w:rsidR="007A5C9F" w:rsidRPr="00B73AFA" w:rsidRDefault="007A5C9F" w:rsidP="00B73AFA">
      <w:pPr>
        <w:pStyle w:val="Bezmezer"/>
        <w:spacing w:line="276" w:lineRule="auto"/>
        <w:rPr>
          <w:rFonts w:ascii="Verdana" w:hAnsi="Verdana"/>
          <w:sz w:val="28"/>
          <w:szCs w:val="24"/>
        </w:rPr>
      </w:pPr>
      <w:r w:rsidRPr="00B73AFA">
        <w:rPr>
          <w:rFonts w:ascii="Verdana" w:hAnsi="Verdana"/>
          <w:sz w:val="28"/>
          <w:szCs w:val="24"/>
        </w:rPr>
        <w:t xml:space="preserve">E-mail: </w:t>
      </w:r>
      <w:hyperlink r:id="rId16" w:history="1">
        <w:r w:rsidRPr="00B73AFA">
          <w:rPr>
            <w:rStyle w:val="Hypertextovodkaz"/>
            <w:rFonts w:ascii="Verdana" w:hAnsi="Verdana"/>
            <w:i/>
            <w:color w:val="auto"/>
            <w:sz w:val="28"/>
            <w:szCs w:val="24"/>
          </w:rPr>
          <w:t>jicin@tyflocentrum.cz</w:t>
        </w:r>
      </w:hyperlink>
    </w:p>
    <w:p w:rsidR="007A5C9F" w:rsidRPr="00B73AFA" w:rsidRDefault="007A5C9F" w:rsidP="00B73AFA">
      <w:pPr>
        <w:pStyle w:val="Bezmezer"/>
        <w:spacing w:after="240" w:line="276" w:lineRule="auto"/>
        <w:rPr>
          <w:rFonts w:ascii="Verdana" w:hAnsi="Verdana"/>
          <w:i/>
          <w:sz w:val="28"/>
          <w:szCs w:val="24"/>
        </w:rPr>
      </w:pPr>
      <w:r w:rsidRPr="00B73AFA">
        <w:rPr>
          <w:rFonts w:ascii="Verdana" w:hAnsi="Verdana"/>
          <w:sz w:val="28"/>
          <w:szCs w:val="24"/>
        </w:rPr>
        <w:t xml:space="preserve">Web: </w:t>
      </w:r>
      <w:hyperlink r:id="rId17" w:history="1">
        <w:r w:rsidRPr="00B73AFA">
          <w:rPr>
            <w:rStyle w:val="Hypertextovodkaz"/>
            <w:rFonts w:ascii="Verdana" w:hAnsi="Verdana"/>
            <w:i/>
            <w:color w:val="auto"/>
            <w:sz w:val="28"/>
            <w:szCs w:val="24"/>
          </w:rPr>
          <w:t>www.tyflocentrum-hk.cz</w:t>
        </w:r>
      </w:hyperlink>
    </w:p>
    <w:p w:rsidR="007A5C9F" w:rsidRPr="00B73AFA" w:rsidRDefault="007A5C9F" w:rsidP="00B73AFA">
      <w:pPr>
        <w:pStyle w:val="Bezmezer"/>
        <w:spacing w:line="276" w:lineRule="auto"/>
        <w:jc w:val="right"/>
        <w:rPr>
          <w:rFonts w:ascii="Verdana" w:hAnsi="Verdana"/>
          <w:bCs/>
          <w:sz w:val="28"/>
          <w:szCs w:val="32"/>
        </w:rPr>
      </w:pPr>
      <w:r w:rsidRPr="00B73AFA">
        <w:rPr>
          <w:rFonts w:ascii="Verdana" w:hAnsi="Verdana"/>
          <w:bCs/>
          <w:sz w:val="28"/>
          <w:szCs w:val="32"/>
        </w:rPr>
        <w:t>Na setkání s Vámi se těší</w:t>
      </w:r>
    </w:p>
    <w:p w:rsidR="007A5C9F" w:rsidRPr="00B73AFA" w:rsidRDefault="007A5C9F" w:rsidP="00B73AFA">
      <w:pPr>
        <w:pStyle w:val="Bezmezer"/>
        <w:spacing w:line="276" w:lineRule="auto"/>
        <w:jc w:val="right"/>
        <w:rPr>
          <w:rFonts w:ascii="Verdana" w:hAnsi="Verdana"/>
          <w:bCs/>
          <w:sz w:val="28"/>
          <w:szCs w:val="32"/>
        </w:rPr>
      </w:pPr>
      <w:r w:rsidRPr="00B73AFA">
        <w:rPr>
          <w:rFonts w:ascii="Verdana" w:hAnsi="Verdana"/>
          <w:bCs/>
          <w:sz w:val="28"/>
          <w:szCs w:val="32"/>
        </w:rPr>
        <w:t xml:space="preserve">Mgr. Soňa </w:t>
      </w:r>
      <w:proofErr w:type="spellStart"/>
      <w:r w:rsidRPr="00B73AFA">
        <w:rPr>
          <w:rFonts w:ascii="Verdana" w:hAnsi="Verdana"/>
          <w:bCs/>
          <w:sz w:val="28"/>
          <w:szCs w:val="32"/>
        </w:rPr>
        <w:t>Skočovská</w:t>
      </w:r>
      <w:proofErr w:type="spellEnd"/>
    </w:p>
    <w:p w:rsidR="007A5C9F" w:rsidRPr="00B73AFA" w:rsidRDefault="007A5C9F" w:rsidP="00556CC5">
      <w:pPr>
        <w:widowControl w:val="0"/>
        <w:shd w:val="clear" w:color="auto" w:fill="FFFFFF"/>
        <w:suppressAutoHyphens/>
        <w:spacing w:line="276" w:lineRule="auto"/>
        <w:jc w:val="center"/>
        <w:outlineLvl w:val="1"/>
        <w:rPr>
          <w:rFonts w:ascii="Verdana" w:hAnsi="Verdana" w:cs="Tahoma"/>
          <w:b/>
          <w:bCs/>
          <w:i/>
          <w:iCs/>
          <w:sz w:val="32"/>
          <w:szCs w:val="32"/>
        </w:rPr>
      </w:pPr>
      <w:r w:rsidRPr="00B73AFA">
        <w:rPr>
          <w:rFonts w:ascii="Verdana" w:hAnsi="Verdana" w:cs="Tahoma"/>
          <w:b/>
          <w:bCs/>
          <w:i/>
          <w:iCs/>
          <w:sz w:val="32"/>
          <w:szCs w:val="32"/>
        </w:rPr>
        <w:lastRenderedPageBreak/>
        <w:t>Pozvánka na akce regionálního pracoviště Náchod</w:t>
      </w:r>
    </w:p>
    <w:p w:rsidR="007A5C9F" w:rsidRPr="00B73AFA" w:rsidRDefault="007A5C9F" w:rsidP="00556CC5">
      <w:pPr>
        <w:widowControl w:val="0"/>
        <w:shd w:val="clear" w:color="auto" w:fill="FFFFFF"/>
        <w:suppressAutoHyphens/>
        <w:spacing w:line="276" w:lineRule="auto"/>
        <w:jc w:val="center"/>
        <w:outlineLvl w:val="1"/>
        <w:rPr>
          <w:rFonts w:ascii="Verdana" w:hAnsi="Verdana" w:cs="Tahoma"/>
          <w:bCs/>
          <w:i/>
          <w:iCs/>
          <w:sz w:val="28"/>
          <w:szCs w:val="28"/>
        </w:rPr>
      </w:pPr>
      <w:r w:rsidRPr="00B73AFA">
        <w:rPr>
          <w:rFonts w:ascii="Verdana" w:hAnsi="Verdana" w:cs="Tahoma"/>
          <w:bCs/>
          <w:i/>
          <w:iCs/>
          <w:sz w:val="28"/>
          <w:szCs w:val="28"/>
        </w:rPr>
        <w:t>Program našich aktivit na leden až březen 2024:</w:t>
      </w:r>
    </w:p>
    <w:p w:rsidR="007A5C9F" w:rsidRPr="00B73AFA" w:rsidRDefault="007A5C9F" w:rsidP="00B73AFA">
      <w:pPr>
        <w:widowControl w:val="0"/>
        <w:shd w:val="clear" w:color="auto" w:fill="FFFFFF"/>
        <w:suppressAutoHyphens/>
        <w:spacing w:before="240" w:line="276" w:lineRule="auto"/>
        <w:ind w:firstLine="708"/>
        <w:jc w:val="both"/>
        <w:outlineLvl w:val="1"/>
        <w:rPr>
          <w:rFonts w:ascii="Verdana" w:hAnsi="Verdana" w:cs="Tahoma"/>
          <w:bCs/>
          <w:i/>
          <w:iCs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Zveme Vás na tradiční dopolední setkání, pořádané společně s OO SONS Náchod, každou POSLEDNÍ STŘEDU v měsíci. Vždy </w:t>
      </w:r>
      <w:r w:rsidRPr="00B73AFA">
        <w:rPr>
          <w:rFonts w:ascii="Verdana" w:eastAsia="Calibri" w:hAnsi="Verdana"/>
          <w:b/>
          <w:sz w:val="28"/>
          <w:szCs w:val="28"/>
        </w:rPr>
        <w:t>od 9 hodin</w:t>
      </w:r>
      <w:r w:rsidRPr="00B73AFA">
        <w:rPr>
          <w:rFonts w:ascii="Verdana" w:eastAsia="Calibri" w:hAnsi="Verdana"/>
          <w:sz w:val="28"/>
          <w:szCs w:val="28"/>
        </w:rPr>
        <w:t xml:space="preserve"> na adrese Pražská 1759 (dveře číslo 249). Přijďte se poradit v sociálně-právní oblasti nebo prohlédnout a vyzkoušet kompenzační pomůcky, či jen tak posedět u kávy a čaje se starými známými. </w:t>
      </w:r>
    </w:p>
    <w:p w:rsidR="007A5C9F" w:rsidRPr="00B73AFA" w:rsidRDefault="007A5C9F" w:rsidP="00B73AFA">
      <w:pPr>
        <w:pStyle w:val="Odstavecseseznamem"/>
        <w:spacing w:line="276" w:lineRule="auto"/>
        <w:ind w:left="0"/>
        <w:contextualSpacing/>
        <w:jc w:val="both"/>
        <w:rPr>
          <w:rFonts w:ascii="Verdana" w:eastAsia="Calibri" w:hAnsi="Verdana"/>
          <w:b/>
          <w:sz w:val="28"/>
          <w:szCs w:val="28"/>
        </w:rPr>
      </w:pPr>
      <w:r w:rsidRPr="00B73AFA">
        <w:rPr>
          <w:rFonts w:ascii="Verdana" w:eastAsia="Calibri" w:hAnsi="Verdana"/>
          <w:b/>
          <w:sz w:val="28"/>
          <w:szCs w:val="28"/>
        </w:rPr>
        <w:t>Termíny schůzek: 31. ledna, 28. února, 27. března</w:t>
      </w:r>
    </w:p>
    <w:p w:rsidR="007A5C9F" w:rsidRPr="00556CC5" w:rsidRDefault="007A5C9F" w:rsidP="00B73AFA">
      <w:pPr>
        <w:pStyle w:val="Odstavecseseznamem"/>
        <w:spacing w:line="276" w:lineRule="auto"/>
        <w:ind w:left="0"/>
        <w:contextualSpacing/>
        <w:jc w:val="both"/>
        <w:rPr>
          <w:rFonts w:ascii="Verdana" w:eastAsia="Calibri" w:hAnsi="Verdana"/>
          <w:b/>
          <w:sz w:val="10"/>
          <w:szCs w:val="16"/>
        </w:rPr>
      </w:pPr>
    </w:p>
    <w:p w:rsidR="007A5C9F" w:rsidRPr="00B73AFA" w:rsidRDefault="007A5C9F" w:rsidP="00B73AFA">
      <w:pPr>
        <w:spacing w:line="276" w:lineRule="auto"/>
        <w:rPr>
          <w:rFonts w:ascii="Verdana" w:eastAsia="Calibri" w:hAnsi="Verdana"/>
          <w:b/>
          <w:sz w:val="28"/>
          <w:szCs w:val="28"/>
        </w:rPr>
      </w:pPr>
      <w:r w:rsidRPr="00B73AFA">
        <w:rPr>
          <w:rFonts w:ascii="Verdana" w:eastAsia="Calibri" w:hAnsi="Verdana"/>
          <w:b/>
          <w:sz w:val="28"/>
          <w:szCs w:val="28"/>
        </w:rPr>
        <w:t>Provozní doba pracoviště:</w:t>
      </w:r>
    </w:p>
    <w:p w:rsidR="007A5C9F" w:rsidRPr="00B73AFA" w:rsidRDefault="007A5C9F" w:rsidP="00B73AFA">
      <w:pPr>
        <w:spacing w:line="276" w:lineRule="auto"/>
        <w:rPr>
          <w:rFonts w:ascii="Verdana" w:eastAsia="Calibri" w:hAnsi="Verdana"/>
          <w:b/>
          <w:sz w:val="28"/>
          <w:szCs w:val="28"/>
        </w:rPr>
      </w:pPr>
      <w:proofErr w:type="gramStart"/>
      <w:r w:rsidRPr="00B73AFA">
        <w:rPr>
          <w:rFonts w:ascii="Verdana" w:eastAsia="Calibri" w:hAnsi="Verdana"/>
          <w:sz w:val="28"/>
          <w:szCs w:val="28"/>
        </w:rPr>
        <w:t>Středa</w:t>
      </w:r>
      <w:proofErr w:type="gramEnd"/>
      <w:r w:rsidRPr="00B73AFA">
        <w:rPr>
          <w:rFonts w:ascii="Verdana" w:eastAsia="Calibri" w:hAnsi="Verdana"/>
          <w:sz w:val="28"/>
          <w:szCs w:val="28"/>
        </w:rPr>
        <w:t xml:space="preserve">: </w:t>
      </w:r>
      <w:r w:rsidRPr="00B73AFA">
        <w:rPr>
          <w:rFonts w:ascii="Verdana" w:eastAsia="Calibri" w:hAnsi="Verdana"/>
          <w:b/>
          <w:sz w:val="28"/>
          <w:szCs w:val="28"/>
        </w:rPr>
        <w:t>8-12, 13-17 (ambulantně na pracovišti)</w:t>
      </w:r>
    </w:p>
    <w:p w:rsidR="007A5C9F" w:rsidRPr="00B73AFA" w:rsidRDefault="007A5C9F" w:rsidP="00B73AFA">
      <w:pPr>
        <w:spacing w:line="276" w:lineRule="auto"/>
        <w:rPr>
          <w:rFonts w:ascii="Verdana" w:eastAsia="Calibri" w:hAnsi="Verdana"/>
          <w:sz w:val="28"/>
          <w:szCs w:val="28"/>
        </w:rPr>
      </w:pPr>
      <w:proofErr w:type="gramStart"/>
      <w:r w:rsidRPr="00B73AFA">
        <w:rPr>
          <w:rFonts w:ascii="Verdana" w:eastAsia="Calibri" w:hAnsi="Verdana"/>
          <w:sz w:val="28"/>
          <w:szCs w:val="28"/>
        </w:rPr>
        <w:t>Pátek</w:t>
      </w:r>
      <w:proofErr w:type="gramEnd"/>
      <w:r w:rsidRPr="00B73AFA">
        <w:rPr>
          <w:rFonts w:ascii="Verdana" w:eastAsia="Calibri" w:hAnsi="Verdana"/>
          <w:sz w:val="28"/>
          <w:szCs w:val="28"/>
        </w:rPr>
        <w:t xml:space="preserve">: </w:t>
      </w:r>
      <w:r w:rsidRPr="00B73AFA">
        <w:rPr>
          <w:rFonts w:ascii="Verdana" w:eastAsia="Calibri" w:hAnsi="Verdana"/>
          <w:b/>
          <w:sz w:val="28"/>
          <w:szCs w:val="28"/>
        </w:rPr>
        <w:t>8-12 hodin (terénně pro objednané)</w:t>
      </w:r>
    </w:p>
    <w:p w:rsidR="007A5C9F" w:rsidRPr="00556CC5" w:rsidRDefault="007A5C9F" w:rsidP="00B73AFA">
      <w:pPr>
        <w:spacing w:line="276" w:lineRule="auto"/>
        <w:rPr>
          <w:rFonts w:ascii="Verdana" w:eastAsia="Calibri" w:hAnsi="Verdana"/>
          <w:b/>
          <w:sz w:val="10"/>
          <w:szCs w:val="16"/>
        </w:rPr>
      </w:pPr>
    </w:p>
    <w:p w:rsidR="007A5C9F" w:rsidRPr="00B73AFA" w:rsidRDefault="007A5C9F" w:rsidP="00B73AFA">
      <w:pPr>
        <w:spacing w:line="276" w:lineRule="auto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b/>
          <w:sz w:val="28"/>
          <w:szCs w:val="28"/>
        </w:rPr>
        <w:t>Kontaktní údaje</w:t>
      </w:r>
      <w:r w:rsidRPr="00B73AFA">
        <w:rPr>
          <w:rFonts w:ascii="Verdana" w:eastAsia="Calibri" w:hAnsi="Verdana"/>
          <w:sz w:val="28"/>
          <w:szCs w:val="28"/>
        </w:rPr>
        <w:t>:</w:t>
      </w:r>
    </w:p>
    <w:p w:rsidR="007A5C9F" w:rsidRPr="00B73AFA" w:rsidRDefault="007A5C9F" w:rsidP="00B73AFA">
      <w:pPr>
        <w:spacing w:line="276" w:lineRule="auto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>Adresa: Pražská 1759, Náchod</w:t>
      </w:r>
    </w:p>
    <w:p w:rsidR="007A5C9F" w:rsidRPr="00B73AFA" w:rsidRDefault="007A5C9F" w:rsidP="00B73AFA">
      <w:pPr>
        <w:spacing w:line="276" w:lineRule="auto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>Telefon: 739 578 910</w:t>
      </w:r>
    </w:p>
    <w:p w:rsidR="007A5C9F" w:rsidRDefault="007A5C9F" w:rsidP="00B73AFA">
      <w:pPr>
        <w:spacing w:line="276" w:lineRule="auto"/>
        <w:rPr>
          <w:rFonts w:ascii="Verdana" w:eastAsia="Calibri" w:hAnsi="Verdana"/>
          <w:i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e-mail: </w:t>
      </w:r>
      <w:hyperlink r:id="rId18" w:history="1">
        <w:r w:rsidRPr="00B73AFA">
          <w:rPr>
            <w:rStyle w:val="Hypertextovodkaz"/>
            <w:rFonts w:ascii="Verdana" w:eastAsia="Calibri" w:hAnsi="Verdana"/>
            <w:i/>
            <w:color w:val="auto"/>
            <w:sz w:val="28"/>
            <w:szCs w:val="28"/>
          </w:rPr>
          <w:t>nachod@tyflocentrum-hk.cz</w:t>
        </w:r>
      </w:hyperlink>
      <w:r w:rsidRPr="00B73AFA">
        <w:rPr>
          <w:rFonts w:ascii="Verdana" w:eastAsia="Calibri" w:hAnsi="Verdana"/>
          <w:i/>
          <w:sz w:val="28"/>
          <w:szCs w:val="28"/>
        </w:rPr>
        <w:t xml:space="preserve"> </w:t>
      </w:r>
    </w:p>
    <w:p w:rsidR="007A5C9F" w:rsidRDefault="007A5C9F" w:rsidP="00B73AFA">
      <w:pPr>
        <w:tabs>
          <w:tab w:val="left" w:pos="6840"/>
        </w:tabs>
        <w:spacing w:before="240" w:after="240" w:line="276" w:lineRule="auto"/>
        <w:jc w:val="center"/>
        <w:rPr>
          <w:rFonts w:ascii="Verdana" w:eastAsia="Calibri" w:hAnsi="Verdana" w:cs="Tahoma"/>
          <w:sz w:val="28"/>
          <w:szCs w:val="28"/>
        </w:rPr>
      </w:pPr>
      <w:r w:rsidRPr="00B73AFA">
        <w:rPr>
          <w:rFonts w:ascii="Verdana" w:eastAsia="Calibri" w:hAnsi="Verdana" w:cs="Tahoma"/>
          <w:sz w:val="28"/>
          <w:szCs w:val="28"/>
        </w:rPr>
        <w:t>Na setkání s Vámi se těší</w:t>
      </w:r>
    </w:p>
    <w:p w:rsidR="007A5C9F" w:rsidRPr="00B73AFA" w:rsidRDefault="007A5C9F" w:rsidP="00B73AFA">
      <w:pPr>
        <w:spacing w:line="276" w:lineRule="auto"/>
        <w:jc w:val="center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>Za TyfloCentrum HK, o.p.s.</w:t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  <w:t xml:space="preserve"> Za OO SONS Náchod</w:t>
      </w:r>
    </w:p>
    <w:p w:rsidR="00561829" w:rsidRDefault="007A5C9F" w:rsidP="00556CC5">
      <w:pPr>
        <w:spacing w:line="276" w:lineRule="auto"/>
        <w:jc w:val="center"/>
        <w:rPr>
          <w:rFonts w:ascii="Verdana" w:hAnsi="Verdana"/>
        </w:rPr>
      </w:pPr>
      <w:r w:rsidRPr="00B73AFA">
        <w:rPr>
          <w:rFonts w:ascii="Verdana" w:eastAsia="Calibri" w:hAnsi="Verdana"/>
          <w:sz w:val="28"/>
          <w:szCs w:val="28"/>
        </w:rPr>
        <w:t>Mgr. Pavla Tomášková</w:t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proofErr w:type="gramStart"/>
      <w:r w:rsidRPr="00B73AFA">
        <w:rPr>
          <w:rFonts w:ascii="Verdana" w:eastAsia="Calibri" w:hAnsi="Verdana"/>
          <w:sz w:val="28"/>
          <w:szCs w:val="28"/>
        </w:rPr>
        <w:tab/>
        <w:t xml:space="preserve">  Aleš</w:t>
      </w:r>
      <w:proofErr w:type="gramEnd"/>
      <w:r w:rsidRPr="00B73AFA">
        <w:rPr>
          <w:rFonts w:ascii="Verdana" w:eastAsia="Calibri" w:hAnsi="Verdana"/>
          <w:sz w:val="28"/>
          <w:szCs w:val="28"/>
        </w:rPr>
        <w:t xml:space="preserve"> Podlešák</w:t>
      </w:r>
    </w:p>
    <w:p w:rsidR="00556CC5" w:rsidRDefault="00956A80" w:rsidP="00956A80">
      <w:pPr>
        <w:tabs>
          <w:tab w:val="left" w:pos="2171"/>
          <w:tab w:val="center" w:pos="4536"/>
        </w:tabs>
        <w:spacing w:before="240" w:after="240" w:line="276" w:lineRule="auto"/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noProof/>
          <w:sz w:val="32"/>
        </w:rPr>
        <w:drawing>
          <wp:inline distT="0" distB="0" distL="0" distR="0">
            <wp:extent cx="3752850" cy="280842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034" cy="28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C5" w:rsidRPr="00792381" w:rsidRDefault="00556CC5" w:rsidP="00956A80">
      <w:pPr>
        <w:tabs>
          <w:tab w:val="left" w:pos="2171"/>
          <w:tab w:val="center" w:pos="4536"/>
        </w:tabs>
        <w:spacing w:before="240" w:after="240" w:line="276" w:lineRule="auto"/>
        <w:jc w:val="center"/>
        <w:rPr>
          <w:rFonts w:ascii="Verdana" w:hAnsi="Verdana"/>
          <w:b/>
          <w:sz w:val="28"/>
        </w:rPr>
      </w:pPr>
      <w:r w:rsidRPr="00792381">
        <w:rPr>
          <w:rFonts w:ascii="Verdana" w:hAnsi="Verdana"/>
          <w:b/>
          <w:sz w:val="28"/>
        </w:rPr>
        <w:t>Klášter v Poli</w:t>
      </w:r>
      <w:r>
        <w:rPr>
          <w:rFonts w:ascii="Verdana" w:hAnsi="Verdana"/>
          <w:b/>
          <w:sz w:val="28"/>
        </w:rPr>
        <w:t>c</w:t>
      </w:r>
      <w:r w:rsidRPr="00792381">
        <w:rPr>
          <w:rFonts w:ascii="Verdana" w:hAnsi="Verdana"/>
          <w:b/>
          <w:sz w:val="28"/>
        </w:rPr>
        <w:t>i nad Metují</w:t>
      </w:r>
    </w:p>
    <w:p w:rsidR="00B73AFA" w:rsidRPr="00B73AFA" w:rsidRDefault="00B73AFA" w:rsidP="00B73AFA">
      <w:pPr>
        <w:pStyle w:val="stripekNadpisy1"/>
        <w:spacing w:before="0" w:line="276" w:lineRule="auto"/>
        <w:rPr>
          <w:sz w:val="32"/>
          <w:szCs w:val="32"/>
        </w:rPr>
      </w:pPr>
      <w:r w:rsidRPr="00B73AFA">
        <w:rPr>
          <w:sz w:val="32"/>
          <w:szCs w:val="32"/>
        </w:rPr>
        <w:lastRenderedPageBreak/>
        <w:t>Nabídka našich stálých akcí</w:t>
      </w:r>
    </w:p>
    <w:p w:rsidR="00B73AFA" w:rsidRPr="00B73AFA" w:rsidRDefault="00B73AFA" w:rsidP="00B73AFA">
      <w:pPr>
        <w:pStyle w:val="stripeknadpisy2"/>
        <w:spacing w:line="276" w:lineRule="auto"/>
        <w:rPr>
          <w:u w:val="single"/>
        </w:rPr>
      </w:pPr>
      <w:r w:rsidRPr="00B73AFA">
        <w:rPr>
          <w:u w:val="single"/>
        </w:rPr>
        <w:t>„Mozaika“</w:t>
      </w:r>
    </w:p>
    <w:p w:rsidR="00B73AFA" w:rsidRPr="00B73AFA" w:rsidRDefault="00B73AFA" w:rsidP="00B73AFA">
      <w:pPr>
        <w:pStyle w:val="stripeknadpisy2"/>
        <w:spacing w:before="0" w:line="276" w:lineRule="auto"/>
        <w:rPr>
          <w:u w:val="single"/>
        </w:rPr>
      </w:pPr>
      <w:r w:rsidRPr="00B73AFA">
        <w:rPr>
          <w:u w:val="single"/>
        </w:rPr>
        <w:t>sociálně aktivizační služby pro zrakově postižené</w:t>
      </w:r>
    </w:p>
    <w:p w:rsidR="00B73AFA" w:rsidRPr="00B73AFA" w:rsidRDefault="00B73AFA" w:rsidP="00B73AFA">
      <w:pPr>
        <w:pStyle w:val="stripekBeznytext"/>
        <w:spacing w:line="276" w:lineRule="auto"/>
        <w:ind w:firstLine="539"/>
      </w:pPr>
      <w:r w:rsidRPr="00B73AFA">
        <w:t>I naše Mozaika je poskládána z rozmanitých střípků, které pro Vás skládáme a tvoříme tak program, ze kterého si snad každý z Vás vybere něco pro sebe a získá nové zážitky.</w:t>
      </w:r>
    </w:p>
    <w:p w:rsidR="00B73AFA" w:rsidRPr="00B73AFA" w:rsidRDefault="00B73AFA" w:rsidP="00B73AFA">
      <w:pPr>
        <w:numPr>
          <w:ilvl w:val="0"/>
          <w:numId w:val="24"/>
        </w:numPr>
        <w:tabs>
          <w:tab w:val="left" w:pos="900"/>
        </w:tabs>
        <w:spacing w:before="360" w:after="360" w:line="276" w:lineRule="auto"/>
        <w:ind w:left="896" w:hanging="357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>Posezení s audioknihou</w:t>
      </w:r>
    </w:p>
    <w:p w:rsidR="00B73AFA" w:rsidRPr="00B73AFA" w:rsidRDefault="00B73AFA" w:rsidP="00B73AFA">
      <w:pPr>
        <w:pStyle w:val="stripekBeznytext"/>
        <w:spacing w:after="0" w:line="276" w:lineRule="auto"/>
        <w:ind w:firstLine="539"/>
      </w:pPr>
      <w:r w:rsidRPr="00B73AFA">
        <w:t xml:space="preserve">Tradiční poslechový pořad pro nás bude nadále připravovat pracovnice hudebního oddělení městské knihovny paní Klára Bergerová. Poslechové pořady na různá témata si můžete poslechnout vždy třetí pondělí v měsíci od </w:t>
      </w:r>
      <w:r w:rsidRPr="00B73AFA">
        <w:rPr>
          <w:b/>
        </w:rPr>
        <w:t>13:30</w:t>
      </w:r>
      <w:r w:rsidRPr="00B73AFA">
        <w:t xml:space="preserve"> hodin.</w:t>
      </w:r>
    </w:p>
    <w:p w:rsidR="00B73AFA" w:rsidRPr="00B73AFA" w:rsidRDefault="00B73AFA" w:rsidP="00B73AFA">
      <w:pPr>
        <w:numPr>
          <w:ilvl w:val="0"/>
          <w:numId w:val="25"/>
        </w:numPr>
        <w:tabs>
          <w:tab w:val="left" w:pos="900"/>
        </w:tabs>
        <w:spacing w:before="360" w:after="360" w:line="276" w:lineRule="auto"/>
        <w:ind w:left="896" w:hanging="357"/>
        <w:rPr>
          <w:rFonts w:ascii="Verdana" w:hAnsi="Verdana" w:cs="Tahoma"/>
          <w:b/>
          <w:sz w:val="28"/>
          <w:szCs w:val="28"/>
        </w:rPr>
      </w:pPr>
      <w:proofErr w:type="gramStart"/>
      <w:r w:rsidRPr="00B73AFA">
        <w:rPr>
          <w:rFonts w:ascii="Verdana" w:hAnsi="Verdana" w:cs="Tahoma"/>
          <w:b/>
          <w:sz w:val="28"/>
          <w:szCs w:val="28"/>
        </w:rPr>
        <w:t>Středa</w:t>
      </w:r>
      <w:proofErr w:type="gramEnd"/>
      <w:r w:rsidRPr="00B73AFA">
        <w:rPr>
          <w:rFonts w:ascii="Verdana" w:hAnsi="Verdana" w:cs="Tahoma"/>
          <w:b/>
          <w:sz w:val="28"/>
          <w:szCs w:val="28"/>
        </w:rPr>
        <w:t xml:space="preserve">, zacvičit je třeba </w:t>
      </w:r>
      <w:r w:rsidRPr="00B73AFA">
        <w:rPr>
          <w:rFonts w:ascii="Verdana" w:hAnsi="Verdana" w:cs="Tahoma"/>
          <w:b/>
          <w:sz w:val="28"/>
          <w:szCs w:val="28"/>
        </w:rPr>
        <w:sym w:font="Wingdings" w:char="F04A"/>
      </w:r>
    </w:p>
    <w:p w:rsidR="00B73AFA" w:rsidRPr="00B73AFA" w:rsidRDefault="00B73AFA" w:rsidP="00B73AFA">
      <w:pPr>
        <w:pStyle w:val="stripekBeznytext"/>
        <w:spacing w:after="0" w:line="276" w:lineRule="auto"/>
        <w:ind w:firstLine="539"/>
      </w:pPr>
      <w:r w:rsidRPr="00B73AFA">
        <w:t xml:space="preserve">Kurz Cvičení pro radost bude i nadále probíhat vždy ve středu </w:t>
      </w:r>
      <w:r w:rsidRPr="00B73AFA">
        <w:rPr>
          <w:b/>
        </w:rPr>
        <w:t>od 9:45 do 10:40</w:t>
      </w:r>
      <w:r w:rsidRPr="00B73AFA">
        <w:t xml:space="preserve"> hodin v pronajatých prostorách tanečního studia </w:t>
      </w:r>
      <w:proofErr w:type="spellStart"/>
      <w:r w:rsidRPr="00B73AFA">
        <w:t>Intimate</w:t>
      </w:r>
      <w:proofErr w:type="spellEnd"/>
      <w:r w:rsidRPr="00B73AFA">
        <w:t xml:space="preserve"> na Pospíšilově třídě v bezprostřední blízkosti </w:t>
      </w:r>
      <w:proofErr w:type="spellStart"/>
      <w:r w:rsidRPr="00B73AFA">
        <w:t>TyfloCentra</w:t>
      </w:r>
      <w:proofErr w:type="spellEnd"/>
      <w:r w:rsidRPr="00B73AFA">
        <w:t>. Společný odchod z TC v </w:t>
      </w:r>
      <w:r w:rsidRPr="00B73AFA">
        <w:rPr>
          <w:b/>
        </w:rPr>
        <w:t>9:40 hodin, prosíme všechny zájemce o cvičení o včasný příchod</w:t>
      </w:r>
      <w:r w:rsidRPr="00B73AFA">
        <w:t>.</w:t>
      </w:r>
    </w:p>
    <w:p w:rsidR="00B73AFA" w:rsidRPr="00B73AFA" w:rsidRDefault="00B73AFA" w:rsidP="00B73AFA">
      <w:pPr>
        <w:numPr>
          <w:ilvl w:val="0"/>
          <w:numId w:val="25"/>
        </w:numPr>
        <w:tabs>
          <w:tab w:val="left" w:pos="900"/>
        </w:tabs>
        <w:spacing w:before="360" w:after="360" w:line="276" w:lineRule="auto"/>
        <w:ind w:left="896" w:hanging="357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>Čtvrteční setkání</w:t>
      </w:r>
    </w:p>
    <w:p w:rsidR="00B73AFA" w:rsidRPr="00B73AFA" w:rsidRDefault="00B73AFA" w:rsidP="00B73AFA">
      <w:pPr>
        <w:pStyle w:val="stripekBeznytext"/>
        <w:spacing w:after="0" w:line="276" w:lineRule="auto"/>
        <w:ind w:firstLine="539"/>
      </w:pPr>
      <w:r w:rsidRPr="00B73AFA">
        <w:t xml:space="preserve">I přes četné novinky, které jsme připravili, vás ani v tomto čtvrtletí neochudíme o oblíbené pravidelné akce, na které jste zvyklí a máte je rádi: </w:t>
      </w:r>
    </w:p>
    <w:p w:rsidR="00B73AFA" w:rsidRPr="00B73AFA" w:rsidRDefault="00B73AFA" w:rsidP="00B73AFA">
      <w:pPr>
        <w:pStyle w:val="stripekBeznytext"/>
        <w:spacing w:before="360" w:after="360" w:line="276" w:lineRule="auto"/>
        <w:ind w:firstLine="0"/>
      </w:pPr>
      <w:r w:rsidRPr="00B73AFA">
        <w:rPr>
          <w:b/>
        </w:rPr>
        <w:t xml:space="preserve">Tvoření pro každé stvoření </w:t>
      </w:r>
      <w:r w:rsidRPr="00B73AFA">
        <w:t xml:space="preserve">– maximálně 1x za čtvrtletí se budeme setkávat a pokusíme se v sobě probudit tvořivost a nápaditost, kterou využijeme při tvorbě s textilem, hedvábím drátky, barvami, papírem, sklem a dalšími materiály. </w:t>
      </w:r>
    </w:p>
    <w:p w:rsidR="00B73AFA" w:rsidRPr="00B73AFA" w:rsidRDefault="00B73AFA" w:rsidP="00B73AFA">
      <w:pPr>
        <w:spacing w:before="360" w:after="360"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lastRenderedPageBreak/>
        <w:t xml:space="preserve">Setkání s literaturou </w:t>
      </w:r>
      <w:r w:rsidRPr="00B73AFA">
        <w:rPr>
          <w:rFonts w:ascii="Verdana" w:hAnsi="Verdana" w:cs="Tahoma"/>
          <w:sz w:val="28"/>
          <w:szCs w:val="28"/>
        </w:rPr>
        <w:t>– jednou za čtvrt roku navštívíme zvukovou knihovnu a seznámíme se s novými tituly na zvukových nosičích.</w:t>
      </w:r>
    </w:p>
    <w:p w:rsidR="00B73AFA" w:rsidRPr="00B73AFA" w:rsidRDefault="00B73AFA" w:rsidP="00B73AFA">
      <w:pPr>
        <w:spacing w:before="360" w:after="360" w:line="276" w:lineRule="auto"/>
        <w:jc w:val="both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 xml:space="preserve">Návštěva solné jeskyně </w:t>
      </w:r>
      <w:r w:rsidRPr="00B73AFA">
        <w:rPr>
          <w:rFonts w:ascii="Verdana" w:hAnsi="Verdana" w:cs="Tahoma"/>
          <w:sz w:val="28"/>
          <w:szCs w:val="28"/>
        </w:rPr>
        <w:t xml:space="preserve">– </w:t>
      </w:r>
      <w:r w:rsidRPr="00B73AFA">
        <w:rPr>
          <w:rFonts w:ascii="Verdana" w:hAnsi="Verdana" w:cs="Arial"/>
          <w:bCs/>
          <w:color w:val="000000"/>
          <w:sz w:val="28"/>
          <w:szCs w:val="28"/>
          <w:shd w:val="clear" w:color="auto" w:fill="FFFFFF"/>
        </w:rPr>
        <w:t xml:space="preserve">čistý ionizovaný vzduch pomáhá ke zlepšení zdravotní kondice, působí podpůrně při léčbě a relaxaci. V případě zájmu v zimních měsících opakovaně navštívíme solnou jeskyni, která všem dopomůže udržet si zdravého ducha ve zdravém těle. </w:t>
      </w:r>
    </w:p>
    <w:p w:rsidR="00B73AFA" w:rsidRPr="00B73AFA" w:rsidRDefault="00B73AFA" w:rsidP="00B73AFA">
      <w:pPr>
        <w:spacing w:before="360" w:after="360" w:line="276" w:lineRule="auto"/>
        <w:jc w:val="both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>Plánované jednorázové akce:</w:t>
      </w:r>
    </w:p>
    <w:p w:rsidR="00B73AFA" w:rsidRPr="00B73AFA" w:rsidRDefault="00B73AFA" w:rsidP="00B73AFA">
      <w:pPr>
        <w:spacing w:before="360" w:after="360" w:line="276" w:lineRule="auto"/>
        <w:ind w:firstLine="539"/>
        <w:jc w:val="both"/>
        <w:rPr>
          <w:rFonts w:ascii="Verdana" w:hAnsi="Verdana" w:cs="Tahoma"/>
          <w:sz w:val="32"/>
          <w:szCs w:val="28"/>
        </w:rPr>
      </w:pPr>
      <w:r w:rsidRPr="00B73AFA">
        <w:rPr>
          <w:rFonts w:ascii="Verdana" w:hAnsi="Verdana" w:cs="Tahoma"/>
          <w:sz w:val="28"/>
          <w:szCs w:val="28"/>
        </w:rPr>
        <w:t xml:space="preserve">Plánované jednorázové aktivity budou realizovány na základě zájmu a počtu </w:t>
      </w:r>
      <w:proofErr w:type="gramStart"/>
      <w:r w:rsidRPr="00B73AFA">
        <w:rPr>
          <w:rFonts w:ascii="Verdana" w:hAnsi="Verdana" w:cs="Tahoma"/>
          <w:sz w:val="28"/>
          <w:szCs w:val="28"/>
        </w:rPr>
        <w:t>účastníků - minimální</w:t>
      </w:r>
      <w:proofErr w:type="gramEnd"/>
      <w:r w:rsidRPr="00B73AFA">
        <w:rPr>
          <w:rFonts w:ascii="Verdana" w:hAnsi="Verdana" w:cs="Tahoma"/>
          <w:sz w:val="28"/>
          <w:szCs w:val="28"/>
        </w:rPr>
        <w:t xml:space="preserve"> počet 3 uživatelé. Proto prosíme vás, případné zájemce, abyste nás kontaktovali a sdělili, kterých akcí se chcete zúčastnit, a to během posledního týdne předchozího kalendářního měsíce. </w:t>
      </w:r>
      <w:r w:rsidRPr="00B73AFA">
        <w:rPr>
          <w:rFonts w:ascii="Verdana" w:hAnsi="Verdana"/>
          <w:sz w:val="28"/>
        </w:rPr>
        <w:t>Zároveň vítá</w:t>
      </w:r>
      <w:r w:rsidR="00E66041">
        <w:rPr>
          <w:rFonts w:ascii="Verdana" w:hAnsi="Verdana"/>
          <w:sz w:val="28"/>
        </w:rPr>
        <w:t>me i tipy na další aktivity, je</w:t>
      </w:r>
      <w:r w:rsidRPr="00B73AFA">
        <w:rPr>
          <w:rFonts w:ascii="Verdana" w:hAnsi="Verdana"/>
          <w:sz w:val="28"/>
        </w:rPr>
        <w:t>ž bychom mohli v </w:t>
      </w:r>
      <w:proofErr w:type="spellStart"/>
      <w:r w:rsidRPr="00B73AFA">
        <w:rPr>
          <w:rFonts w:ascii="Verdana" w:hAnsi="Verdana"/>
          <w:sz w:val="28"/>
        </w:rPr>
        <w:t>TyfloCentru</w:t>
      </w:r>
      <w:proofErr w:type="spellEnd"/>
      <w:r w:rsidRPr="00B73AFA">
        <w:rPr>
          <w:rFonts w:ascii="Verdana" w:hAnsi="Verdana"/>
          <w:sz w:val="28"/>
        </w:rPr>
        <w:t xml:space="preserve"> uskutečnit.</w:t>
      </w:r>
    </w:p>
    <w:p w:rsidR="00B73AFA" w:rsidRPr="00B73AFA" w:rsidRDefault="00B73AFA" w:rsidP="00B73AFA">
      <w:pPr>
        <w:numPr>
          <w:ilvl w:val="0"/>
          <w:numId w:val="25"/>
        </w:numPr>
        <w:tabs>
          <w:tab w:val="left" w:pos="900"/>
        </w:tabs>
        <w:spacing w:before="360" w:after="360" w:line="276" w:lineRule="auto"/>
        <w:ind w:left="896" w:hanging="357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>Společné vaření</w:t>
      </w:r>
    </w:p>
    <w:p w:rsidR="00B73AFA" w:rsidRPr="00B73AFA" w:rsidRDefault="00B73AFA" w:rsidP="00B73AFA">
      <w:pPr>
        <w:pStyle w:val="stripekBeznytext"/>
        <w:spacing w:after="0" w:line="276" w:lineRule="auto"/>
        <w:ind w:firstLine="539"/>
      </w:pPr>
      <w:r w:rsidRPr="00B73AFA">
        <w:t xml:space="preserve">Všichni milovníci dobrého jídla se mohou společně s námi zúčastnit vaření, které probíhá každé úterý dopoledne od </w:t>
      </w:r>
      <w:r w:rsidRPr="00B73AFA">
        <w:rPr>
          <w:b/>
        </w:rPr>
        <w:t>9:30.</w:t>
      </w:r>
      <w:r w:rsidRPr="00B73AFA">
        <w:t xml:space="preserve"> Je nutná telefonická domluva nejpozději den předem (pondělí do 10. hodiny). V případě nedostatečného počtu účastníků bude akce zrušena. Maximální kapacita záleží na obtížnosti připravovaného pokrmu, s přihlédnutím na prostory v kuchyňce a na uvážení pracovnice, která má vaření daný den na starosti.</w:t>
      </w:r>
    </w:p>
    <w:p w:rsidR="00B73AFA" w:rsidRPr="00B73AFA" w:rsidRDefault="00B73AFA" w:rsidP="00B73AFA">
      <w:pPr>
        <w:pStyle w:val="stripekBeznytext"/>
        <w:spacing w:before="360" w:after="0" w:line="276" w:lineRule="auto"/>
        <w:ind w:firstLine="0"/>
        <w:rPr>
          <w:b/>
        </w:rPr>
      </w:pPr>
      <w:r w:rsidRPr="00B73AFA">
        <w:t xml:space="preserve">Telefonní číslo: </w:t>
      </w:r>
      <w:r w:rsidRPr="00B73AFA">
        <w:rPr>
          <w:b/>
        </w:rPr>
        <w:t>495 523 729, 739 578 880</w:t>
      </w:r>
    </w:p>
    <w:p w:rsidR="00B73AFA" w:rsidRPr="00B73AFA" w:rsidRDefault="00B73AFA" w:rsidP="00B73AFA">
      <w:pPr>
        <w:pStyle w:val="stripekBeznytext"/>
        <w:spacing w:before="360" w:after="0" w:line="276" w:lineRule="auto"/>
        <w:ind w:firstLine="0"/>
        <w:rPr>
          <w:b/>
        </w:rPr>
      </w:pPr>
    </w:p>
    <w:p w:rsidR="00561829" w:rsidRPr="00B73AFA" w:rsidRDefault="00561829" w:rsidP="00B73AFA">
      <w:pPr>
        <w:pStyle w:val="Nadpis2"/>
        <w:keepNext w:val="0"/>
        <w:widowControl w:val="0"/>
        <w:numPr>
          <w:ilvl w:val="1"/>
          <w:numId w:val="8"/>
        </w:numPr>
        <w:shd w:val="clear" w:color="auto" w:fill="FFFFFF"/>
        <w:tabs>
          <w:tab w:val="left" w:pos="0"/>
        </w:tabs>
        <w:suppressAutoHyphens/>
        <w:spacing w:before="0" w:after="280" w:line="276" w:lineRule="auto"/>
        <w:jc w:val="center"/>
        <w:rPr>
          <w:rFonts w:ascii="Verdana" w:hAnsi="Verdana" w:cs="Tahoma"/>
          <w:sz w:val="32"/>
        </w:rPr>
      </w:pPr>
    </w:p>
    <w:p w:rsidR="00561829" w:rsidRPr="00B73AFA" w:rsidRDefault="00561829" w:rsidP="00B73AFA">
      <w:pPr>
        <w:pStyle w:val="Nadpis2"/>
        <w:keepNext w:val="0"/>
        <w:widowControl w:val="0"/>
        <w:numPr>
          <w:ilvl w:val="1"/>
          <w:numId w:val="8"/>
        </w:numPr>
        <w:shd w:val="clear" w:color="auto" w:fill="FFFFFF"/>
        <w:tabs>
          <w:tab w:val="left" w:pos="0"/>
        </w:tabs>
        <w:suppressAutoHyphens/>
        <w:spacing w:before="0" w:after="280" w:line="276" w:lineRule="auto"/>
        <w:jc w:val="center"/>
        <w:rPr>
          <w:rFonts w:ascii="Verdana" w:hAnsi="Verdana" w:cs="Tahoma"/>
          <w:sz w:val="32"/>
        </w:rPr>
      </w:pPr>
    </w:p>
    <w:p w:rsidR="00B73AFA" w:rsidRPr="00B73AFA" w:rsidRDefault="00B73AFA" w:rsidP="00B73AFA">
      <w:pPr>
        <w:pStyle w:val="Nadpis2"/>
        <w:keepNext w:val="0"/>
        <w:widowControl w:val="0"/>
        <w:numPr>
          <w:ilvl w:val="1"/>
          <w:numId w:val="8"/>
        </w:numPr>
        <w:shd w:val="clear" w:color="auto" w:fill="FFFFFF"/>
        <w:tabs>
          <w:tab w:val="left" w:pos="0"/>
        </w:tabs>
        <w:suppressAutoHyphens/>
        <w:spacing w:before="0" w:after="280" w:line="276" w:lineRule="auto"/>
        <w:jc w:val="center"/>
        <w:rPr>
          <w:rFonts w:ascii="Verdana" w:hAnsi="Verdana" w:cs="Tahoma"/>
          <w:color w:val="000000"/>
          <w:sz w:val="32"/>
          <w:szCs w:val="32"/>
        </w:rPr>
      </w:pPr>
      <w:r w:rsidRPr="00B73AFA">
        <w:rPr>
          <w:rFonts w:ascii="Verdana" w:hAnsi="Verdana" w:cs="Tahoma"/>
          <w:color w:val="000000"/>
          <w:sz w:val="32"/>
          <w:szCs w:val="32"/>
        </w:rPr>
        <w:lastRenderedPageBreak/>
        <w:t>Seznam akcí na I. čtvrtletí roku 2024</w:t>
      </w:r>
    </w:p>
    <w:p w:rsidR="00B73AFA" w:rsidRPr="00B73AFA" w:rsidRDefault="00B73AFA" w:rsidP="00B73AFA">
      <w:pPr>
        <w:pStyle w:val="Nadpis2"/>
        <w:keepNext w:val="0"/>
        <w:widowControl w:val="0"/>
        <w:numPr>
          <w:ilvl w:val="1"/>
          <w:numId w:val="8"/>
        </w:numPr>
        <w:shd w:val="clear" w:color="auto" w:fill="FFFFFF"/>
        <w:tabs>
          <w:tab w:val="left" w:pos="0"/>
        </w:tabs>
        <w:suppressAutoHyphens/>
        <w:spacing w:before="0" w:after="0" w:line="276" w:lineRule="auto"/>
        <w:jc w:val="center"/>
        <w:rPr>
          <w:rFonts w:ascii="Verdana" w:hAnsi="Verdana" w:cs="Tahoma"/>
          <w:b w:val="0"/>
          <w:color w:val="000000"/>
          <w:sz w:val="32"/>
          <w:szCs w:val="32"/>
        </w:rPr>
      </w:pPr>
      <w:r w:rsidRPr="00B73AFA">
        <w:rPr>
          <w:rFonts w:ascii="Verdana" w:hAnsi="Verdana" w:cs="Tahoma"/>
          <w:b w:val="0"/>
          <w:color w:val="000000"/>
          <w:sz w:val="32"/>
          <w:szCs w:val="32"/>
        </w:rPr>
        <w:t>TyfloCentrum Hradec Králové, o. p. s.</w:t>
      </w:r>
    </w:p>
    <w:p w:rsidR="00B73AFA" w:rsidRPr="00B73AFA" w:rsidRDefault="00B73AFA" w:rsidP="00B73AFA">
      <w:pPr>
        <w:pStyle w:val="Nadpis2"/>
        <w:keepNext w:val="0"/>
        <w:widowControl w:val="0"/>
        <w:numPr>
          <w:ilvl w:val="1"/>
          <w:numId w:val="8"/>
        </w:numPr>
        <w:shd w:val="clear" w:color="auto" w:fill="FFFFFF"/>
        <w:tabs>
          <w:tab w:val="left" w:pos="0"/>
        </w:tabs>
        <w:suppressAutoHyphens/>
        <w:spacing w:before="0" w:after="0" w:line="276" w:lineRule="auto"/>
        <w:jc w:val="center"/>
        <w:rPr>
          <w:rFonts w:ascii="Verdana" w:hAnsi="Verdana" w:cs="Tahoma"/>
          <w:b w:val="0"/>
          <w:color w:val="000000"/>
          <w:sz w:val="32"/>
          <w:szCs w:val="32"/>
        </w:rPr>
      </w:pPr>
      <w:r w:rsidRPr="00B73AFA">
        <w:rPr>
          <w:rFonts w:ascii="Verdana" w:hAnsi="Verdana" w:cs="Tahoma"/>
          <w:b w:val="0"/>
          <w:color w:val="000000"/>
          <w:sz w:val="32"/>
          <w:szCs w:val="32"/>
        </w:rPr>
        <w:t>společně s OO SONS Hradec Králové Vás zvou na:</w:t>
      </w:r>
    </w:p>
    <w:p w:rsidR="00B73AFA" w:rsidRPr="00B73AFA" w:rsidRDefault="00B73AFA" w:rsidP="00B73AFA">
      <w:pPr>
        <w:shd w:val="clear" w:color="auto" w:fill="FFFFFF"/>
        <w:spacing w:before="240" w:line="276" w:lineRule="auto"/>
        <w:jc w:val="both"/>
        <w:rPr>
          <w:rFonts w:ascii="Verdana" w:hAnsi="Verdana" w:cs="Tahoma"/>
          <w:b/>
          <w:sz w:val="32"/>
          <w:szCs w:val="32"/>
        </w:rPr>
      </w:pPr>
      <w:r w:rsidRPr="00B73AFA">
        <w:rPr>
          <w:rFonts w:ascii="Verdana" w:hAnsi="Verdana" w:cs="Tahoma"/>
          <w:b/>
          <w:sz w:val="32"/>
          <w:szCs w:val="32"/>
        </w:rPr>
        <w:t>LEDEN</w:t>
      </w:r>
    </w:p>
    <w:p w:rsidR="00B73AFA" w:rsidRPr="00B73AFA" w:rsidRDefault="00B73AFA" w:rsidP="00B73AFA">
      <w:pPr>
        <w:shd w:val="clear" w:color="auto" w:fill="FFFFFF"/>
        <w:tabs>
          <w:tab w:val="left" w:pos="851"/>
        </w:tabs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</w:p>
    <w:p w:rsidR="00B73AFA" w:rsidRPr="00B73AFA" w:rsidRDefault="00B73AFA" w:rsidP="00B73AFA">
      <w:pPr>
        <w:numPr>
          <w:ilvl w:val="0"/>
          <w:numId w:val="4"/>
        </w:numPr>
        <w:shd w:val="clear" w:color="auto" w:fill="FFFFFF"/>
        <w:tabs>
          <w:tab w:val="left" w:pos="851"/>
        </w:tabs>
        <w:spacing w:line="276" w:lineRule="auto"/>
        <w:ind w:left="901" w:hanging="357"/>
        <w:jc w:val="both"/>
        <w:rPr>
          <w:rFonts w:ascii="Verdana" w:hAnsi="Verdana" w:cs="Tahoma"/>
          <w:b/>
          <w:sz w:val="28"/>
          <w:szCs w:val="28"/>
        </w:rPr>
      </w:pPr>
      <w:proofErr w:type="gramStart"/>
      <w:r w:rsidRPr="00B73AFA">
        <w:rPr>
          <w:rFonts w:ascii="Verdana" w:hAnsi="Verdana" w:cs="Tahoma"/>
          <w:b/>
          <w:sz w:val="28"/>
          <w:szCs w:val="28"/>
        </w:rPr>
        <w:t>Středa</w:t>
      </w:r>
      <w:proofErr w:type="gramEnd"/>
      <w:r w:rsidRPr="00B73AFA">
        <w:rPr>
          <w:rFonts w:ascii="Verdana" w:hAnsi="Verdana" w:cs="Tahoma"/>
          <w:b/>
          <w:sz w:val="28"/>
          <w:szCs w:val="28"/>
        </w:rPr>
        <w:t xml:space="preserve"> 3. 1. od 9:40 hodin</w:t>
      </w:r>
    </w:p>
    <w:p w:rsidR="00B73AFA" w:rsidRPr="00B73AFA" w:rsidRDefault="00B73AFA" w:rsidP="00B73AFA">
      <w:pPr>
        <w:shd w:val="clear" w:color="auto" w:fill="FFFFFF"/>
        <w:tabs>
          <w:tab w:val="left" w:pos="851"/>
        </w:tabs>
        <w:spacing w:line="276" w:lineRule="auto"/>
        <w:ind w:left="901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ab/>
        <w:t>Cvičení pro radost.</w:t>
      </w:r>
    </w:p>
    <w:p w:rsidR="00DF3E92" w:rsidRPr="00DF3E92" w:rsidRDefault="00DF3E92" w:rsidP="00DF3E92">
      <w:pPr>
        <w:shd w:val="clear" w:color="auto" w:fill="FFFFFF"/>
        <w:tabs>
          <w:tab w:val="left" w:pos="851"/>
        </w:tabs>
        <w:spacing w:line="276" w:lineRule="auto"/>
        <w:ind w:left="901"/>
        <w:jc w:val="both"/>
        <w:rPr>
          <w:rFonts w:ascii="Verdana" w:hAnsi="Verdana" w:cs="Tahoma"/>
          <w:sz w:val="28"/>
          <w:szCs w:val="28"/>
        </w:rPr>
      </w:pPr>
    </w:p>
    <w:p w:rsidR="00B73AFA" w:rsidRPr="00B73AFA" w:rsidRDefault="00B73AFA" w:rsidP="00B73AFA">
      <w:pPr>
        <w:numPr>
          <w:ilvl w:val="0"/>
          <w:numId w:val="4"/>
        </w:numPr>
        <w:shd w:val="clear" w:color="auto" w:fill="FFFFFF"/>
        <w:tabs>
          <w:tab w:val="left" w:pos="851"/>
        </w:tabs>
        <w:spacing w:line="276" w:lineRule="auto"/>
        <w:ind w:left="901" w:hanging="357"/>
        <w:jc w:val="both"/>
        <w:rPr>
          <w:rFonts w:ascii="Verdana" w:hAnsi="Verdana" w:cs="Tahoma"/>
          <w:sz w:val="28"/>
          <w:szCs w:val="28"/>
        </w:rPr>
      </w:pPr>
      <w:proofErr w:type="gramStart"/>
      <w:r w:rsidRPr="00B73AFA">
        <w:rPr>
          <w:rFonts w:ascii="Verdana" w:hAnsi="Verdana" w:cs="Tahoma"/>
          <w:b/>
          <w:sz w:val="28"/>
          <w:szCs w:val="28"/>
        </w:rPr>
        <w:t>Čtvrtek</w:t>
      </w:r>
      <w:proofErr w:type="gramEnd"/>
      <w:r w:rsidRPr="00B73AFA">
        <w:rPr>
          <w:rFonts w:ascii="Verdana" w:hAnsi="Verdana" w:cs="Tahoma"/>
          <w:b/>
          <w:sz w:val="28"/>
          <w:szCs w:val="28"/>
        </w:rPr>
        <w:t xml:space="preserve"> 4. 1. od 10:00 hodin</w:t>
      </w:r>
    </w:p>
    <w:p w:rsidR="00B73AFA" w:rsidRPr="00B73AFA" w:rsidRDefault="00B73AFA" w:rsidP="00B73AFA">
      <w:pPr>
        <w:shd w:val="clear" w:color="auto" w:fill="FFFFFF"/>
        <w:tabs>
          <w:tab w:val="left" w:pos="851"/>
        </w:tabs>
        <w:spacing w:line="276" w:lineRule="auto"/>
        <w:ind w:left="544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sz w:val="28"/>
          <w:szCs w:val="28"/>
        </w:rPr>
        <w:t>Muzeum východních Čech – Kouzlo hraček.</w:t>
      </w:r>
    </w:p>
    <w:p w:rsidR="00B73AFA" w:rsidRPr="00B73AFA" w:rsidRDefault="00B73AFA" w:rsidP="00B73AFA">
      <w:pPr>
        <w:shd w:val="clear" w:color="auto" w:fill="FFFFFF"/>
        <w:tabs>
          <w:tab w:val="left" w:pos="851"/>
        </w:tabs>
        <w:spacing w:line="276" w:lineRule="auto"/>
        <w:ind w:left="851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ab/>
        <w:t xml:space="preserve">Výstava hraček z převážně 2. poloviny 20. století. </w:t>
      </w:r>
      <w:r w:rsidRPr="00B73AFA">
        <w:rPr>
          <w:rFonts w:ascii="Verdana" w:hAnsi="Verdana" w:cs="Arial"/>
          <w:sz w:val="28"/>
          <w:szCs w:val="28"/>
        </w:rPr>
        <w:t xml:space="preserve">Kromě panenek, plyšových zvířátek, vláčků, autíček, deskových her i dětských leporel a knížek jsou k vidění i unikátní hračky z 1. poloviny 20. století. Nechybí samozřejmě ikoničtí </w:t>
      </w:r>
      <w:proofErr w:type="spellStart"/>
      <w:r w:rsidRPr="00B73AFA">
        <w:rPr>
          <w:rFonts w:ascii="Verdana" w:hAnsi="Verdana" w:cs="Arial"/>
          <w:sz w:val="28"/>
          <w:szCs w:val="28"/>
        </w:rPr>
        <w:t>igráčci</w:t>
      </w:r>
      <w:proofErr w:type="spellEnd"/>
      <w:r w:rsidRPr="00B73AFA">
        <w:rPr>
          <w:rFonts w:ascii="Verdana" w:hAnsi="Verdana" w:cs="Arial"/>
          <w:sz w:val="28"/>
          <w:szCs w:val="28"/>
        </w:rPr>
        <w:t xml:space="preserve">, </w:t>
      </w:r>
      <w:proofErr w:type="spellStart"/>
      <w:r w:rsidRPr="00B73AFA">
        <w:rPr>
          <w:rFonts w:ascii="Verdana" w:hAnsi="Verdana" w:cs="Arial"/>
          <w:sz w:val="28"/>
          <w:szCs w:val="28"/>
        </w:rPr>
        <w:t>mončičáci</w:t>
      </w:r>
      <w:proofErr w:type="spellEnd"/>
      <w:r w:rsidRPr="00B73AFA">
        <w:rPr>
          <w:rFonts w:ascii="Verdana" w:hAnsi="Verdana" w:cs="Arial"/>
          <w:sz w:val="28"/>
          <w:szCs w:val="28"/>
        </w:rPr>
        <w:t>, stavebnice Merkur nebo plechové hračky na klíček. Nejprve si poslechneme povídání v dětském ateliéru a poté si půjdeme prohlídnout samotnou výstavu do lapidária MVČ. Vstupné: ZTP 30 Kč.</w:t>
      </w:r>
    </w:p>
    <w:p w:rsidR="00B73AFA" w:rsidRPr="00B73AFA" w:rsidRDefault="00B73AFA" w:rsidP="00B73AFA">
      <w:pPr>
        <w:shd w:val="clear" w:color="auto" w:fill="FFFFFF"/>
        <w:tabs>
          <w:tab w:val="left" w:pos="851"/>
        </w:tabs>
        <w:spacing w:line="276" w:lineRule="auto"/>
        <w:jc w:val="both"/>
        <w:rPr>
          <w:rFonts w:ascii="Verdana" w:hAnsi="Verdana" w:cs="Arial"/>
          <w:color w:val="444444"/>
          <w:sz w:val="28"/>
          <w:szCs w:val="21"/>
        </w:rPr>
      </w:pPr>
    </w:p>
    <w:p w:rsidR="00B73AFA" w:rsidRPr="00B73AFA" w:rsidRDefault="00B73AFA" w:rsidP="00B73AFA">
      <w:pPr>
        <w:numPr>
          <w:ilvl w:val="0"/>
          <w:numId w:val="4"/>
        </w:numPr>
        <w:shd w:val="clear" w:color="auto" w:fill="FFFFFF"/>
        <w:tabs>
          <w:tab w:val="left" w:pos="851"/>
        </w:tabs>
        <w:spacing w:line="276" w:lineRule="auto"/>
        <w:ind w:left="901" w:hanging="357"/>
        <w:jc w:val="both"/>
        <w:rPr>
          <w:rFonts w:ascii="Verdana" w:hAnsi="Verdana" w:cs="Tahoma"/>
          <w:b/>
          <w:sz w:val="28"/>
          <w:szCs w:val="28"/>
        </w:rPr>
      </w:pPr>
      <w:proofErr w:type="gramStart"/>
      <w:r w:rsidRPr="00B73AFA">
        <w:rPr>
          <w:rFonts w:ascii="Verdana" w:hAnsi="Verdana" w:cs="Tahoma"/>
          <w:b/>
          <w:sz w:val="28"/>
          <w:szCs w:val="28"/>
        </w:rPr>
        <w:t>Středa</w:t>
      </w:r>
      <w:proofErr w:type="gramEnd"/>
      <w:r w:rsidRPr="00B73AFA">
        <w:rPr>
          <w:rFonts w:ascii="Verdana" w:hAnsi="Verdana" w:cs="Tahoma"/>
          <w:b/>
          <w:sz w:val="28"/>
          <w:szCs w:val="28"/>
        </w:rPr>
        <w:t xml:space="preserve"> 10. 1. od 9:40 hodin</w:t>
      </w:r>
    </w:p>
    <w:p w:rsidR="00B73AFA" w:rsidRPr="00B73AFA" w:rsidRDefault="00B73AFA" w:rsidP="00B73AFA">
      <w:pPr>
        <w:shd w:val="clear" w:color="auto" w:fill="FFFFFF"/>
        <w:tabs>
          <w:tab w:val="left" w:pos="993"/>
        </w:tabs>
        <w:spacing w:line="276" w:lineRule="auto"/>
        <w:ind w:left="993" w:firstLine="1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ab/>
        <w:t>Cvičení pro radost.</w:t>
      </w:r>
    </w:p>
    <w:p w:rsidR="00B73AFA" w:rsidRPr="00B73AFA" w:rsidRDefault="00B73AFA" w:rsidP="00B73AFA">
      <w:pPr>
        <w:shd w:val="clear" w:color="auto" w:fill="FFFFFF"/>
        <w:spacing w:line="276" w:lineRule="auto"/>
        <w:ind w:left="193" w:firstLine="708"/>
        <w:jc w:val="both"/>
        <w:rPr>
          <w:rFonts w:ascii="Verdana" w:hAnsi="Verdana" w:cs="Tahoma"/>
          <w:sz w:val="28"/>
          <w:szCs w:val="28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901" w:hanging="357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11. 1. od 11:00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color w:val="FF0000"/>
          <w:sz w:val="28"/>
          <w:szCs w:val="28"/>
          <w:lang w:eastAsia="en-US"/>
        </w:rPr>
        <w:tab/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Solná jeskyně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Relax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>.</w:t>
      </w:r>
    </w:p>
    <w:p w:rsid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ab/>
        <w:t xml:space="preserve">Pobyt v jeskyni pozitivně působí na široké spektrum zdravotních problémů, kterým se všichni snažíme předcházet. Společně tedy budeme v průběhu zimních měsíců trénovat náš organismus a zajdeme si na </w:t>
      </w:r>
      <w:proofErr w:type="spellStart"/>
      <w:r w:rsidRPr="00B73AFA">
        <w:rPr>
          <w:rFonts w:ascii="Verdana" w:hAnsi="Verdana"/>
          <w:sz w:val="28"/>
          <w:szCs w:val="28"/>
        </w:rPr>
        <w:t>relax</w:t>
      </w:r>
      <w:proofErr w:type="spellEnd"/>
      <w:r w:rsidRPr="00B73AFA">
        <w:rPr>
          <w:rFonts w:ascii="Verdana" w:hAnsi="Verdana"/>
          <w:sz w:val="28"/>
          <w:szCs w:val="28"/>
        </w:rPr>
        <w:t xml:space="preserve"> do prostor solné jeskyně v </w:t>
      </w:r>
      <w:proofErr w:type="spellStart"/>
      <w:r w:rsidRPr="00B73AFA">
        <w:rPr>
          <w:rFonts w:ascii="Verdana" w:hAnsi="Verdana"/>
          <w:sz w:val="28"/>
          <w:szCs w:val="28"/>
        </w:rPr>
        <w:t>Třebši</w:t>
      </w:r>
      <w:proofErr w:type="spellEnd"/>
      <w:r w:rsidRPr="00B73AFA">
        <w:rPr>
          <w:rFonts w:ascii="Verdana" w:hAnsi="Verdana"/>
          <w:sz w:val="28"/>
          <w:szCs w:val="28"/>
        </w:rPr>
        <w:t>. Cena za vstup je pro ZTP pro každého 120 Kč/hod. S sebou náhradní ponožky světlé barvy.</w:t>
      </w:r>
    </w:p>
    <w:p w:rsidR="00DF3E92" w:rsidRDefault="00DF3E92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hAnsi="Verdana"/>
          <w:sz w:val="28"/>
          <w:szCs w:val="28"/>
        </w:rPr>
      </w:pPr>
    </w:p>
    <w:p w:rsidR="00DF3E92" w:rsidRPr="00B73AFA" w:rsidRDefault="00DF3E92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hAnsi="Verdana"/>
          <w:sz w:val="28"/>
          <w:szCs w:val="28"/>
        </w:rPr>
      </w:pP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lastRenderedPageBreak/>
        <w:t>Pondělí 15. 1. od 13:30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ab/>
      </w: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ab/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>Posezení s audioknihou.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Jak se dělá zoo – Petr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Fejk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>. Bývalý ředitel Zoo Praha vzpomíná na svůj příchod do této instituce a těžké začátky svého působení. V paměti člověku zajisté zůstane vyprávění o otřesných podmínkách v 90. letech, devastující povodně, ale i osudy zvířecích hrdinů tamní zoo. Vzpomínky jsou vyprávěny tak pohlcujícím způsobem, že nemůžete přestat poslouchat.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</w: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16. 1.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17. 1.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5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18. 1.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Exkurze o drahých kovech – Praha.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Na exkurzi se dozvíme o aktuálním dění na finančním trhu investičních kovů. Budeme mít možnost se podívat na nejoblíbenější investiční mince či slitky. Vstupné zdarma.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23. 1. 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24. 1.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5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25. 1.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Archeologem v Izraeli.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Naším hostem v 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TyfloCentru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 bude prof. Filip Čapek, z Evangelické teologické fakulty Univerzity Karlovy, který vede archeologické vykopávky v okolí Jeruzaléma. Jak dnes probíhají archeologické práce? Jak odborník na Starý </w:t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lastRenderedPageBreak/>
        <w:t>zákon ověřuje pravost nálezů, a potvrzují tyto nálezy biblické texty? Jak se žije českému vědci v zemi ohrožené konfliktem? Utíkají vědci také do krytu, a jak vnímají třeskutou situaci na území biblických příběhů?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Sáhněte si na prastaré nálezy a zaposlouchejte se do autentických nahrávek… </w:t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color w:val="FF0000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Pondělí 29. 1. od 14:00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Přednáška: Vlákno jako materiál.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Opět nás navštíví paní Mgr. Zíková. Téma vlákna jsme v minulém roce naťukli při povídání o obydlích různých živočichů. Proto se tentokrát zaměříme více na bource morušového, jeho chov, výrobu hedvábí apod.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30. 1.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31. 1.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shd w:val="clear" w:color="auto" w:fill="FFFFFF"/>
        <w:suppressAutoHyphens/>
        <w:spacing w:line="276" w:lineRule="auto"/>
        <w:jc w:val="both"/>
        <w:rPr>
          <w:rFonts w:ascii="Verdana" w:eastAsia="Calibri" w:hAnsi="Verdana" w:cs="Tahoma"/>
          <w:b/>
          <w:bCs/>
          <w:color w:val="000000"/>
          <w:sz w:val="32"/>
          <w:szCs w:val="28"/>
          <w:lang w:eastAsia="en-US"/>
        </w:rPr>
      </w:pPr>
      <w:r w:rsidRPr="00B73AFA">
        <w:rPr>
          <w:rFonts w:ascii="Verdana" w:eastAsia="Calibri" w:hAnsi="Verdana" w:cs="Tahoma"/>
          <w:b/>
          <w:bCs/>
          <w:color w:val="000000"/>
          <w:sz w:val="32"/>
          <w:szCs w:val="28"/>
          <w:lang w:eastAsia="en-US"/>
        </w:rPr>
        <w:t>ÚNOR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87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6"/>
        </w:numPr>
        <w:shd w:val="clear" w:color="auto" w:fill="FFFFFF"/>
        <w:tabs>
          <w:tab w:val="left" w:pos="851"/>
        </w:tabs>
        <w:suppressAutoHyphens/>
        <w:spacing w:line="276" w:lineRule="auto"/>
        <w:ind w:left="851" w:hanging="284"/>
        <w:contextualSpacing/>
        <w:jc w:val="both"/>
        <w:rPr>
          <w:rFonts w:ascii="Verdana" w:eastAsia="Calibri" w:hAnsi="Verdana" w:cs="Tahoma"/>
          <w:b/>
          <w:color w:val="FF0000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bCs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bCs/>
          <w:sz w:val="28"/>
          <w:szCs w:val="28"/>
          <w:lang w:eastAsia="en-US"/>
        </w:rPr>
        <w:t xml:space="preserve"> 1. 2. od 11:00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51"/>
        </w:tabs>
        <w:suppressAutoHyphens/>
        <w:spacing w:line="276" w:lineRule="auto"/>
        <w:ind w:left="851"/>
        <w:contextualSpacing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Solná jeskyně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Relax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>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51"/>
        </w:tabs>
        <w:suppressAutoHyphens/>
        <w:spacing w:line="276" w:lineRule="auto"/>
        <w:ind w:left="851"/>
        <w:contextualSpacing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Pobyt v jeskyni pozitivně působí na široké spektrum zdravotních problémů, kterým se všichni snažíme předcházet. Společně tedy budeme v průběhu zimních měsíců trénovat náš organismus a zajdeme si na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relax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 do prostor solné jeskyně v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Třebši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>. Cena za vstup je pro ZTP pro každého 120 Kč/hod. S sebou náhradní ponožky světlé barvy.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51"/>
        </w:tabs>
        <w:suppressAutoHyphens/>
        <w:spacing w:line="276" w:lineRule="auto"/>
        <w:ind w:left="851"/>
        <w:contextualSpacing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Cs/>
          <w:sz w:val="28"/>
          <w:szCs w:val="28"/>
          <w:lang w:eastAsia="en-US"/>
        </w:rPr>
        <w:tab/>
      </w: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6. 2.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lastRenderedPageBreak/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7. 2.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5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8. 2.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Museum bednářství.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Uděláme si výlet do Praskačky do Musea bednářství. V museu nás přivítá pan Ing. Tománek, pravnuk zakladatele bednářské dílny v Praskačce.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</w: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13. 2.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14. 2.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5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15. 2.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Muzeum Alchymistů a mágů staré Prahy.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Navštívíme Muzeum alchymistů a mágů. Z moudrých textů se dozvíme o alchymistech, alchymii i osobnostech s alchymií spojených. Ať již jde o alchymisty samotné či osobnosti nečekané, jako jsou Karel IV. či William Shakespeare. Projdeme také magickou místností Faustova domu. Vstupné: zdarma.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Pondělí 19. 2. od 13:30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Posezení s audioknihou.</w:t>
      </w:r>
    </w:p>
    <w:p w:rsid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Mluví k vám kapitán – David Hecl. V této knize se podíváte pod pokličku profese elitního pilota, jenž byl jako první Čech kapitánem Airbusu A380 u dvou leteckých společností. Zde se můžete dozvědět odpovědi snad na všechny otázky týkající se dopravního letectví, které vás napadly, anebo možná i nenapadly. Zjistíme spoustu zajímavostí nejenom ze života pilotů, ale i letušek z čehož bude zřejmé, že tento život není pro každého.</w:t>
      </w:r>
    </w:p>
    <w:p w:rsidR="00DF3E92" w:rsidRPr="00B73AFA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lastRenderedPageBreak/>
        <w:t>Úterý 20. 2.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21. 2.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5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22. 2.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Hravý čtvrtek.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hAnsi="Verdana"/>
          <w:sz w:val="28"/>
          <w:szCs w:val="28"/>
        </w:rPr>
        <w:tab/>
        <w:t xml:space="preserve">Čas utekl jako voda a už tu máme zase hravý čtvrtek. Přijďte si </w:t>
      </w:r>
      <w:proofErr w:type="gramStart"/>
      <w:r w:rsidRPr="00B73AFA">
        <w:rPr>
          <w:rFonts w:ascii="Verdana" w:hAnsi="Verdana"/>
          <w:sz w:val="28"/>
          <w:szCs w:val="28"/>
        </w:rPr>
        <w:t>opět  potrápit</w:t>
      </w:r>
      <w:proofErr w:type="gramEnd"/>
      <w:r w:rsidRPr="00B73AFA">
        <w:rPr>
          <w:rFonts w:ascii="Verdana" w:hAnsi="Verdana"/>
          <w:sz w:val="28"/>
          <w:szCs w:val="28"/>
        </w:rPr>
        <w:t xml:space="preserve"> </w:t>
      </w:r>
      <w:r w:rsidR="00BB1BE5">
        <w:rPr>
          <w:rFonts w:ascii="Verdana" w:hAnsi="Verdana"/>
          <w:sz w:val="28"/>
          <w:szCs w:val="28"/>
        </w:rPr>
        <w:t>své</w:t>
      </w:r>
      <w:r w:rsidRPr="00B73AFA">
        <w:rPr>
          <w:rFonts w:ascii="Verdana" w:hAnsi="Verdana"/>
          <w:sz w:val="28"/>
          <w:szCs w:val="28"/>
        </w:rPr>
        <w:t xml:space="preserve"> hlavy záludnými kvízy, znělkami z filmů a pohádek a dalšími hádankami. Tentokrát přidáme i otázky na lidové tradice období jara, Velikonoc nebo na literární velikány.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27. 2.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28. 2.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5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29. 2. od 11:00 hodin 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Solná jeskyně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Relax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>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hAnsi="Verdana"/>
          <w:sz w:val="28"/>
          <w:szCs w:val="28"/>
        </w:rPr>
        <w:tab/>
        <w:t xml:space="preserve">Pobyt v jeskyni pozitivně působí na široké spektrum zdravotních problémů, kterým se všichni snažíme předcházet. Společně tedy budeme v průběhu zimních měsíců trénovat náš organismus a zajdeme si na </w:t>
      </w:r>
      <w:proofErr w:type="spellStart"/>
      <w:r w:rsidRPr="00B73AFA">
        <w:rPr>
          <w:rFonts w:ascii="Verdana" w:hAnsi="Verdana"/>
          <w:sz w:val="28"/>
          <w:szCs w:val="28"/>
        </w:rPr>
        <w:t>relax</w:t>
      </w:r>
      <w:proofErr w:type="spellEnd"/>
      <w:r w:rsidRPr="00B73AFA">
        <w:rPr>
          <w:rFonts w:ascii="Verdana" w:hAnsi="Verdana"/>
          <w:sz w:val="28"/>
          <w:szCs w:val="28"/>
        </w:rPr>
        <w:t xml:space="preserve"> do prostor solné jeskyně v </w:t>
      </w:r>
      <w:proofErr w:type="spellStart"/>
      <w:r w:rsidRPr="00B73AFA">
        <w:rPr>
          <w:rFonts w:ascii="Verdana" w:hAnsi="Verdana"/>
          <w:sz w:val="28"/>
          <w:szCs w:val="28"/>
        </w:rPr>
        <w:t>Třebši</w:t>
      </w:r>
      <w:proofErr w:type="spellEnd"/>
      <w:r w:rsidRPr="00B73AFA">
        <w:rPr>
          <w:rFonts w:ascii="Verdana" w:hAnsi="Verdana"/>
          <w:sz w:val="28"/>
          <w:szCs w:val="28"/>
        </w:rPr>
        <w:t>. Cena za vstup je pro ZTP pro každého 120 Kč/hod. S sebou náhradní ponožky světlé barvy.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Default="00B73AFA" w:rsidP="00B73AFA">
      <w:pPr>
        <w:widowControl w:val="0"/>
        <w:shd w:val="clear" w:color="auto" w:fill="FFFFFF"/>
        <w:suppressAutoHyphens/>
        <w:spacing w:line="276" w:lineRule="auto"/>
        <w:jc w:val="both"/>
        <w:rPr>
          <w:rFonts w:ascii="Verdana" w:eastAsia="Calibri" w:hAnsi="Verdana" w:cs="Tahoma"/>
          <w:b/>
          <w:color w:val="000000"/>
          <w:sz w:val="32"/>
          <w:szCs w:val="28"/>
          <w:lang w:eastAsia="en-US"/>
        </w:rPr>
      </w:pPr>
      <w:r w:rsidRPr="00B73AFA">
        <w:rPr>
          <w:rFonts w:ascii="Verdana" w:eastAsia="Calibri" w:hAnsi="Verdana" w:cs="Tahoma"/>
          <w:b/>
          <w:color w:val="000000"/>
          <w:sz w:val="32"/>
          <w:szCs w:val="28"/>
          <w:lang w:eastAsia="en-US"/>
        </w:rPr>
        <w:lastRenderedPageBreak/>
        <w:t>BŘEZEN</w:t>
      </w:r>
    </w:p>
    <w:p w:rsidR="005C66FA" w:rsidRPr="00B73AFA" w:rsidRDefault="005C66FA" w:rsidP="00B73AFA">
      <w:pPr>
        <w:widowControl w:val="0"/>
        <w:shd w:val="clear" w:color="auto" w:fill="FFFFFF"/>
        <w:suppressAutoHyphens/>
        <w:spacing w:line="276" w:lineRule="auto"/>
        <w:jc w:val="both"/>
        <w:rPr>
          <w:rFonts w:ascii="Verdana" w:eastAsia="Calibri" w:hAnsi="Verdana" w:cs="Tahoma"/>
          <w:b/>
          <w:color w:val="000000"/>
          <w:sz w:val="32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line="276" w:lineRule="auto"/>
        <w:ind w:left="851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Pondělí 4. 3. od 13:30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491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ab/>
      </w: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ab/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>Jak si okořenit život.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b/>
          <w:sz w:val="28"/>
          <w:szCs w:val="28"/>
          <w:highlight w:val="red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Přichystali jsme si pro vás nový blok přednášek, tentokrát o různých typech koření. Popovídáme si o jejich způsobech použití nejen v kuchyni, ale i v jiných oblastech našeho života. Součástí odpoledních posezení bude i vyrábění jedlých či nejedlých dárečků.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contextualSpacing/>
        <w:jc w:val="both"/>
        <w:rPr>
          <w:rFonts w:ascii="Verdana" w:eastAsia="Calibri" w:hAnsi="Verdana" w:cs="Tahoma"/>
          <w:b/>
          <w:color w:val="FF0000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5. 3.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color w:val="000000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6. 3.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 w:firstLine="283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color w:val="000000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7. 3. od 10:00 hodin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Filharmonie HK.</w:t>
      </w:r>
    </w:p>
    <w:p w:rsidR="00B23CAF" w:rsidRDefault="00B73AFA" w:rsidP="00B23CAF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Navštívíme veřejnou generálku ve Filharmonii Hradec Králové. Zazní skladby od Antonína Dvořáka – Můj domov, předehra ke hře F. F.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Šamberka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 Josef Kajetán Tyl. Od Josefa Suka – Fantazie g moll pro housle a orchestr. Leoš Janáček – Suita z opery Příhody lišky Bystroušky a od Bohuslava Martinů – Paraboly pro velký orchestr. </w:t>
      </w:r>
      <w:r w:rsidR="00B23CAF">
        <w:rPr>
          <w:rFonts w:ascii="Verdana" w:eastAsia="Calibri" w:hAnsi="Verdana" w:cs="Tahoma"/>
          <w:sz w:val="28"/>
          <w:szCs w:val="28"/>
          <w:lang w:eastAsia="en-US"/>
        </w:rPr>
        <w:t>Vstupné pro ZTP: 100 Kč.</w:t>
      </w:r>
    </w:p>
    <w:p w:rsidR="00B73AFA" w:rsidRPr="00B73AFA" w:rsidRDefault="00B73AFA" w:rsidP="00B23CAF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B73AFA" w:rsidRPr="00B73AFA" w:rsidRDefault="00B73AFA" w:rsidP="00B73AFA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uppressAutoHyphens/>
        <w:spacing w:line="276" w:lineRule="auto"/>
        <w:ind w:left="851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12. 3.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color w:val="000000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13. 3.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color w:val="000000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jc w:val="both"/>
        <w:rPr>
          <w:rFonts w:ascii="Verdana" w:eastAsia="Calibri" w:hAnsi="Verdana" w:cs="Tahoma"/>
          <w:color w:val="000000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b/>
          <w:color w:val="FF0000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14. 3. od 10:00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color w:val="FF0000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Setkání s literaturou ve zvukové knihovně.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</w:r>
    </w:p>
    <w:p w:rsid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DF3E92" w:rsidRPr="00B73AFA" w:rsidRDefault="00DF3E92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b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Pondělí 18. 3. od 13:30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Posezení s audioknihou.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Moje anglická babička – Hana Parkánová –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Whitton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. Příjemná, oddechová kniha Hany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Whitton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 nás přivede do prostředí anglického venkova. Je zde</w:t>
      </w:r>
      <w:r w:rsidR="00BB1BE5">
        <w:rPr>
          <w:rFonts w:ascii="Verdana" w:eastAsia="Calibri" w:hAnsi="Verdana" w:cs="Tahoma"/>
          <w:sz w:val="28"/>
          <w:szCs w:val="28"/>
          <w:lang w:eastAsia="en-US"/>
        </w:rPr>
        <w:t xml:space="preserve"> popsán krásný vztah autorky k její </w:t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babičce, která si svou rázovitostí, humorem a milou povahou získá tradic dbalé obyvatele Kingstonu. </w:t>
      </w:r>
      <w:proofErr w:type="gram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Shrneme–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li</w:t>
      </w:r>
      <w:proofErr w:type="spellEnd"/>
      <w:proofErr w:type="gramEnd"/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 hlavní poselství knihy do jedné věty, tak by nejvýstižnější asi byl</w:t>
      </w:r>
      <w:r w:rsidR="00BB1BE5">
        <w:rPr>
          <w:rFonts w:ascii="Verdana" w:eastAsia="Calibri" w:hAnsi="Verdana" w:cs="Tahoma"/>
          <w:sz w:val="28"/>
          <w:szCs w:val="28"/>
          <w:lang w:eastAsia="en-US"/>
        </w:rPr>
        <w:t>o</w:t>
      </w:r>
      <w:r w:rsidRPr="00B73AFA">
        <w:rPr>
          <w:rFonts w:ascii="Verdana" w:eastAsia="Calibri" w:hAnsi="Verdana" w:cs="Tahoma"/>
          <w:sz w:val="28"/>
          <w:szCs w:val="28"/>
          <w:lang w:eastAsia="en-US"/>
        </w:rPr>
        <w:t>, že nikdy není pozdě na nová dobrodružství.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709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19. 3.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6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20. 3.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993"/>
        </w:tabs>
        <w:suppressAutoHyphens/>
        <w:spacing w:line="276" w:lineRule="auto"/>
        <w:ind w:left="993" w:hanging="425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21. 3. od 9:30 hodin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Velikonoční tvoření.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Jaro ťuká na dveře, Velikonoce mu dýchají na záda a nám nezbývá nic </w:t>
      </w:r>
      <w:proofErr w:type="gram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jiného,</w:t>
      </w:r>
      <w:proofErr w:type="gramEnd"/>
      <w:r w:rsidRPr="00B73AFA">
        <w:rPr>
          <w:rFonts w:ascii="Verdana" w:eastAsia="Calibri" w:hAnsi="Verdana" w:cs="Tahoma"/>
          <w:sz w:val="28"/>
          <w:szCs w:val="28"/>
          <w:lang w:eastAsia="en-US"/>
        </w:rPr>
        <w:t xml:space="preserve"> než vše přivítat našimi velikonočními dílnami. 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51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Úterý 26. 3. od 9:30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Společné vaření.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785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51"/>
        </w:tabs>
        <w:suppressAutoHyphens/>
        <w:spacing w:line="276" w:lineRule="auto"/>
        <w:ind w:left="851" w:hanging="284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Středa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27. 3. od 9:40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>Cvičení pro radost.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B73AFA">
      <w:pPr>
        <w:widowControl w:val="0"/>
        <w:numPr>
          <w:ilvl w:val="0"/>
          <w:numId w:val="5"/>
        </w:numPr>
        <w:shd w:val="clear" w:color="auto" w:fill="FFFFFF"/>
        <w:tabs>
          <w:tab w:val="clear" w:pos="900"/>
          <w:tab w:val="left" w:pos="887"/>
        </w:tabs>
        <w:suppressAutoHyphens/>
        <w:spacing w:line="276" w:lineRule="auto"/>
        <w:ind w:left="896" w:hanging="357"/>
        <w:jc w:val="both"/>
        <w:rPr>
          <w:rFonts w:ascii="Verdana" w:eastAsia="Calibri" w:hAnsi="Verdana" w:cs="Tahoma"/>
          <w:b/>
          <w:color w:val="FF0000"/>
          <w:sz w:val="28"/>
          <w:szCs w:val="28"/>
          <w:lang w:eastAsia="en-US"/>
        </w:rPr>
      </w:pPr>
      <w:proofErr w:type="gramStart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>Čtvrtek</w:t>
      </w:r>
      <w:proofErr w:type="gramEnd"/>
      <w:r w:rsidRPr="00B73AFA">
        <w:rPr>
          <w:rFonts w:ascii="Verdana" w:eastAsia="Calibri" w:hAnsi="Verdana" w:cs="Tahoma"/>
          <w:b/>
          <w:sz w:val="28"/>
          <w:szCs w:val="28"/>
          <w:lang w:eastAsia="en-US"/>
        </w:rPr>
        <w:t xml:space="preserve"> 28. 3. od 11:00 hodin</w:t>
      </w:r>
    </w:p>
    <w:p w:rsidR="00B73AFA" w:rsidRPr="00B73AFA" w:rsidRDefault="00B73AFA" w:rsidP="00B73AFA">
      <w:pPr>
        <w:widowControl w:val="0"/>
        <w:shd w:val="clear" w:color="auto" w:fill="FFFFFF"/>
        <w:tabs>
          <w:tab w:val="left" w:pos="887"/>
        </w:tabs>
        <w:suppressAutoHyphens/>
        <w:spacing w:line="276" w:lineRule="auto"/>
        <w:ind w:left="896"/>
        <w:jc w:val="both"/>
        <w:rPr>
          <w:rFonts w:ascii="Verdana" w:eastAsia="Calibri" w:hAnsi="Verdana" w:cs="Tahoma"/>
          <w:color w:val="FF0000"/>
          <w:sz w:val="28"/>
          <w:szCs w:val="28"/>
          <w:lang w:eastAsia="en-US"/>
        </w:rPr>
      </w:pPr>
      <w:r w:rsidRPr="00B73AFA">
        <w:rPr>
          <w:rFonts w:ascii="Verdana" w:eastAsia="Calibri" w:hAnsi="Verdana" w:cs="Tahoma"/>
          <w:sz w:val="28"/>
          <w:szCs w:val="28"/>
          <w:lang w:eastAsia="en-US"/>
        </w:rPr>
        <w:tab/>
        <w:t xml:space="preserve">Solná jeskyně </w:t>
      </w:r>
      <w:proofErr w:type="spellStart"/>
      <w:r w:rsidRPr="00B73AFA">
        <w:rPr>
          <w:rFonts w:ascii="Verdana" w:eastAsia="Calibri" w:hAnsi="Verdana" w:cs="Tahoma"/>
          <w:sz w:val="28"/>
          <w:szCs w:val="28"/>
          <w:lang w:eastAsia="en-US"/>
        </w:rPr>
        <w:t>Relax</w:t>
      </w:r>
      <w:proofErr w:type="spellEnd"/>
      <w:r w:rsidRPr="00B73AFA">
        <w:rPr>
          <w:rFonts w:ascii="Verdana" w:eastAsia="Calibri" w:hAnsi="Verdana" w:cs="Tahoma"/>
          <w:sz w:val="28"/>
          <w:szCs w:val="28"/>
          <w:lang w:eastAsia="en-US"/>
        </w:rPr>
        <w:t>.</w:t>
      </w:r>
    </w:p>
    <w:p w:rsidR="00B73AFA" w:rsidRDefault="00B73AFA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ab/>
        <w:t xml:space="preserve">Pobyt v jeskyni pozitivně působí na široké spektrum zdravotních problémů, kterým se všichni snažíme </w:t>
      </w:r>
      <w:r w:rsidRPr="00B73AFA">
        <w:rPr>
          <w:rFonts w:ascii="Verdana" w:hAnsi="Verdana"/>
          <w:sz w:val="28"/>
          <w:szCs w:val="28"/>
        </w:rPr>
        <w:lastRenderedPageBreak/>
        <w:t xml:space="preserve">předcházet. Společně tedy budeme v průběhu zimních měsíců trénovat náš organismus a zajdeme si na </w:t>
      </w:r>
      <w:proofErr w:type="spellStart"/>
      <w:r w:rsidRPr="00B73AFA">
        <w:rPr>
          <w:rFonts w:ascii="Verdana" w:hAnsi="Verdana"/>
          <w:sz w:val="28"/>
          <w:szCs w:val="28"/>
        </w:rPr>
        <w:t>relax</w:t>
      </w:r>
      <w:proofErr w:type="spellEnd"/>
      <w:r w:rsidRPr="00B73AFA">
        <w:rPr>
          <w:rFonts w:ascii="Verdana" w:hAnsi="Verdana"/>
          <w:sz w:val="28"/>
          <w:szCs w:val="28"/>
        </w:rPr>
        <w:t xml:space="preserve"> do prostor solné jeskyně v </w:t>
      </w:r>
      <w:proofErr w:type="spellStart"/>
      <w:r w:rsidRPr="00B73AFA">
        <w:rPr>
          <w:rFonts w:ascii="Verdana" w:hAnsi="Verdana"/>
          <w:sz w:val="28"/>
          <w:szCs w:val="28"/>
        </w:rPr>
        <w:t>Třebši</w:t>
      </w:r>
      <w:proofErr w:type="spellEnd"/>
      <w:r w:rsidRPr="00B73AFA">
        <w:rPr>
          <w:rFonts w:ascii="Verdana" w:hAnsi="Verdana"/>
          <w:sz w:val="28"/>
          <w:szCs w:val="28"/>
        </w:rPr>
        <w:t>. Cena za vstup je pro ZTP pro každého 120 Kč/hod. S sebou náhradní ponožky světlé barvy.</w:t>
      </w:r>
    </w:p>
    <w:p w:rsidR="00DF3E92" w:rsidRDefault="00DF3E92" w:rsidP="000A01C4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0A01C4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61BC32A" wp14:editId="221B15E0">
            <wp:simplePos x="0" y="0"/>
            <wp:positionH relativeFrom="margin">
              <wp:align>center</wp:align>
            </wp:positionH>
            <wp:positionV relativeFrom="margin">
              <wp:posOffset>1807244</wp:posOffset>
            </wp:positionV>
            <wp:extent cx="4073525" cy="5431155"/>
            <wp:effectExtent l="0" t="0" r="3175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0A01C4" w:rsidRDefault="000A01C4" w:rsidP="000A01C4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rPr>
          <w:rFonts w:ascii="Verdana" w:hAnsi="Verdana"/>
          <w:sz w:val="28"/>
          <w:szCs w:val="28"/>
        </w:rPr>
      </w:pPr>
      <w:bookmarkStart w:id="0" w:name="_GoBack"/>
      <w:bookmarkEnd w:id="0"/>
    </w:p>
    <w:p w:rsidR="000A01C4" w:rsidRPr="000A01C4" w:rsidRDefault="000A01C4" w:rsidP="000A01C4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jc w:val="center"/>
        <w:rPr>
          <w:rFonts w:ascii="Verdana" w:hAnsi="Verdana"/>
          <w:b/>
          <w:sz w:val="28"/>
          <w:szCs w:val="28"/>
        </w:rPr>
      </w:pPr>
      <w:r w:rsidRPr="000A01C4">
        <w:rPr>
          <w:rFonts w:ascii="Verdana" w:hAnsi="Verdana"/>
          <w:b/>
          <w:sz w:val="28"/>
          <w:szCs w:val="28"/>
        </w:rPr>
        <w:t>Adventní tvoření netradičních věnců</w:t>
      </w:r>
    </w:p>
    <w:p w:rsidR="00DF3E92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hAnsi="Verdana"/>
          <w:sz w:val="28"/>
          <w:szCs w:val="28"/>
        </w:rPr>
      </w:pPr>
    </w:p>
    <w:p w:rsidR="00DF3E92" w:rsidRPr="00B73AFA" w:rsidRDefault="00DF3E92" w:rsidP="00B73AFA">
      <w:pPr>
        <w:widowControl w:val="0"/>
        <w:shd w:val="clear" w:color="auto" w:fill="FFFFFF"/>
        <w:tabs>
          <w:tab w:val="left" w:pos="993"/>
        </w:tabs>
        <w:suppressAutoHyphens/>
        <w:spacing w:line="276" w:lineRule="auto"/>
        <w:ind w:left="993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B73AFA" w:rsidRPr="00B73AFA" w:rsidRDefault="00B73AFA" w:rsidP="005C66FA">
      <w:pPr>
        <w:pStyle w:val="Nadpis1"/>
        <w:spacing w:before="0" w:line="276" w:lineRule="auto"/>
        <w:jc w:val="both"/>
        <w:rPr>
          <w:rFonts w:ascii="Verdana" w:hAnsi="Verdana" w:cs="Tahoma"/>
          <w:i/>
        </w:rPr>
      </w:pPr>
      <w:r w:rsidRPr="00B73AFA">
        <w:rPr>
          <w:rFonts w:ascii="Verdana" w:hAnsi="Verdana" w:cs="Tahoma"/>
          <w:i/>
        </w:rPr>
        <w:lastRenderedPageBreak/>
        <w:t>Program činnosti OO SONS HK na I. čtvrtletí 2024:</w:t>
      </w:r>
    </w:p>
    <w:p w:rsidR="00B73AFA" w:rsidRPr="00B73AFA" w:rsidRDefault="00B73AFA" w:rsidP="00B73AFA">
      <w:pPr>
        <w:spacing w:before="240" w:line="276" w:lineRule="auto"/>
        <w:ind w:firstLine="708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Kromě akcí pořádaných ve spolupráci s </w:t>
      </w:r>
      <w:proofErr w:type="spellStart"/>
      <w:r w:rsidRPr="00B73AFA">
        <w:rPr>
          <w:rFonts w:ascii="Verdana" w:hAnsi="Verdana" w:cs="Tahoma"/>
          <w:sz w:val="28"/>
          <w:szCs w:val="32"/>
        </w:rPr>
        <w:t>TyfloCentrem</w:t>
      </w:r>
      <w:proofErr w:type="spellEnd"/>
      <w:r w:rsidRPr="00B73AFA">
        <w:rPr>
          <w:rFonts w:ascii="Verdana" w:hAnsi="Verdana" w:cs="Tahoma"/>
          <w:sz w:val="28"/>
          <w:szCs w:val="32"/>
        </w:rPr>
        <w:t xml:space="preserve"> Hradec Králové – informace o nich najdete v tomto informačním zpravodaji Střípek nebo na </w:t>
      </w:r>
      <w:hyperlink r:id="rId21" w:history="1">
        <w:r w:rsidRPr="00B73AFA">
          <w:rPr>
            <w:rStyle w:val="Hypertextovodkaz"/>
            <w:rFonts w:ascii="Verdana" w:hAnsi="Verdana" w:cs="Tahoma"/>
            <w:i/>
            <w:color w:val="auto"/>
            <w:sz w:val="28"/>
            <w:szCs w:val="32"/>
          </w:rPr>
          <w:t>www.tyflocentrum-hk.cz</w:t>
        </w:r>
      </w:hyperlink>
      <w:r w:rsidRPr="00B73AFA">
        <w:rPr>
          <w:rFonts w:ascii="Verdana" w:hAnsi="Verdana" w:cs="Tahoma"/>
          <w:sz w:val="28"/>
          <w:szCs w:val="32"/>
        </w:rPr>
        <w:t xml:space="preserve"> – vás zveme na následující klubová posezení:</w:t>
      </w:r>
    </w:p>
    <w:p w:rsidR="00B73AFA" w:rsidRPr="00B73AFA" w:rsidRDefault="00B73AFA" w:rsidP="00B73AFA">
      <w:pPr>
        <w:pStyle w:val="Nadpis2"/>
        <w:spacing w:line="276" w:lineRule="auto"/>
        <w:jc w:val="both"/>
        <w:rPr>
          <w:rFonts w:ascii="Verdana" w:hAnsi="Verdana" w:cs="Tahoma"/>
          <w:szCs w:val="32"/>
        </w:rPr>
      </w:pPr>
      <w:r w:rsidRPr="00B73AFA">
        <w:rPr>
          <w:rFonts w:ascii="Verdana" w:hAnsi="Verdana" w:cs="Tahoma"/>
          <w:szCs w:val="32"/>
        </w:rPr>
        <w:t>Klubová posezení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 xml:space="preserve">se konají každou </w:t>
      </w:r>
      <w:r w:rsidRPr="00B73AFA">
        <w:rPr>
          <w:rFonts w:ascii="Verdana" w:hAnsi="Verdana" w:cs="Tahoma"/>
          <w:b/>
          <w:sz w:val="28"/>
          <w:szCs w:val="32"/>
        </w:rPr>
        <w:t>poslední středu</w:t>
      </w:r>
      <w:r w:rsidRPr="00B73AFA">
        <w:rPr>
          <w:rFonts w:ascii="Verdana" w:hAnsi="Verdana" w:cs="Tahoma"/>
          <w:sz w:val="28"/>
          <w:szCs w:val="32"/>
        </w:rPr>
        <w:t xml:space="preserve"> v měsíci v klubovně </w:t>
      </w:r>
      <w:proofErr w:type="spellStart"/>
      <w:r w:rsidRPr="00B73AFA">
        <w:rPr>
          <w:rFonts w:ascii="Verdana" w:hAnsi="Verdana" w:cs="Tahoma"/>
          <w:sz w:val="28"/>
          <w:szCs w:val="32"/>
        </w:rPr>
        <w:t>TyfloCentra</w:t>
      </w:r>
      <w:proofErr w:type="spellEnd"/>
      <w:r w:rsidRPr="00B73AFA">
        <w:rPr>
          <w:rFonts w:ascii="Verdana" w:hAnsi="Verdana" w:cs="Tahoma"/>
          <w:sz w:val="28"/>
          <w:szCs w:val="32"/>
        </w:rPr>
        <w:t xml:space="preserve"> Hradec Králové </w:t>
      </w:r>
      <w:r w:rsidRPr="00B73AFA">
        <w:rPr>
          <w:rFonts w:ascii="Verdana" w:hAnsi="Verdana" w:cs="Tahoma"/>
          <w:b/>
          <w:sz w:val="28"/>
          <w:szCs w:val="32"/>
        </w:rPr>
        <w:t>od 13 do 15 hodin</w:t>
      </w:r>
      <w:r w:rsidRPr="00B73AFA">
        <w:rPr>
          <w:rFonts w:ascii="Verdana" w:hAnsi="Verdana" w:cs="Tahoma"/>
          <w:sz w:val="28"/>
          <w:szCs w:val="32"/>
        </w:rPr>
        <w:t xml:space="preserve">, tato posezení jsou zaměřena na nejrůznější témata. 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Přijďte se dovědět:</w:t>
      </w:r>
    </w:p>
    <w:p w:rsidR="00B73AFA" w:rsidRPr="00B73AFA" w:rsidRDefault="00B73AFA" w:rsidP="00B73AFA">
      <w:pPr>
        <w:numPr>
          <w:ilvl w:val="0"/>
          <w:numId w:val="3"/>
        </w:num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o novinkách z činnosti SONS ČR, z. s.,</w:t>
      </w:r>
    </w:p>
    <w:p w:rsidR="00B73AFA" w:rsidRPr="00B73AFA" w:rsidRDefault="00B73AFA" w:rsidP="00B73AFA">
      <w:pPr>
        <w:numPr>
          <w:ilvl w:val="0"/>
          <w:numId w:val="3"/>
        </w:num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o novinkách v právní oblasti týkající se života se zrakovým postižením,</w:t>
      </w:r>
    </w:p>
    <w:p w:rsidR="00B73AFA" w:rsidRPr="00B73AFA" w:rsidRDefault="00B73AFA" w:rsidP="00B73AFA">
      <w:pPr>
        <w:numPr>
          <w:ilvl w:val="0"/>
          <w:numId w:val="3"/>
        </w:num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o nových kompenzačních pomůckách,</w:t>
      </w:r>
    </w:p>
    <w:p w:rsidR="00B73AFA" w:rsidRPr="00B73AFA" w:rsidRDefault="00B73AFA" w:rsidP="00B73AFA">
      <w:pPr>
        <w:numPr>
          <w:ilvl w:val="0"/>
          <w:numId w:val="3"/>
        </w:num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prostě o všem týkajícím se života se zrakovým postižením,</w:t>
      </w:r>
    </w:p>
    <w:p w:rsidR="00B73AFA" w:rsidRPr="00B73AFA" w:rsidRDefault="00B73AFA" w:rsidP="00B73AFA">
      <w:pPr>
        <w:numPr>
          <w:ilvl w:val="0"/>
          <w:numId w:val="3"/>
        </w:num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nebo si prostě jen tak posedět u kávy či čaje, pobavit se se svými známými nebo navázat nová přátelství.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16"/>
          <w:szCs w:val="16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 xml:space="preserve">Dle domluvy a případného zájmu v rámci těchto klubových posezení nabízíme uspořádat </w:t>
      </w:r>
    </w:p>
    <w:p w:rsidR="00B73AFA" w:rsidRPr="00B73AFA" w:rsidRDefault="00B73AFA" w:rsidP="00B73AFA">
      <w:pPr>
        <w:pStyle w:val="Nadpis2"/>
        <w:spacing w:line="276" w:lineRule="auto"/>
        <w:jc w:val="both"/>
        <w:rPr>
          <w:rFonts w:ascii="Verdana" w:hAnsi="Verdana" w:cs="Tahoma"/>
          <w:szCs w:val="32"/>
        </w:rPr>
      </w:pPr>
      <w:r w:rsidRPr="00B73AFA">
        <w:rPr>
          <w:rFonts w:ascii="Verdana" w:hAnsi="Verdana" w:cs="Tahoma"/>
          <w:szCs w:val="32"/>
        </w:rPr>
        <w:t>Klub stolních her a kvízů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kde si dle domluvy můžeme zahrát nějakou hru přizpůsobenou pro zrakově postižené – Karty Braill označené, Člověče, nezlob se, Šachy, Kvardo..., nebo se pokoušet řešit přizpůsobené hlavolamy a kvízy.</w:t>
      </w:r>
    </w:p>
    <w:p w:rsidR="00B73AFA" w:rsidRPr="00B73AFA" w:rsidRDefault="00B73AFA" w:rsidP="00B73AFA">
      <w:pPr>
        <w:pStyle w:val="Nadpis2"/>
        <w:spacing w:line="276" w:lineRule="auto"/>
        <w:jc w:val="both"/>
        <w:rPr>
          <w:rFonts w:ascii="Verdana" w:hAnsi="Verdana"/>
        </w:rPr>
      </w:pPr>
      <w:r w:rsidRPr="00B73AFA">
        <w:rPr>
          <w:rFonts w:ascii="Verdana" w:hAnsi="Verdana"/>
        </w:rPr>
        <w:t>Klub komentovaných filmů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 xml:space="preserve">kde se budeme bavit o komentovaných pořadech, kdy kromě výměny zkušeností v oblasti poslechu komentovaných pořadů v televizi se dovíte i o dalších možnostech, jak se ke komentovaným pořadům dostat. Nebudou chybět ani rady, jaká technická zařízení či programy pro přístup ke komentovaným pořadům potřebujeme. V rámci tohoto </w:t>
      </w:r>
      <w:r w:rsidRPr="00B73AFA">
        <w:rPr>
          <w:rFonts w:ascii="Verdana" w:hAnsi="Verdana" w:cs="Tahoma"/>
          <w:sz w:val="28"/>
          <w:szCs w:val="32"/>
        </w:rPr>
        <w:lastRenderedPageBreak/>
        <w:t xml:space="preserve">klubového posezení bude možná i projekce komentovaného filmu či pořadu, dle vašeho zájmu. 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b/>
          <w:sz w:val="28"/>
          <w:szCs w:val="32"/>
        </w:rPr>
      </w:pPr>
    </w:p>
    <w:p w:rsidR="00B73AFA" w:rsidRPr="00B73AFA" w:rsidRDefault="00B73AFA" w:rsidP="00B73AFA">
      <w:pPr>
        <w:pStyle w:val="Nadpis2"/>
        <w:spacing w:line="276" w:lineRule="auto"/>
        <w:jc w:val="both"/>
        <w:rPr>
          <w:rFonts w:ascii="Verdana" w:hAnsi="Verdana"/>
        </w:rPr>
      </w:pPr>
      <w:r w:rsidRPr="00B73AFA">
        <w:rPr>
          <w:rFonts w:ascii="Verdana" w:hAnsi="Verdana"/>
        </w:rPr>
        <w:t>Termíny klubových posezení</w:t>
      </w:r>
    </w:p>
    <w:p w:rsidR="00B73AFA" w:rsidRPr="00B73AFA" w:rsidRDefault="00B73AFA" w:rsidP="00B73AFA">
      <w:pPr>
        <w:numPr>
          <w:ilvl w:val="0"/>
          <w:numId w:val="7"/>
        </w:numPr>
        <w:spacing w:line="276" w:lineRule="auto"/>
        <w:ind w:left="360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31. ledna</w:t>
      </w:r>
    </w:p>
    <w:p w:rsidR="00B73AFA" w:rsidRPr="00B73AFA" w:rsidRDefault="00B73AFA" w:rsidP="00B73AFA">
      <w:pPr>
        <w:numPr>
          <w:ilvl w:val="0"/>
          <w:numId w:val="7"/>
        </w:numPr>
        <w:spacing w:line="276" w:lineRule="auto"/>
        <w:ind w:left="360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28. února</w:t>
      </w:r>
    </w:p>
    <w:p w:rsidR="00B73AFA" w:rsidRPr="00B73AFA" w:rsidRDefault="00B73AFA" w:rsidP="00B73AFA">
      <w:pPr>
        <w:numPr>
          <w:ilvl w:val="0"/>
          <w:numId w:val="7"/>
        </w:numPr>
        <w:spacing w:line="276" w:lineRule="auto"/>
        <w:ind w:left="360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sz w:val="28"/>
          <w:szCs w:val="28"/>
        </w:rPr>
        <w:t>27. března</w:t>
      </w:r>
    </w:p>
    <w:p w:rsidR="00B73AFA" w:rsidRPr="00B73AFA" w:rsidRDefault="000A01C4" w:rsidP="000A01C4">
      <w:pPr>
        <w:tabs>
          <w:tab w:val="left" w:pos="1627"/>
        </w:tabs>
        <w:spacing w:before="240" w:after="240" w:line="276" w:lineRule="auto"/>
        <w:jc w:val="both"/>
        <w:rPr>
          <w:rFonts w:ascii="Verdana" w:hAnsi="Verdana" w:cs="Tahoma"/>
          <w:sz w:val="28"/>
          <w:szCs w:val="32"/>
        </w:rPr>
      </w:pPr>
      <w:r>
        <w:rPr>
          <w:rFonts w:ascii="Verdana" w:hAnsi="Verdana" w:cs="Tahoma"/>
          <w:sz w:val="28"/>
          <w:szCs w:val="32"/>
        </w:rPr>
        <w:tab/>
      </w:r>
      <w:r w:rsidR="00B73AFA" w:rsidRPr="00B73AFA">
        <w:rPr>
          <w:rFonts w:ascii="Verdana" w:hAnsi="Verdana" w:cs="Tahoma"/>
          <w:sz w:val="28"/>
          <w:szCs w:val="32"/>
        </w:rPr>
        <w:t>Na vaši účast či návštěvu se těší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Ing. Karel Hrubeš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předseda OO SONS Hradec Králové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Adresa: Okružní 1135/15, 500 03 Hradec Králové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Telefon: +420 608 335 137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i/>
          <w:sz w:val="28"/>
          <w:szCs w:val="32"/>
          <w:u w:val="single"/>
        </w:rPr>
      </w:pPr>
      <w:r w:rsidRPr="00B73AFA">
        <w:rPr>
          <w:rFonts w:ascii="Verdana" w:hAnsi="Verdana" w:cs="Tahoma"/>
          <w:sz w:val="28"/>
          <w:szCs w:val="32"/>
        </w:rPr>
        <w:t xml:space="preserve">E-mail: </w:t>
      </w:r>
      <w:hyperlink r:id="rId22" w:history="1">
        <w:r w:rsidRPr="00B73AFA">
          <w:rPr>
            <w:rStyle w:val="Hypertextovodkaz"/>
            <w:rFonts w:ascii="Verdana" w:hAnsi="Verdana" w:cs="Tahoma"/>
            <w:i/>
            <w:color w:val="auto"/>
            <w:sz w:val="28"/>
            <w:szCs w:val="32"/>
          </w:rPr>
          <w:t>hradeckralove-odbocka@sons.cz</w:t>
        </w:r>
      </w:hyperlink>
      <w:r w:rsidRPr="00B73AFA">
        <w:rPr>
          <w:rFonts w:ascii="Verdana" w:hAnsi="Verdana" w:cs="Tahoma"/>
          <w:i/>
          <w:sz w:val="28"/>
          <w:szCs w:val="32"/>
          <w:u w:val="single"/>
        </w:rPr>
        <w:t xml:space="preserve">, </w:t>
      </w:r>
      <w:hyperlink r:id="rId23" w:history="1">
        <w:r w:rsidRPr="00B73AFA">
          <w:rPr>
            <w:rStyle w:val="Hypertextovodkaz"/>
            <w:rFonts w:ascii="Verdana" w:hAnsi="Verdana" w:cs="Tahoma"/>
            <w:i/>
            <w:color w:val="auto"/>
            <w:sz w:val="28"/>
            <w:szCs w:val="32"/>
          </w:rPr>
          <w:t>hrubes@sons.cz</w:t>
        </w:r>
      </w:hyperlink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i/>
          <w:sz w:val="28"/>
          <w:szCs w:val="32"/>
          <w:u w:val="single"/>
        </w:rPr>
      </w:pPr>
      <w:r w:rsidRPr="00B73AFA">
        <w:rPr>
          <w:rFonts w:ascii="Verdana" w:hAnsi="Verdana" w:cs="Tahoma"/>
          <w:sz w:val="28"/>
          <w:szCs w:val="32"/>
        </w:rPr>
        <w:t xml:space="preserve">Web: </w:t>
      </w:r>
      <w:hyperlink r:id="rId24" w:history="1">
        <w:r w:rsidRPr="00B73AFA">
          <w:rPr>
            <w:rStyle w:val="Hypertextovodkaz"/>
            <w:rFonts w:ascii="Verdana" w:hAnsi="Verdana" w:cs="Tahoma"/>
            <w:i/>
            <w:color w:val="auto"/>
            <w:sz w:val="28"/>
            <w:szCs w:val="32"/>
          </w:rPr>
          <w:t>www.sons.cz/hradeckralove</w:t>
        </w:r>
      </w:hyperlink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b/>
          <w:sz w:val="28"/>
          <w:szCs w:val="32"/>
        </w:rPr>
      </w:pPr>
      <w:r w:rsidRPr="00B73AFA">
        <w:rPr>
          <w:rFonts w:ascii="Verdana" w:hAnsi="Verdana" w:cs="Tahoma"/>
          <w:b/>
          <w:sz w:val="28"/>
          <w:szCs w:val="32"/>
        </w:rPr>
        <w:t>Kontaktní dny odbočky: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 w:rsidRPr="00B73AFA">
        <w:rPr>
          <w:rFonts w:ascii="Verdana" w:hAnsi="Verdana" w:cs="Tahoma"/>
          <w:sz w:val="28"/>
          <w:szCs w:val="32"/>
        </w:rPr>
        <w:t>Pondělí až pátek 9-13 hodin (nutná telefonická domluva)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0A01C4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  <w:r>
        <w:rPr>
          <w:rFonts w:ascii="Verdana" w:hAnsi="Verdana" w:cs="Tahoma"/>
          <w:noProof/>
          <w:sz w:val="28"/>
          <w:szCs w:val="32"/>
        </w:rPr>
        <w:drawing>
          <wp:anchor distT="0" distB="0" distL="114300" distR="114300" simplePos="0" relativeHeight="251673600" behindDoc="0" locked="0" layoutInCell="1" allowOverlap="1" wp14:anchorId="203764DE" wp14:editId="08254EDD">
            <wp:simplePos x="0" y="0"/>
            <wp:positionH relativeFrom="margin">
              <wp:align>center</wp:align>
            </wp:positionH>
            <wp:positionV relativeFrom="margin">
              <wp:posOffset>5095240</wp:posOffset>
            </wp:positionV>
            <wp:extent cx="3650615" cy="2936240"/>
            <wp:effectExtent l="0" t="4762" r="2222" b="2223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utnov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/>
                    <a:stretch/>
                  </pic:blipFill>
                  <pic:spPr bwMode="auto">
                    <a:xfrm rot="5400000">
                      <a:off x="0" y="0"/>
                      <a:ext cx="3650615" cy="293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0A01C4" w:rsidRPr="000A01C4" w:rsidRDefault="000A01C4" w:rsidP="000A01C4">
      <w:pPr>
        <w:spacing w:line="276" w:lineRule="auto"/>
        <w:jc w:val="center"/>
        <w:rPr>
          <w:rFonts w:ascii="Verdana" w:hAnsi="Verdana" w:cs="Tahoma"/>
          <w:b/>
          <w:sz w:val="28"/>
          <w:szCs w:val="32"/>
        </w:rPr>
      </w:pPr>
      <w:r w:rsidRPr="000A01C4">
        <w:rPr>
          <w:rFonts w:ascii="Verdana" w:hAnsi="Verdana" w:cs="Tahoma"/>
          <w:b/>
          <w:sz w:val="28"/>
          <w:szCs w:val="32"/>
        </w:rPr>
        <w:t>SONS Trutnov</w:t>
      </w:r>
    </w:p>
    <w:p w:rsidR="00B73AFA" w:rsidRPr="00B73AFA" w:rsidRDefault="00B73AFA" w:rsidP="006F3CF6">
      <w:pPr>
        <w:spacing w:line="276" w:lineRule="auto"/>
        <w:jc w:val="center"/>
        <w:rPr>
          <w:rFonts w:ascii="Verdana" w:hAnsi="Verdana" w:cs="Tahoma"/>
          <w:b/>
          <w:i/>
          <w:sz w:val="32"/>
          <w:szCs w:val="28"/>
        </w:rPr>
      </w:pPr>
      <w:r w:rsidRPr="00B73AFA">
        <w:rPr>
          <w:rFonts w:ascii="Verdana" w:hAnsi="Verdana" w:cs="Tahoma"/>
          <w:b/>
          <w:i/>
          <w:sz w:val="32"/>
          <w:szCs w:val="28"/>
        </w:rPr>
        <w:lastRenderedPageBreak/>
        <w:t>Program činnosti OO SONS Náchod na I. čtvrtletí 2024</w:t>
      </w:r>
    </w:p>
    <w:p w:rsidR="00B73AFA" w:rsidRPr="00B73AFA" w:rsidRDefault="00B73AFA" w:rsidP="00B73AFA">
      <w:pPr>
        <w:spacing w:before="240" w:line="276" w:lineRule="auto"/>
        <w:ind w:firstLine="709"/>
        <w:jc w:val="both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 xml:space="preserve">V Náchodě lze OO SONS Náchod navštívit při pravidelných úředních hodinách vždy </w:t>
      </w:r>
      <w:r w:rsidRPr="00B73AFA">
        <w:rPr>
          <w:rFonts w:ascii="Verdana" w:hAnsi="Verdana" w:cs="Tahoma"/>
          <w:b/>
          <w:sz w:val="28"/>
          <w:szCs w:val="28"/>
        </w:rPr>
        <w:t xml:space="preserve">v pondělí od 8 do 14 hodin. </w:t>
      </w:r>
      <w:r w:rsidRPr="00B73AFA">
        <w:rPr>
          <w:rFonts w:ascii="Verdana" w:hAnsi="Verdana" w:cs="Tahoma"/>
          <w:sz w:val="28"/>
          <w:szCs w:val="28"/>
        </w:rPr>
        <w:t xml:space="preserve">Nebo se lze telefonicky domluvit na jiném termínu. Adresa: </w:t>
      </w:r>
      <w:r w:rsidRPr="00B73AFA">
        <w:rPr>
          <w:rFonts w:ascii="Verdana" w:hAnsi="Verdana" w:cs="Tahoma"/>
          <w:b/>
          <w:sz w:val="28"/>
          <w:szCs w:val="28"/>
        </w:rPr>
        <w:t>Pražská 1759, 547 01 Náchod</w:t>
      </w:r>
      <w:r w:rsidRPr="00B73AFA">
        <w:rPr>
          <w:rFonts w:ascii="Verdana" w:hAnsi="Verdana" w:cs="Tahoma"/>
          <w:sz w:val="28"/>
          <w:szCs w:val="28"/>
        </w:rPr>
        <w:t xml:space="preserve">. </w:t>
      </w:r>
      <w:r w:rsidRPr="00B73AFA">
        <w:rPr>
          <w:rFonts w:ascii="Verdana" w:hAnsi="Verdana" w:cs="Tahoma"/>
          <w:b/>
          <w:sz w:val="28"/>
          <w:szCs w:val="28"/>
        </w:rPr>
        <w:t>Kancelář je zároveň klubovnou odbočky.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</w:p>
    <w:p w:rsidR="00B73AFA" w:rsidRPr="00B73AFA" w:rsidRDefault="00B73AFA" w:rsidP="00B73AFA">
      <w:pPr>
        <w:spacing w:line="276" w:lineRule="auto"/>
        <w:ind w:firstLine="709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>Přijďte si posedět při šálku dobré kávy či čaje. Domluvíme se na společných jednorázových či pravidelných aktivitách.</w:t>
      </w:r>
    </w:p>
    <w:p w:rsidR="00B73AFA" w:rsidRPr="00B73AFA" w:rsidRDefault="00B73AFA" w:rsidP="00B73AFA">
      <w:pPr>
        <w:spacing w:before="240"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  <w:u w:val="single"/>
        </w:rPr>
        <w:t>AKCE:</w:t>
      </w:r>
    </w:p>
    <w:p w:rsidR="00B73AFA" w:rsidRPr="00B73AFA" w:rsidRDefault="00B73AFA" w:rsidP="00B73AFA">
      <w:pPr>
        <w:spacing w:before="240" w:line="276" w:lineRule="auto"/>
        <w:jc w:val="both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>11. ledna 2024 - sraz v 9:30 hod. před budovou radnice v Náchodě.</w:t>
      </w:r>
    </w:p>
    <w:p w:rsidR="00B73AFA" w:rsidRPr="00B73AFA" w:rsidRDefault="00B73AFA" w:rsidP="00B73AFA">
      <w:pPr>
        <w:spacing w:before="240"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  <w:u w:val="single"/>
        </w:rPr>
        <w:t>VÝSTAVA BETLÉMŮ VLADIMÍRA ŠRAMARA.</w:t>
      </w:r>
      <w:r w:rsidRPr="00B73AFA">
        <w:rPr>
          <w:rFonts w:ascii="Verdana" w:hAnsi="Verdana" w:cs="Tahoma"/>
          <w:sz w:val="28"/>
          <w:szCs w:val="28"/>
        </w:rPr>
        <w:t xml:space="preserve"> Do vánočního času se vrátíme návštěvou výstavní síně Muzea Náchodska, kde zhlédneme komentovanou prohlídku výstavy. </w:t>
      </w:r>
      <w:r w:rsidRPr="00B73AFA">
        <w:rPr>
          <w:rFonts w:ascii="Verdana" w:hAnsi="Verdana" w:cs="Helvetica"/>
          <w:color w:val="000000"/>
          <w:sz w:val="28"/>
          <w:szCs w:val="28"/>
        </w:rPr>
        <w:t>Tentokrát se seznámíme s více než třicetiletou tvorbou tohoto náchodského řezbáře. Výstava je uspořádána u příležitosti autorových sedmdesátých narozenin. K vidění je šedesát betlémů a vyřezávaných reliéfů, které kombinují betlémskou a náchodskou tématiku. Mezi unikáty patří betlém vyřezaný ze silikonové hmoty. </w:t>
      </w:r>
      <w:r w:rsidRPr="00B73AFA">
        <w:rPr>
          <w:rFonts w:ascii="Verdana" w:hAnsi="Verdana" w:cs="Tahoma"/>
          <w:sz w:val="28"/>
          <w:szCs w:val="28"/>
        </w:rPr>
        <w:t>Poté oběd v místní restauraci.</w:t>
      </w:r>
    </w:p>
    <w:p w:rsidR="00B73AFA" w:rsidRPr="00556CC5" w:rsidRDefault="00B73AFA" w:rsidP="00B73AFA">
      <w:pPr>
        <w:spacing w:before="240" w:line="276" w:lineRule="auto"/>
        <w:jc w:val="both"/>
        <w:rPr>
          <w:rFonts w:ascii="Verdana" w:hAnsi="Verdana" w:cs="Tahoma"/>
          <w:sz w:val="28"/>
          <w:szCs w:val="28"/>
        </w:rPr>
      </w:pPr>
      <w:r w:rsidRPr="00556CC5">
        <w:rPr>
          <w:rFonts w:ascii="Verdana" w:hAnsi="Verdana" w:cs="Tahoma"/>
          <w:sz w:val="28"/>
          <w:szCs w:val="28"/>
        </w:rPr>
        <w:t xml:space="preserve">Pokračovat budeme tak jako v minulých letech sérií </w:t>
      </w:r>
      <w:r w:rsidRPr="00556CC5">
        <w:rPr>
          <w:rFonts w:ascii="Verdana" w:hAnsi="Verdana" w:cs="Tahoma"/>
          <w:sz w:val="28"/>
          <w:szCs w:val="28"/>
          <w:u w:val="single"/>
        </w:rPr>
        <w:t>KOMENTOVANÉHO PROMÍTÁNÍ FOTOGRAFIÍ „ZE ŽIVOTA ODBOČKY“.</w:t>
      </w:r>
      <w:r w:rsidRPr="00556CC5">
        <w:rPr>
          <w:rFonts w:ascii="Verdana" w:hAnsi="Verdana" w:cs="Tahoma"/>
          <w:sz w:val="28"/>
          <w:szCs w:val="28"/>
        </w:rPr>
        <w:t xml:space="preserve"> </w:t>
      </w:r>
    </w:p>
    <w:p w:rsidR="00B73AFA" w:rsidRPr="00B73AFA" w:rsidRDefault="00B73AFA" w:rsidP="00B73AFA">
      <w:pPr>
        <w:pStyle w:val="Odstavecseseznamem"/>
        <w:numPr>
          <w:ilvl w:val="0"/>
          <w:numId w:val="26"/>
        </w:numPr>
        <w:spacing w:line="276" w:lineRule="auto"/>
        <w:contextualSpacing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 xml:space="preserve">na velkém promítacím plátně pomocí dataprojektoru zhlédneme a okomentujeme fotografie ze života odbočky. </w:t>
      </w:r>
    </w:p>
    <w:p w:rsidR="00B73AFA" w:rsidRPr="00B73AFA" w:rsidRDefault="00B73AFA" w:rsidP="00B73AFA">
      <w:pPr>
        <w:pStyle w:val="Odstavecseseznamem"/>
        <w:numPr>
          <w:ilvl w:val="0"/>
          <w:numId w:val="26"/>
        </w:numPr>
        <w:spacing w:line="276" w:lineRule="auto"/>
        <w:contextualSpacing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 xml:space="preserve">nahlédneme na fotografie akcí minulého roku i let předchozích a zavzpomínáme na vydařené akce. </w:t>
      </w:r>
    </w:p>
    <w:p w:rsidR="00B73AFA" w:rsidRPr="00B73AFA" w:rsidRDefault="00B73AFA" w:rsidP="00B73AFA">
      <w:pPr>
        <w:pStyle w:val="Odstavecseseznamem"/>
        <w:numPr>
          <w:ilvl w:val="0"/>
          <w:numId w:val="26"/>
        </w:numPr>
        <w:spacing w:line="276" w:lineRule="auto"/>
        <w:contextualSpacing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>kdo bude mít zájem, bude si moci fotografie objednat.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lastRenderedPageBreak/>
        <w:t>Termíny:</w:t>
      </w:r>
      <w:r w:rsidRPr="00B73AFA">
        <w:rPr>
          <w:rFonts w:ascii="Verdana" w:hAnsi="Verdana" w:cs="Tahoma"/>
          <w:b/>
          <w:sz w:val="28"/>
          <w:szCs w:val="28"/>
        </w:rPr>
        <w:tab/>
        <w:t xml:space="preserve">        </w:t>
      </w:r>
      <w:r w:rsidRPr="00B73AFA">
        <w:rPr>
          <w:rFonts w:ascii="Verdana" w:hAnsi="Verdana" w:cs="Tahoma"/>
          <w:b/>
          <w:sz w:val="28"/>
          <w:szCs w:val="28"/>
        </w:rPr>
        <w:tab/>
        <w:t>15. ledna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  <w:t xml:space="preserve">  </w:t>
      </w:r>
      <w:r w:rsidRPr="00B73AFA">
        <w:rPr>
          <w:rFonts w:ascii="Verdana" w:hAnsi="Verdana" w:cs="Tahoma"/>
          <w:b/>
          <w:sz w:val="28"/>
          <w:szCs w:val="28"/>
        </w:rPr>
        <w:tab/>
        <w:t>12. února, 19. února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  <w:t xml:space="preserve">  </w:t>
      </w:r>
      <w:r w:rsidRPr="00B73AFA">
        <w:rPr>
          <w:rFonts w:ascii="Verdana" w:hAnsi="Verdana" w:cs="Tahoma"/>
          <w:b/>
          <w:sz w:val="28"/>
          <w:szCs w:val="28"/>
        </w:rPr>
        <w:tab/>
        <w:t xml:space="preserve">4. března, 18. března 2024 – od 9:00 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</w:r>
      <w:r w:rsidRPr="00B73AFA">
        <w:rPr>
          <w:rFonts w:ascii="Verdana" w:hAnsi="Verdana" w:cs="Tahoma"/>
          <w:b/>
          <w:sz w:val="28"/>
          <w:szCs w:val="28"/>
        </w:rPr>
        <w:tab/>
        <w:t xml:space="preserve">hodin </w:t>
      </w:r>
      <w:r w:rsidRPr="00B73AFA">
        <w:rPr>
          <w:rFonts w:ascii="Verdana" w:hAnsi="Verdana" w:cs="Tahoma"/>
          <w:sz w:val="28"/>
          <w:szCs w:val="28"/>
        </w:rPr>
        <w:t>v klubovně odbočky</w:t>
      </w:r>
    </w:p>
    <w:p w:rsidR="00B73AFA" w:rsidRPr="00B73AFA" w:rsidRDefault="00B73AFA" w:rsidP="00B73AFA">
      <w:pPr>
        <w:spacing w:line="276" w:lineRule="auto"/>
        <w:ind w:left="708"/>
        <w:jc w:val="both"/>
        <w:rPr>
          <w:rFonts w:ascii="Verdana" w:hAnsi="Verdana" w:cs="Tahoma"/>
          <w:sz w:val="28"/>
          <w:szCs w:val="28"/>
          <w:u w:val="single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  <w:u w:val="single"/>
        </w:rPr>
        <w:t xml:space="preserve">Velikonoční dílnička </w:t>
      </w:r>
      <w:r w:rsidRPr="00B73AFA">
        <w:rPr>
          <w:rFonts w:ascii="Verdana" w:hAnsi="Verdana" w:cs="Tahoma"/>
          <w:sz w:val="28"/>
          <w:szCs w:val="28"/>
        </w:rPr>
        <w:t>– společnými silami si vytvoříme drobné velikonoční a jarní dekorace. Naučíme se plést pomlázku.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</w:p>
    <w:p w:rsidR="00B73AFA" w:rsidRPr="00B73AFA" w:rsidRDefault="00B73AFA" w:rsidP="00B73AFA">
      <w:pPr>
        <w:pStyle w:val="Normlnweb"/>
        <w:shd w:val="clear" w:color="auto" w:fill="FFFFFF"/>
        <w:spacing w:before="0" w:beforeAutospacing="0" w:after="150" w:after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B73AFA">
        <w:rPr>
          <w:rStyle w:val="Siln"/>
          <w:rFonts w:ascii="Verdana" w:hAnsi="Verdana"/>
          <w:color w:val="000000"/>
          <w:sz w:val="28"/>
          <w:szCs w:val="28"/>
          <w:u w:val="single"/>
        </w:rPr>
        <w:t>Přednáška o historii města Náchod</w:t>
      </w:r>
      <w:r w:rsidRPr="00B73AFA">
        <w:rPr>
          <w:rStyle w:val="Siln"/>
          <w:rFonts w:ascii="Verdana" w:hAnsi="Verdana"/>
          <w:color w:val="000000"/>
          <w:sz w:val="28"/>
          <w:szCs w:val="28"/>
        </w:rPr>
        <w:t xml:space="preserve"> – datum a čas bude upřesněn</w:t>
      </w:r>
    </w:p>
    <w:p w:rsidR="00B73AFA" w:rsidRPr="00B73AFA" w:rsidRDefault="00B73AFA" w:rsidP="00B73AFA">
      <w:pPr>
        <w:pStyle w:val="Normlnweb"/>
        <w:shd w:val="clear" w:color="auto" w:fill="FFFFFF"/>
        <w:spacing w:before="0" w:beforeAutospacing="0" w:after="150" w:afterAutospacing="0" w:line="276" w:lineRule="auto"/>
        <w:jc w:val="both"/>
        <w:rPr>
          <w:rFonts w:ascii="Verdana" w:hAnsi="Verdana"/>
          <w:color w:val="000000"/>
          <w:sz w:val="20"/>
          <w:szCs w:val="20"/>
        </w:rPr>
      </w:pPr>
      <w:r w:rsidRPr="00B73AFA">
        <w:rPr>
          <w:rFonts w:ascii="Verdana" w:hAnsi="Verdana"/>
          <w:color w:val="000000"/>
          <w:sz w:val="28"/>
          <w:szCs w:val="28"/>
        </w:rPr>
        <w:t>Přijďte si poslechnout zajímavou přednášku o historii města Náchod. Přednášet nám bude bývalý ředitel Muzea Náchodska pan PhDr. Václav Sádlo.</w:t>
      </w:r>
    </w:p>
    <w:p w:rsidR="00B73AFA" w:rsidRPr="00B73AFA" w:rsidRDefault="00B73AFA" w:rsidP="00B73AFA">
      <w:pPr>
        <w:spacing w:before="240"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b/>
          <w:sz w:val="28"/>
          <w:szCs w:val="28"/>
        </w:rPr>
        <w:t>V plánu jsou ještě další akce, o nichž budete informováni prostřednictvím telefonátu a e-mailu.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</w:p>
    <w:p w:rsidR="00B73AFA" w:rsidRPr="00B73AFA" w:rsidRDefault="00B73AFA" w:rsidP="00DF3E92">
      <w:pPr>
        <w:spacing w:line="276" w:lineRule="auto"/>
        <w:jc w:val="center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>Na setkání s Vámi se těší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>Aleš Podlešák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>předseda OO SONS Náchod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>Telefon: 604 972 632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 xml:space="preserve">E-mail: </w:t>
      </w:r>
      <w:hyperlink r:id="rId26" w:history="1">
        <w:r w:rsidRPr="00B73AFA">
          <w:rPr>
            <w:rStyle w:val="Hypertextovodkaz"/>
            <w:rFonts w:ascii="Verdana" w:hAnsi="Verdana" w:cs="Tahoma"/>
            <w:i/>
            <w:color w:val="auto"/>
            <w:sz w:val="28"/>
            <w:szCs w:val="28"/>
          </w:rPr>
          <w:t>nachod-odbocka@sons.cz</w:t>
        </w:r>
      </w:hyperlink>
      <w:r w:rsidRPr="00B73AFA">
        <w:rPr>
          <w:rFonts w:ascii="Verdana" w:hAnsi="Verdana" w:cs="Tahoma"/>
          <w:sz w:val="28"/>
          <w:szCs w:val="28"/>
        </w:rPr>
        <w:t xml:space="preserve">   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28"/>
        </w:rPr>
      </w:pPr>
      <w:r w:rsidRPr="00B73AFA">
        <w:rPr>
          <w:rFonts w:ascii="Verdana" w:hAnsi="Verdana" w:cs="Tahoma"/>
          <w:sz w:val="28"/>
          <w:szCs w:val="28"/>
        </w:rPr>
        <w:t>V kanceláři (klubovně) odbočky na adrese: Pražská 1759, 547 01 Náchod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Tahoma"/>
          <w:sz w:val="28"/>
          <w:szCs w:val="32"/>
        </w:rPr>
      </w:pPr>
    </w:p>
    <w:p w:rsidR="00B73AFA" w:rsidRPr="00B73AFA" w:rsidRDefault="00B73AFA" w:rsidP="00B73AFA">
      <w:pPr>
        <w:widowControl w:val="0"/>
        <w:numPr>
          <w:ilvl w:val="0"/>
          <w:numId w:val="2"/>
        </w:numPr>
        <w:tabs>
          <w:tab w:val="clear" w:pos="0"/>
          <w:tab w:val="left" w:pos="720"/>
        </w:tabs>
        <w:suppressAutoHyphens/>
        <w:spacing w:line="276" w:lineRule="auto"/>
        <w:ind w:left="714" w:hanging="357"/>
        <w:jc w:val="both"/>
        <w:rPr>
          <w:rFonts w:ascii="Verdana" w:hAnsi="Verdana" w:cs="Tahoma"/>
          <w:b/>
          <w:sz w:val="32"/>
          <w:szCs w:val="32"/>
        </w:rPr>
      </w:pPr>
    </w:p>
    <w:p w:rsidR="00B73AFA" w:rsidRPr="00B73AFA" w:rsidRDefault="00B73AFA" w:rsidP="006F3CF6">
      <w:pPr>
        <w:pStyle w:val="Nadpis1"/>
        <w:spacing w:before="0" w:line="276" w:lineRule="auto"/>
        <w:jc w:val="center"/>
        <w:rPr>
          <w:rFonts w:ascii="Verdana" w:hAnsi="Verdana" w:cs="Tahoma"/>
          <w:i/>
        </w:rPr>
      </w:pPr>
      <w:r w:rsidRPr="00B73AFA">
        <w:rPr>
          <w:rFonts w:ascii="Verdana" w:hAnsi="Verdana" w:cs="Tahoma"/>
          <w:i/>
        </w:rPr>
        <w:lastRenderedPageBreak/>
        <w:t>Program</w:t>
      </w:r>
      <w:r w:rsidR="006F3CF6">
        <w:rPr>
          <w:rFonts w:ascii="Verdana" w:hAnsi="Verdana" w:cs="Tahoma"/>
          <w:i/>
        </w:rPr>
        <w:t xml:space="preserve"> činnosti OO SONS </w:t>
      </w:r>
      <w:r w:rsidR="005C66FA">
        <w:rPr>
          <w:rFonts w:ascii="Verdana" w:hAnsi="Verdana" w:cs="Tahoma"/>
          <w:i/>
        </w:rPr>
        <w:t>Trutnov</w:t>
      </w:r>
      <w:r w:rsidR="006F3CF6">
        <w:rPr>
          <w:rFonts w:ascii="Verdana" w:hAnsi="Verdana" w:cs="Tahoma"/>
          <w:i/>
        </w:rPr>
        <w:t xml:space="preserve"> na I. </w:t>
      </w:r>
      <w:r w:rsidRPr="00B73AFA">
        <w:rPr>
          <w:rFonts w:ascii="Verdana" w:hAnsi="Verdana" w:cs="Tahoma"/>
          <w:i/>
        </w:rPr>
        <w:t>čtvrtletí 2024:</w:t>
      </w:r>
    </w:p>
    <w:p w:rsidR="00B73AFA" w:rsidRPr="00B73AFA" w:rsidRDefault="00B73AFA" w:rsidP="00B73AFA">
      <w:pPr>
        <w:spacing w:before="240" w:line="276" w:lineRule="auto"/>
        <w:ind w:firstLine="357"/>
        <w:jc w:val="both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>Zdravíme všechny z Trutnova.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>Co se u nás dělo za poslední měsíce? Tady alespoň ve zkratce předestíráme přehled našich podzimních aktivit. Skvělá byla naše návštěva u kamarádů v SONS Vrchlabí. Dostalo se nám vřelého přijetí. Poprvé jsme si zahráli ve vrchlabské klubovně Bingo. Výsledek? Naprosté nadšení! Takže od ledna nás čekají pravidelná pondělní setkání u této hry.</w:t>
      </w:r>
    </w:p>
    <w:p w:rsidR="00B73AFA" w:rsidRPr="00B73AFA" w:rsidRDefault="00B73AFA" w:rsidP="00B73AFA">
      <w:pPr>
        <w:spacing w:line="276" w:lineRule="auto"/>
        <w:ind w:firstLine="709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 xml:space="preserve">Nevynechali jsme ani turistiku. Naše oblíbená trasa z Pomezních Bud do </w:t>
      </w:r>
      <w:proofErr w:type="spellStart"/>
      <w:r w:rsidRPr="00B73AFA">
        <w:rPr>
          <w:rFonts w:ascii="Verdana" w:hAnsi="Verdana" w:cs="Arial"/>
          <w:sz w:val="28"/>
          <w:szCs w:val="28"/>
        </w:rPr>
        <w:t>Spláleného</w:t>
      </w:r>
      <w:proofErr w:type="spellEnd"/>
      <w:r w:rsidRPr="00B73AFA">
        <w:rPr>
          <w:rFonts w:ascii="Verdana" w:hAnsi="Verdana" w:cs="Arial"/>
          <w:sz w:val="28"/>
          <w:szCs w:val="28"/>
        </w:rPr>
        <w:t xml:space="preserve"> Mlýna to jistila. </w:t>
      </w:r>
    </w:p>
    <w:p w:rsidR="00B73AFA" w:rsidRPr="00B73AFA" w:rsidRDefault="00B73AFA" w:rsidP="00B73AFA">
      <w:pPr>
        <w:spacing w:line="276" w:lineRule="auto"/>
        <w:ind w:firstLine="709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 xml:space="preserve">Pokračuje i velmi příjemná spolupráce s lektorkou výtvarných dílen paní </w:t>
      </w:r>
      <w:proofErr w:type="spellStart"/>
      <w:r w:rsidRPr="00B73AFA">
        <w:rPr>
          <w:rFonts w:ascii="Verdana" w:hAnsi="Verdana" w:cs="Arial"/>
          <w:sz w:val="28"/>
          <w:szCs w:val="28"/>
        </w:rPr>
        <w:t>Talábovou</w:t>
      </w:r>
      <w:proofErr w:type="spellEnd"/>
      <w:r w:rsidRPr="00B73AFA">
        <w:rPr>
          <w:rFonts w:ascii="Verdana" w:hAnsi="Verdana" w:cs="Arial"/>
          <w:sz w:val="28"/>
          <w:szCs w:val="28"/>
        </w:rPr>
        <w:t xml:space="preserve">. Tentokrát jsme se věnovali drátkování. </w:t>
      </w:r>
    </w:p>
    <w:p w:rsidR="00B73AFA" w:rsidRPr="00B73AFA" w:rsidRDefault="00B73AFA" w:rsidP="00B73AFA">
      <w:pPr>
        <w:spacing w:line="276" w:lineRule="auto"/>
        <w:ind w:firstLine="709"/>
        <w:jc w:val="both"/>
        <w:rPr>
          <w:rFonts w:ascii="Verdana" w:hAnsi="Verdana" w:cs="Arial"/>
          <w:bCs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 xml:space="preserve">Zúčastnili jsme se i květinového workshopu v rámci Týdne vzdělávání dospělých. </w:t>
      </w:r>
      <w:r w:rsidRPr="00B73AFA">
        <w:rPr>
          <w:rFonts w:ascii="Verdana" w:hAnsi="Verdana" w:cs="Arial"/>
          <w:bCs/>
          <w:sz w:val="28"/>
          <w:szCs w:val="28"/>
        </w:rPr>
        <w:t xml:space="preserve">Pod odborným vedením majitelky salonu </w:t>
      </w:r>
      <w:proofErr w:type="spellStart"/>
      <w:r w:rsidRPr="00B73AFA">
        <w:rPr>
          <w:rFonts w:ascii="Verdana" w:hAnsi="Verdana" w:cs="Arial"/>
          <w:bCs/>
          <w:sz w:val="28"/>
          <w:szCs w:val="28"/>
        </w:rPr>
        <w:t>Wendeva</w:t>
      </w:r>
      <w:proofErr w:type="spellEnd"/>
      <w:r w:rsidRPr="00B73AFA">
        <w:rPr>
          <w:rFonts w:ascii="Verdana" w:hAnsi="Verdana" w:cs="Arial"/>
          <w:bCs/>
          <w:sz w:val="28"/>
          <w:szCs w:val="28"/>
        </w:rPr>
        <w:t xml:space="preserve"> jsme si každý mohl vyrobit závěsnou dekoraci – hvězdu. Všichni jsme zvolili již vánoční tématiku. Paní Šťastná měla připravené velké množství nádherného materiálu, takže si vybral každý. Domů jsme odcházeli s krásnými výrobky, které nám již pomalu navozují vánoční atmosféru.</w:t>
      </w:r>
    </w:p>
    <w:p w:rsidR="00B73AFA" w:rsidRPr="00B73AFA" w:rsidRDefault="00B73AFA" w:rsidP="00B73AFA">
      <w:pPr>
        <w:spacing w:line="276" w:lineRule="auto"/>
        <w:ind w:firstLine="709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 xml:space="preserve">Vyvedla se i návštěva Červeného Kostelce – Domek Boženy Němcové, posezení a relaxace v úžasném zahradnictví </w:t>
      </w:r>
      <w:proofErr w:type="spellStart"/>
      <w:r w:rsidRPr="00B73AFA">
        <w:rPr>
          <w:rFonts w:ascii="Verdana" w:hAnsi="Verdana" w:cs="Arial"/>
          <w:sz w:val="28"/>
          <w:szCs w:val="28"/>
        </w:rPr>
        <w:t>Trees</w:t>
      </w:r>
      <w:proofErr w:type="spellEnd"/>
      <w:r w:rsidRPr="00B73AFA">
        <w:rPr>
          <w:rFonts w:ascii="Verdana" w:hAnsi="Verdana" w:cs="Arial"/>
          <w:sz w:val="28"/>
          <w:szCs w:val="28"/>
        </w:rPr>
        <w:t>.</w:t>
      </w:r>
    </w:p>
    <w:p w:rsidR="00B73AFA" w:rsidRPr="00B73AFA" w:rsidRDefault="00B73AFA" w:rsidP="00B73AF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Verdana" w:hAnsi="Verdana" w:cs="Arial"/>
          <w:sz w:val="28"/>
          <w:szCs w:val="28"/>
          <w:shd w:val="clear" w:color="auto" w:fill="FFFFFF"/>
        </w:rPr>
      </w:pPr>
      <w:r w:rsidRPr="00B73AFA">
        <w:rPr>
          <w:rFonts w:ascii="Verdana" w:hAnsi="Verdana" w:cs="Arial"/>
          <w:sz w:val="28"/>
          <w:szCs w:val="28"/>
        </w:rPr>
        <w:t xml:space="preserve">Chybu neměla prohlídka Františkánského kláštera v Hostinném. </w:t>
      </w:r>
      <w:r w:rsidRPr="00B73AFA">
        <w:rPr>
          <w:rFonts w:ascii="Verdana" w:hAnsi="Verdana" w:cs="Arial"/>
          <w:sz w:val="28"/>
          <w:szCs w:val="28"/>
          <w:shd w:val="clear" w:color="auto" w:fill="FFFFFF"/>
        </w:rPr>
        <w:t>V této krásné galerii jsme měli domluvenou individuální prohlídku s průvodcem. A trhli jsme rekord! V muzeu jsme strávili přes dvě hodiny, a to díky úžasnému průvodci panu Urbanovi. Nezapomenutelná prohlídka, při které jsme se dozvěděli poutavým výkladem mnoho nového nejen z dějin antiky nebo města Hostinného. Pan průvodce měl přehled o jakémkoliv tématu, na které jsme narazili. A rád se o své znalosti s námi podělil. Prohlídku všem doporučujeme!</w:t>
      </w:r>
    </w:p>
    <w:p w:rsidR="00B73AFA" w:rsidRPr="00B73AFA" w:rsidRDefault="00B73AFA" w:rsidP="00B73AF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Verdana" w:hAnsi="Verdana" w:cs="Arial"/>
          <w:sz w:val="28"/>
          <w:szCs w:val="28"/>
          <w:shd w:val="clear" w:color="auto" w:fill="FFFFFF"/>
        </w:rPr>
      </w:pPr>
      <w:r w:rsidRPr="00B73AFA">
        <w:rPr>
          <w:rFonts w:ascii="Verdana" w:hAnsi="Verdana" w:cs="Arial"/>
          <w:sz w:val="28"/>
          <w:szCs w:val="28"/>
          <w:shd w:val="clear" w:color="auto" w:fill="FFFFFF"/>
        </w:rPr>
        <w:t xml:space="preserve">Užili jsme si i návštěvu knihovny v Hradci Králové. Prohlídka zvukového oddělení a všech aktuálních </w:t>
      </w:r>
      <w:proofErr w:type="gramStart"/>
      <w:r w:rsidRPr="00B73AFA">
        <w:rPr>
          <w:rFonts w:ascii="Verdana" w:hAnsi="Verdana" w:cs="Arial"/>
          <w:sz w:val="28"/>
          <w:szCs w:val="28"/>
          <w:shd w:val="clear" w:color="auto" w:fill="FFFFFF"/>
        </w:rPr>
        <w:t>výstav  a</w:t>
      </w:r>
      <w:proofErr w:type="gramEnd"/>
      <w:r w:rsidRPr="00B73AFA">
        <w:rPr>
          <w:rFonts w:ascii="Verdana" w:hAnsi="Verdana" w:cs="Arial"/>
          <w:sz w:val="28"/>
          <w:szCs w:val="28"/>
          <w:shd w:val="clear" w:color="auto" w:fill="FFFFFF"/>
        </w:rPr>
        <w:t xml:space="preserve"> poté posezení u kávy – velmi příjemně strávené podzimní dopoledne.</w:t>
      </w:r>
    </w:p>
    <w:p w:rsidR="00B73AFA" w:rsidRPr="00B73AFA" w:rsidRDefault="00B73AFA" w:rsidP="00B73AFA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Verdana" w:hAnsi="Verdana" w:cs="Arial"/>
          <w:sz w:val="28"/>
          <w:szCs w:val="28"/>
          <w:shd w:val="clear" w:color="auto" w:fill="FFFFFF"/>
        </w:rPr>
      </w:pPr>
      <w:r w:rsidRPr="00B73AFA">
        <w:rPr>
          <w:rFonts w:ascii="Verdana" w:hAnsi="Verdana" w:cs="Arial"/>
          <w:sz w:val="28"/>
          <w:szCs w:val="28"/>
          <w:shd w:val="clear" w:color="auto" w:fill="FFFFFF"/>
        </w:rPr>
        <w:lastRenderedPageBreak/>
        <w:t xml:space="preserve">V listopadu se také na naší odbočce konal </w:t>
      </w:r>
      <w:r w:rsidRPr="00B73AFA">
        <w:rPr>
          <w:rFonts w:ascii="Verdana" w:hAnsi="Verdana" w:cs="Arial"/>
          <w:sz w:val="28"/>
          <w:szCs w:val="28"/>
        </w:rPr>
        <w:t xml:space="preserve">Den otevřených dveří a 14. 11. 2023 jsme se sešli na oblastním shromáždění. Zde měl svoji prezentaci i </w:t>
      </w:r>
      <w:proofErr w:type="spellStart"/>
      <w:r w:rsidRPr="00B73AFA">
        <w:rPr>
          <w:rFonts w:ascii="Verdana" w:hAnsi="Verdana" w:cs="Arial"/>
          <w:sz w:val="28"/>
          <w:szCs w:val="28"/>
        </w:rPr>
        <w:t>Tyfloservis</w:t>
      </w:r>
      <w:proofErr w:type="spellEnd"/>
      <w:r w:rsidRPr="00B73AFA">
        <w:rPr>
          <w:rFonts w:ascii="Verdana" w:hAnsi="Verdana" w:cs="Arial"/>
          <w:sz w:val="28"/>
          <w:szCs w:val="28"/>
        </w:rPr>
        <w:t xml:space="preserve"> Hradec Králové.</w:t>
      </w:r>
    </w:p>
    <w:p w:rsidR="00B73AFA" w:rsidRPr="00B73AFA" w:rsidRDefault="00B73AFA" w:rsidP="00B73AFA">
      <w:pPr>
        <w:spacing w:before="240" w:line="276" w:lineRule="auto"/>
        <w:ind w:firstLine="709"/>
        <w:jc w:val="both"/>
        <w:rPr>
          <w:rFonts w:ascii="Verdana" w:hAnsi="Verdana" w:cs="Arial"/>
          <w:sz w:val="28"/>
          <w:szCs w:val="28"/>
        </w:rPr>
      </w:pPr>
      <w:proofErr w:type="spellStart"/>
      <w:r w:rsidRPr="00B73AFA">
        <w:rPr>
          <w:rFonts w:ascii="Verdana" w:hAnsi="Verdana" w:cs="Arial"/>
          <w:sz w:val="28"/>
          <w:szCs w:val="28"/>
        </w:rPr>
        <w:t>Info</w:t>
      </w:r>
      <w:proofErr w:type="spellEnd"/>
      <w:r w:rsidRPr="00B73AFA">
        <w:rPr>
          <w:rFonts w:ascii="Verdana" w:hAnsi="Verdana" w:cs="Arial"/>
          <w:sz w:val="28"/>
          <w:szCs w:val="28"/>
        </w:rPr>
        <w:t xml:space="preserve"> o všech našich akcích si můžete přečíst na našich stránkách nebo Vám je podáme na níže uvedeném telefonu</w:t>
      </w:r>
    </w:p>
    <w:p w:rsidR="00B73AFA" w:rsidRPr="00B73AFA" w:rsidRDefault="00B73AFA" w:rsidP="00B73AFA">
      <w:pPr>
        <w:shd w:val="clear" w:color="auto" w:fill="FFFFFF"/>
        <w:spacing w:before="240" w:after="150" w:line="276" w:lineRule="auto"/>
        <w:ind w:firstLine="709"/>
        <w:jc w:val="both"/>
        <w:rPr>
          <w:rFonts w:ascii="Verdana" w:hAnsi="Verdana" w:cs="Arial"/>
          <w:sz w:val="28"/>
          <w:szCs w:val="28"/>
        </w:rPr>
      </w:pPr>
      <w:r w:rsidRPr="00B73AFA">
        <w:rPr>
          <w:rFonts w:ascii="Verdana" w:hAnsi="Verdana" w:cs="Arial"/>
          <w:sz w:val="28"/>
          <w:szCs w:val="28"/>
        </w:rPr>
        <w:t xml:space="preserve">A co nás čeká do konce tohoto roku? Samozřejmě vánoční dílnička s paní </w:t>
      </w:r>
      <w:proofErr w:type="spellStart"/>
      <w:r w:rsidRPr="00B73AFA">
        <w:rPr>
          <w:rFonts w:ascii="Verdana" w:hAnsi="Verdana" w:cs="Arial"/>
          <w:sz w:val="28"/>
          <w:szCs w:val="28"/>
        </w:rPr>
        <w:t>Talábovou</w:t>
      </w:r>
      <w:proofErr w:type="spellEnd"/>
      <w:r w:rsidRPr="00B73AFA">
        <w:rPr>
          <w:rFonts w:ascii="Verdana" w:hAnsi="Verdana" w:cs="Arial"/>
          <w:sz w:val="28"/>
          <w:szCs w:val="28"/>
        </w:rPr>
        <w:t>, návštěva vánoční Prahy, výstavní prostory v Galerii moderního umění EPO1 u nás v Trutnově a vánoční besídka.</w:t>
      </w:r>
    </w:p>
    <w:p w:rsidR="00B73AFA" w:rsidRPr="00B73AFA" w:rsidRDefault="00B73AFA" w:rsidP="00B73AFA">
      <w:pPr>
        <w:spacing w:line="276" w:lineRule="auto"/>
        <w:ind w:firstLine="709"/>
        <w:jc w:val="both"/>
        <w:rPr>
          <w:rStyle w:val="Hypertextovodkaz"/>
          <w:rFonts w:ascii="Verdana" w:eastAsia="Calibri" w:hAnsi="Verdana"/>
          <w:color w:val="auto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Pro konkrétní akce a termíny nejen akcí ale i dovolené sledujte naše webové stránky: </w:t>
      </w:r>
      <w:hyperlink r:id="rId27" w:history="1">
        <w:r w:rsidRPr="00B73AFA">
          <w:rPr>
            <w:rStyle w:val="Hypertextovodkaz"/>
            <w:rFonts w:ascii="Verdana" w:eastAsia="Calibri" w:hAnsi="Verdana"/>
            <w:color w:val="auto"/>
            <w:sz w:val="28"/>
            <w:szCs w:val="28"/>
          </w:rPr>
          <w:t>www.</w:t>
        </w:r>
        <w:r w:rsidRPr="00B73AFA">
          <w:rPr>
            <w:rStyle w:val="Hypertextovodkaz"/>
            <w:rFonts w:ascii="Verdana" w:eastAsia="Calibri" w:hAnsi="Verdana"/>
            <w:i/>
            <w:color w:val="auto"/>
            <w:sz w:val="28"/>
            <w:szCs w:val="28"/>
          </w:rPr>
          <w:t>sons.cz/trutn</w:t>
        </w:r>
        <w:r w:rsidRPr="00B73AFA">
          <w:rPr>
            <w:rStyle w:val="Hypertextovodkaz"/>
            <w:rFonts w:ascii="Verdana" w:eastAsia="Calibri" w:hAnsi="Verdana"/>
            <w:color w:val="auto"/>
            <w:sz w:val="28"/>
            <w:szCs w:val="28"/>
          </w:rPr>
          <w:t>ov</w:t>
        </w:r>
      </w:hyperlink>
    </w:p>
    <w:p w:rsidR="00B73AFA" w:rsidRPr="00B73AFA" w:rsidRDefault="00B73AFA" w:rsidP="00B73AFA">
      <w:pPr>
        <w:spacing w:before="240" w:line="276" w:lineRule="auto"/>
        <w:ind w:firstLine="709"/>
        <w:jc w:val="both"/>
        <w:rPr>
          <w:rFonts w:ascii="Verdana" w:eastAsia="Calibri" w:hAnsi="Verdana" w:cs="Arial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Se svými členy a přáteli se setkáváme </w:t>
      </w:r>
      <w:r w:rsidRPr="00B73AFA">
        <w:rPr>
          <w:rFonts w:ascii="Verdana" w:eastAsia="Calibri" w:hAnsi="Verdana"/>
          <w:b/>
          <w:sz w:val="28"/>
          <w:szCs w:val="28"/>
        </w:rPr>
        <w:t>každé pondělí</w:t>
      </w:r>
      <w:r w:rsidRPr="00B73AFA">
        <w:rPr>
          <w:rFonts w:ascii="Verdana" w:eastAsia="Calibri" w:hAnsi="Verdana"/>
          <w:sz w:val="28"/>
          <w:szCs w:val="28"/>
        </w:rPr>
        <w:t xml:space="preserve"> dopoledne na naší odbočce</w:t>
      </w:r>
      <w:r w:rsidRPr="00B73AFA">
        <w:rPr>
          <w:rFonts w:ascii="Verdana" w:eastAsia="Calibri" w:hAnsi="Verdana" w:cs="Arial"/>
          <w:sz w:val="28"/>
          <w:szCs w:val="28"/>
        </w:rPr>
        <w:t xml:space="preserve">, která je zároveň kanceláří i klubovnou na adrese </w:t>
      </w:r>
      <w:r w:rsidRPr="00B73AFA">
        <w:rPr>
          <w:rFonts w:ascii="Verdana" w:eastAsia="Calibri" w:hAnsi="Verdana" w:cs="Arial"/>
          <w:b/>
          <w:sz w:val="28"/>
          <w:szCs w:val="28"/>
        </w:rPr>
        <w:t>Horská 5/1, 541 01 Trutnov</w:t>
      </w:r>
      <w:r w:rsidRPr="00B73AFA">
        <w:rPr>
          <w:rFonts w:ascii="Verdana" w:eastAsia="Calibri" w:hAnsi="Verdana" w:cs="Arial"/>
          <w:sz w:val="28"/>
          <w:szCs w:val="28"/>
        </w:rPr>
        <w:t xml:space="preserve">, a rádi mezi sebe přijmeme každého, kdo má zájem se podělit o zkušenosti se zrakovým postižením, poznat nové lidi, jezdit s námi na výlety, potřebuje poradit, seznámit se s kompenzačními pomůckami, zkrátka vnést do svého života něco nového. </w:t>
      </w:r>
    </w:p>
    <w:p w:rsidR="00B73AFA" w:rsidRPr="00B73AFA" w:rsidRDefault="00B73AFA" w:rsidP="00B73AFA">
      <w:pPr>
        <w:spacing w:line="276" w:lineRule="auto"/>
        <w:jc w:val="both"/>
        <w:rPr>
          <w:rFonts w:ascii="Verdana" w:eastAsia="Calibri" w:hAnsi="Verdana" w:cs="Arial"/>
          <w:sz w:val="28"/>
          <w:szCs w:val="28"/>
        </w:rPr>
      </w:pPr>
    </w:p>
    <w:p w:rsidR="00B73AFA" w:rsidRPr="00B73AFA" w:rsidRDefault="00B73AFA" w:rsidP="00B73AFA">
      <w:pPr>
        <w:spacing w:line="276" w:lineRule="auto"/>
        <w:jc w:val="both"/>
        <w:rPr>
          <w:rFonts w:ascii="Verdana" w:eastAsia="Calibri" w:hAnsi="Verdana"/>
          <w:b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Telefon: </w:t>
      </w:r>
      <w:r w:rsidRPr="00B73AFA">
        <w:rPr>
          <w:rFonts w:ascii="Verdana" w:eastAsia="Calibri" w:hAnsi="Verdana"/>
          <w:b/>
          <w:sz w:val="28"/>
          <w:szCs w:val="28"/>
        </w:rPr>
        <w:t>778 702 410</w:t>
      </w:r>
    </w:p>
    <w:p w:rsidR="00B73AFA" w:rsidRPr="00B73AFA" w:rsidRDefault="00B73AFA" w:rsidP="00B73AFA">
      <w:pPr>
        <w:spacing w:line="276" w:lineRule="auto"/>
        <w:jc w:val="both"/>
        <w:rPr>
          <w:rFonts w:ascii="Verdana" w:eastAsia="Calibri" w:hAnsi="Verdana"/>
          <w:i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E-mail: </w:t>
      </w:r>
      <w:proofErr w:type="spellStart"/>
      <w:r w:rsidRPr="00B73AFA">
        <w:rPr>
          <w:rFonts w:ascii="Verdana" w:eastAsia="Calibri" w:hAnsi="Verdana"/>
          <w:i/>
          <w:sz w:val="28"/>
          <w:szCs w:val="28"/>
        </w:rPr>
        <w:t>trutnov-odbocka</w:t>
      </w:r>
      <w:proofErr w:type="spellEnd"/>
      <w:r w:rsidRPr="00B73AFA">
        <w:rPr>
          <w:rFonts w:ascii="Verdana" w:eastAsia="Calibri" w:hAnsi="Verdana"/>
          <w:i/>
          <w:sz w:val="28"/>
          <w:szCs w:val="28"/>
          <w:lang w:val="en-US"/>
        </w:rPr>
        <w:t>@</w:t>
      </w:r>
      <w:r w:rsidRPr="00B73AFA">
        <w:rPr>
          <w:rFonts w:ascii="Verdana" w:eastAsia="Calibri" w:hAnsi="Verdana"/>
          <w:i/>
          <w:sz w:val="28"/>
          <w:szCs w:val="28"/>
        </w:rPr>
        <w:t>sons.cz</w:t>
      </w:r>
    </w:p>
    <w:p w:rsidR="00B73AFA" w:rsidRPr="00B73AFA" w:rsidRDefault="00B73AFA" w:rsidP="00B73AFA">
      <w:pPr>
        <w:spacing w:line="276" w:lineRule="auto"/>
        <w:jc w:val="both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Web: </w:t>
      </w:r>
      <w:hyperlink r:id="rId28" w:history="1">
        <w:r w:rsidRPr="00B73AFA">
          <w:rPr>
            <w:rStyle w:val="Hypertextovodkaz"/>
            <w:rFonts w:ascii="Verdana" w:eastAsia="Calibri" w:hAnsi="Verdana"/>
            <w:i/>
            <w:color w:val="auto"/>
            <w:sz w:val="28"/>
            <w:szCs w:val="28"/>
          </w:rPr>
          <w:t>www.sons.cz/trutnov</w:t>
        </w:r>
      </w:hyperlink>
    </w:p>
    <w:p w:rsidR="00B73AFA" w:rsidRPr="00B73AFA" w:rsidRDefault="00B73AFA" w:rsidP="00B73AFA">
      <w:pPr>
        <w:spacing w:line="276" w:lineRule="auto"/>
        <w:jc w:val="both"/>
        <w:rPr>
          <w:rFonts w:ascii="Verdana" w:eastAsia="Calibri" w:hAnsi="Verdana"/>
          <w:sz w:val="28"/>
          <w:szCs w:val="28"/>
        </w:rPr>
      </w:pPr>
    </w:p>
    <w:p w:rsidR="00B73AFA" w:rsidRPr="00B73AFA" w:rsidRDefault="00B73AFA" w:rsidP="00DF3E92">
      <w:pPr>
        <w:spacing w:line="276" w:lineRule="auto"/>
        <w:jc w:val="center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>za OO SONS Trutnov</w:t>
      </w:r>
    </w:p>
    <w:p w:rsidR="00C83DCD" w:rsidRPr="00B73AFA" w:rsidRDefault="00B73AFA" w:rsidP="00B73AFA">
      <w:pPr>
        <w:spacing w:line="276" w:lineRule="auto"/>
        <w:jc w:val="both"/>
        <w:rPr>
          <w:rFonts w:ascii="Verdana" w:eastAsia="Calibri" w:hAnsi="Verdana"/>
          <w:sz w:val="28"/>
          <w:szCs w:val="28"/>
        </w:rPr>
      </w:pPr>
      <w:r w:rsidRPr="00B73AFA">
        <w:rPr>
          <w:rFonts w:ascii="Verdana" w:eastAsia="Calibri" w:hAnsi="Verdana"/>
          <w:sz w:val="28"/>
          <w:szCs w:val="28"/>
        </w:rPr>
        <w:t xml:space="preserve">       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/>
          <w:b/>
          <w:bCs/>
          <w:sz w:val="28"/>
          <w:szCs w:val="28"/>
          <w:u w:val="single"/>
        </w:rPr>
      </w:pPr>
      <w:r w:rsidRPr="00B73AFA">
        <w:rPr>
          <w:rFonts w:ascii="Verdana" w:eastAsia="Calibri" w:hAnsi="Verdana"/>
          <w:sz w:val="28"/>
          <w:szCs w:val="28"/>
        </w:rPr>
        <w:t xml:space="preserve">Adriana Teplá </w:t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</w:r>
      <w:r w:rsidRPr="00B73AFA">
        <w:rPr>
          <w:rFonts w:ascii="Verdana" w:eastAsia="Calibri" w:hAnsi="Verdana"/>
          <w:sz w:val="28"/>
          <w:szCs w:val="28"/>
        </w:rPr>
        <w:tab/>
        <w:t xml:space="preserve"> Kamil Studený</w:t>
      </w:r>
    </w:p>
    <w:p w:rsidR="007E18C7" w:rsidRPr="00B73AFA" w:rsidRDefault="007E18C7" w:rsidP="00B73AFA">
      <w:pPr>
        <w:tabs>
          <w:tab w:val="left" w:pos="993"/>
        </w:tabs>
        <w:spacing w:line="276" w:lineRule="auto"/>
        <w:jc w:val="both"/>
        <w:rPr>
          <w:rFonts w:ascii="Verdana" w:eastAsia="Calibri" w:hAnsi="Verdana" w:cs="Tahoma"/>
          <w:sz w:val="28"/>
          <w:szCs w:val="28"/>
          <w:lang w:eastAsia="en-US"/>
        </w:rPr>
      </w:pPr>
    </w:p>
    <w:p w:rsidR="007E18C7" w:rsidRPr="00B73AFA" w:rsidRDefault="007E18C7" w:rsidP="00B73AFA">
      <w:pPr>
        <w:spacing w:line="276" w:lineRule="auto"/>
        <w:rPr>
          <w:rFonts w:ascii="Verdana" w:hAnsi="Verdana" w:cs="Tahoma"/>
          <w:b/>
          <w:bCs/>
          <w:i/>
          <w:kern w:val="32"/>
          <w:sz w:val="32"/>
          <w:szCs w:val="32"/>
        </w:rPr>
      </w:pPr>
      <w:r w:rsidRPr="00B73AFA">
        <w:rPr>
          <w:rFonts w:ascii="Verdana" w:hAnsi="Verdana" w:cs="Tahoma"/>
          <w:i/>
        </w:rPr>
        <w:br w:type="page"/>
      </w:r>
    </w:p>
    <w:p w:rsidR="00B73AFA" w:rsidRPr="00B73AFA" w:rsidRDefault="00B73AFA" w:rsidP="00B73AFA">
      <w:pPr>
        <w:spacing w:line="276" w:lineRule="auto"/>
        <w:jc w:val="center"/>
        <w:rPr>
          <w:rFonts w:ascii="Verdana" w:hAnsi="Verdana"/>
          <w:b/>
          <w:sz w:val="32"/>
          <w:szCs w:val="32"/>
        </w:rPr>
      </w:pPr>
      <w:r w:rsidRPr="00B73AFA">
        <w:rPr>
          <w:rFonts w:ascii="Verdana" w:hAnsi="Verdana"/>
          <w:b/>
          <w:sz w:val="32"/>
          <w:szCs w:val="32"/>
        </w:rPr>
        <w:lastRenderedPageBreak/>
        <w:t>Něco dobrého z naší kuchyně…</w:t>
      </w:r>
    </w:p>
    <w:p w:rsidR="00B73AFA" w:rsidRPr="00B73AFA" w:rsidRDefault="00B73AFA" w:rsidP="00B73AFA">
      <w:pPr>
        <w:spacing w:line="276" w:lineRule="auto"/>
        <w:jc w:val="both"/>
        <w:rPr>
          <w:rFonts w:ascii="Verdana" w:hAnsi="Verdana"/>
          <w:b/>
          <w:sz w:val="28"/>
          <w:szCs w:val="28"/>
          <w:u w:val="single"/>
        </w:rPr>
      </w:pPr>
      <w:r w:rsidRPr="00B73AFA">
        <w:rPr>
          <w:rFonts w:ascii="Verdana" w:hAnsi="Verdana"/>
          <w:b/>
          <w:sz w:val="28"/>
          <w:szCs w:val="28"/>
          <w:u w:val="single"/>
        </w:rPr>
        <w:t>Frankfurtská polévka s párkem a bramborem</w:t>
      </w:r>
    </w:p>
    <w:p w:rsidR="00B73AFA" w:rsidRDefault="00B73AFA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b/>
          <w:sz w:val="28"/>
          <w:szCs w:val="28"/>
        </w:rPr>
        <w:t>Ingredience na 4 porce:</w:t>
      </w:r>
      <w:r w:rsidRPr="00B73AFA">
        <w:rPr>
          <w:rFonts w:ascii="Verdana" w:hAnsi="Verdana"/>
          <w:sz w:val="28"/>
          <w:szCs w:val="28"/>
        </w:rPr>
        <w:t xml:space="preserve"> </w:t>
      </w:r>
      <w:proofErr w:type="gramStart"/>
      <w:r w:rsidRPr="00B73AFA">
        <w:rPr>
          <w:rFonts w:ascii="Verdana" w:hAnsi="Verdana"/>
          <w:sz w:val="28"/>
          <w:szCs w:val="28"/>
        </w:rPr>
        <w:t>120g</w:t>
      </w:r>
      <w:proofErr w:type="gramEnd"/>
      <w:r w:rsidRPr="00B73AFA">
        <w:rPr>
          <w:rFonts w:ascii="Verdana" w:hAnsi="Verdana"/>
          <w:sz w:val="28"/>
          <w:szCs w:val="28"/>
        </w:rPr>
        <w:t xml:space="preserve"> párků, 3 menší brambory, 1 cibule, 1l vývaru (voda + 2 kostky zeleninového bujonu), 1 lžíce sladké mleté papriky, 100 ml mléka, 2 lžíce hladké mouky, olej, sůl, pepř.</w:t>
      </w:r>
    </w:p>
    <w:p w:rsidR="00B73AFA" w:rsidRPr="00B73AFA" w:rsidRDefault="00B73AFA" w:rsidP="00792381">
      <w:pPr>
        <w:spacing w:before="240" w:line="276" w:lineRule="auto"/>
        <w:jc w:val="both"/>
        <w:rPr>
          <w:rFonts w:ascii="Verdana" w:hAnsi="Verdana"/>
          <w:sz w:val="28"/>
          <w:szCs w:val="28"/>
        </w:rPr>
      </w:pPr>
      <w:r w:rsidRPr="00B73AFA">
        <w:rPr>
          <w:rFonts w:ascii="Verdana" w:hAnsi="Verdana"/>
          <w:b/>
          <w:sz w:val="28"/>
          <w:szCs w:val="28"/>
        </w:rPr>
        <w:t>Postup přípravy:</w:t>
      </w:r>
      <w:r w:rsidRPr="00B73AFA">
        <w:rPr>
          <w:rFonts w:ascii="Verdana" w:hAnsi="Verdana"/>
          <w:sz w:val="28"/>
          <w:szCs w:val="28"/>
        </w:rPr>
        <w:t xml:space="preserve"> Na oleji necháme zesklovatět najemno nakrájenou cibuli, přihodíme kolečka párků a orestujeme. Odstavíme ze zdroje tepla, posypeme paprikou, moukou a promícháme. Vrátíme zpět na sporák, zalijeme vývarem, důkladně promícháme a cca 15 minut povaříme. Poté přidáme na kostičky nakrájené brambory, osolíme, opepříme a vaříme do změknutí (cca 15 minut). Ke konci přilijeme mléko a necháme ještě chvíli povařit.</w:t>
      </w:r>
    </w:p>
    <w:p w:rsidR="00B73AFA" w:rsidRDefault="00B73AFA" w:rsidP="00B73AFA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792381" w:rsidRDefault="00792381" w:rsidP="00792381">
      <w:pPr>
        <w:jc w:val="center"/>
        <w:rPr>
          <w:rFonts w:ascii="Verdana" w:hAnsi="Verdana"/>
          <w:b/>
          <w:sz w:val="28"/>
        </w:rPr>
      </w:pPr>
      <w:r w:rsidRPr="0056185A">
        <w:rPr>
          <w:rFonts w:ascii="Verdana" w:hAnsi="Verdana"/>
          <w:b/>
          <w:sz w:val="28"/>
        </w:rPr>
        <w:t>Čertíci – kokosové řezy</w:t>
      </w:r>
    </w:p>
    <w:p w:rsidR="00792381" w:rsidRPr="00792381" w:rsidRDefault="00792381" w:rsidP="00792381">
      <w:pPr>
        <w:spacing w:after="240"/>
        <w:jc w:val="center"/>
        <w:rPr>
          <w:rFonts w:ascii="Verdana" w:hAnsi="Verdana"/>
          <w:sz w:val="28"/>
          <w:szCs w:val="28"/>
        </w:rPr>
      </w:pPr>
      <w:r w:rsidRPr="00792381">
        <w:rPr>
          <w:rFonts w:ascii="Verdana" w:hAnsi="Verdana"/>
          <w:sz w:val="28"/>
          <w:szCs w:val="28"/>
        </w:rPr>
        <w:t>(Naďa Konvalinková, zasláno od uživatelky Věrky)</w:t>
      </w:r>
    </w:p>
    <w:p w:rsidR="00792381" w:rsidRPr="00792381" w:rsidRDefault="00792381" w:rsidP="00792381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792381">
        <w:rPr>
          <w:rFonts w:ascii="Verdana" w:hAnsi="Verdana"/>
          <w:b/>
          <w:sz w:val="28"/>
          <w:szCs w:val="28"/>
        </w:rPr>
        <w:t>Ingredience na těsto:</w:t>
      </w:r>
      <w:r w:rsidRPr="00792381">
        <w:rPr>
          <w:rFonts w:ascii="Verdana" w:hAnsi="Verdana"/>
          <w:sz w:val="28"/>
          <w:szCs w:val="28"/>
        </w:rPr>
        <w:t xml:space="preserve"> 1 vejce, 200 g </w:t>
      </w:r>
      <w:proofErr w:type="gramStart"/>
      <w:r w:rsidRPr="00792381">
        <w:rPr>
          <w:rFonts w:ascii="Verdana" w:hAnsi="Verdana"/>
          <w:sz w:val="28"/>
          <w:szCs w:val="28"/>
        </w:rPr>
        <w:t>cukr  moučka</w:t>
      </w:r>
      <w:proofErr w:type="gramEnd"/>
      <w:r w:rsidRPr="00792381">
        <w:rPr>
          <w:rFonts w:ascii="Verdana" w:hAnsi="Verdana"/>
          <w:sz w:val="28"/>
          <w:szCs w:val="28"/>
        </w:rPr>
        <w:t>, 1 lžíce medu, 50 g změklého másla, 2dcl mléka, 300 g polohrubé mouky, 1 prášek do pečiva</w:t>
      </w:r>
    </w:p>
    <w:p w:rsidR="00792381" w:rsidRPr="00792381" w:rsidRDefault="00792381" w:rsidP="00792381">
      <w:pPr>
        <w:spacing w:line="276" w:lineRule="auto"/>
        <w:jc w:val="both"/>
        <w:rPr>
          <w:rFonts w:ascii="Verdana" w:hAnsi="Verdana"/>
          <w:sz w:val="28"/>
          <w:szCs w:val="28"/>
        </w:rPr>
      </w:pPr>
      <w:r w:rsidRPr="00792381">
        <w:rPr>
          <w:rFonts w:ascii="Verdana" w:hAnsi="Verdana"/>
          <w:sz w:val="28"/>
          <w:szCs w:val="28"/>
        </w:rPr>
        <w:t>Ingredience na polevu: 300 g cukr moučka, 300 g kokosu, 50 g kakao, 8 lžic vody, 7 lžic rumu</w:t>
      </w:r>
    </w:p>
    <w:p w:rsidR="00792381" w:rsidRPr="00792381" w:rsidRDefault="00792381" w:rsidP="00792381">
      <w:pPr>
        <w:spacing w:before="240" w:line="276" w:lineRule="auto"/>
        <w:jc w:val="both"/>
        <w:rPr>
          <w:rFonts w:ascii="Verdana" w:hAnsi="Verdana"/>
          <w:sz w:val="28"/>
          <w:szCs w:val="28"/>
        </w:rPr>
      </w:pPr>
      <w:r w:rsidRPr="00792381">
        <w:rPr>
          <w:rFonts w:ascii="Verdana" w:hAnsi="Verdana"/>
          <w:b/>
          <w:sz w:val="28"/>
          <w:szCs w:val="28"/>
        </w:rPr>
        <w:t>Postup:</w:t>
      </w:r>
      <w:r w:rsidRPr="00792381">
        <w:rPr>
          <w:rFonts w:ascii="Verdana" w:hAnsi="Verdana"/>
          <w:sz w:val="28"/>
          <w:szCs w:val="28"/>
        </w:rPr>
        <w:t xml:space="preserve"> Vše smícháme</w:t>
      </w:r>
      <w:r w:rsidR="00C83DCD">
        <w:rPr>
          <w:rFonts w:ascii="Verdana" w:hAnsi="Verdana"/>
          <w:sz w:val="28"/>
          <w:szCs w:val="28"/>
        </w:rPr>
        <w:t>. Pečící papír potřeme sádlem a </w:t>
      </w:r>
      <w:r w:rsidRPr="00792381">
        <w:rPr>
          <w:rFonts w:ascii="Verdana" w:hAnsi="Verdana"/>
          <w:sz w:val="28"/>
          <w:szCs w:val="28"/>
        </w:rPr>
        <w:t xml:space="preserve">posypeme kokosem. Na něj rozetřeme těsto a pečeme na </w:t>
      </w:r>
      <w:proofErr w:type="gramStart"/>
      <w:r w:rsidRPr="00792381">
        <w:rPr>
          <w:rFonts w:ascii="Verdana" w:hAnsi="Verdana"/>
          <w:sz w:val="28"/>
          <w:szCs w:val="28"/>
        </w:rPr>
        <w:t>180°C</w:t>
      </w:r>
      <w:proofErr w:type="gramEnd"/>
      <w:r w:rsidRPr="00792381">
        <w:rPr>
          <w:rFonts w:ascii="Verdana" w:hAnsi="Verdana"/>
          <w:sz w:val="28"/>
          <w:szCs w:val="28"/>
        </w:rPr>
        <w:t xml:space="preserve"> </w:t>
      </w:r>
      <w:r w:rsidR="00C83DCD">
        <w:rPr>
          <w:rFonts w:ascii="Verdana" w:hAnsi="Verdana"/>
          <w:sz w:val="28"/>
          <w:szCs w:val="28"/>
        </w:rPr>
        <w:t xml:space="preserve">po dobu </w:t>
      </w:r>
      <w:r w:rsidRPr="00792381">
        <w:rPr>
          <w:rFonts w:ascii="Verdana" w:hAnsi="Verdana"/>
          <w:sz w:val="28"/>
          <w:szCs w:val="28"/>
        </w:rPr>
        <w:t>25-30 minut. Z upečeného těsta krájíme pomocí špalíčky 2x3 cm. Pomocí dv</w:t>
      </w:r>
      <w:r w:rsidR="00C83DCD">
        <w:rPr>
          <w:rFonts w:ascii="Verdana" w:hAnsi="Verdana"/>
          <w:sz w:val="28"/>
          <w:szCs w:val="28"/>
        </w:rPr>
        <w:t>ou vidliček namáčíme v polevě a </w:t>
      </w:r>
      <w:r w:rsidRPr="00792381">
        <w:rPr>
          <w:rFonts w:ascii="Verdana" w:hAnsi="Verdana"/>
          <w:sz w:val="28"/>
          <w:szCs w:val="28"/>
        </w:rPr>
        <w:t xml:space="preserve">obalujeme v kokosu. Pokládáme </w:t>
      </w:r>
      <w:r w:rsidR="00C83DCD">
        <w:rPr>
          <w:rFonts w:ascii="Verdana" w:hAnsi="Verdana"/>
          <w:sz w:val="28"/>
          <w:szCs w:val="28"/>
        </w:rPr>
        <w:t xml:space="preserve">dále </w:t>
      </w:r>
      <w:r w:rsidRPr="00792381">
        <w:rPr>
          <w:rFonts w:ascii="Verdana" w:hAnsi="Verdana"/>
          <w:sz w:val="28"/>
          <w:szCs w:val="28"/>
        </w:rPr>
        <w:t>od sebe, ať se</w:t>
      </w:r>
      <w:r w:rsidR="00B23CAF">
        <w:rPr>
          <w:rFonts w:ascii="Verdana" w:hAnsi="Verdana"/>
          <w:sz w:val="28"/>
          <w:szCs w:val="28"/>
        </w:rPr>
        <w:t xml:space="preserve"> kousky k </w:t>
      </w:r>
      <w:r w:rsidR="00C83DCD">
        <w:rPr>
          <w:rFonts w:ascii="Verdana" w:hAnsi="Verdana"/>
          <w:sz w:val="28"/>
          <w:szCs w:val="28"/>
        </w:rPr>
        <w:t xml:space="preserve">sobě nepřilepí. Nejlépe chutnají druhý </w:t>
      </w:r>
      <w:r w:rsidRPr="00792381">
        <w:rPr>
          <w:rFonts w:ascii="Verdana" w:hAnsi="Verdana"/>
          <w:sz w:val="28"/>
          <w:szCs w:val="28"/>
        </w:rPr>
        <w:t>den.</w:t>
      </w:r>
    </w:p>
    <w:p w:rsidR="00792381" w:rsidRDefault="00792381" w:rsidP="00792381">
      <w:pPr>
        <w:jc w:val="both"/>
        <w:rPr>
          <w:rFonts w:ascii="Verdana" w:hAnsi="Verdana"/>
          <w:sz w:val="28"/>
        </w:rPr>
      </w:pPr>
    </w:p>
    <w:p w:rsidR="00792381" w:rsidRPr="0056185A" w:rsidRDefault="00792381" w:rsidP="00792381">
      <w:pPr>
        <w:jc w:val="both"/>
        <w:rPr>
          <w:rFonts w:ascii="Verdana" w:hAnsi="Verdana"/>
          <w:sz w:val="28"/>
        </w:rPr>
      </w:pPr>
    </w:p>
    <w:p w:rsidR="00C83DCD" w:rsidRDefault="00B73AFA" w:rsidP="00B73AFA">
      <w:pPr>
        <w:spacing w:line="276" w:lineRule="auto"/>
        <w:jc w:val="center"/>
        <w:rPr>
          <w:rFonts w:ascii="Verdana" w:hAnsi="Verdana"/>
          <w:b/>
          <w:sz w:val="28"/>
          <w:szCs w:val="28"/>
        </w:rPr>
      </w:pPr>
      <w:r w:rsidRPr="00B73AFA">
        <w:rPr>
          <w:rFonts w:ascii="Verdana" w:hAnsi="Verdana"/>
          <w:b/>
          <w:sz w:val="28"/>
          <w:szCs w:val="28"/>
        </w:rPr>
        <w:t>Kolektiv pracovníků přeje dobrou chuť!</w:t>
      </w:r>
    </w:p>
    <w:p w:rsidR="00C83DCD" w:rsidRDefault="00C83DCD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br w:type="page"/>
      </w:r>
    </w:p>
    <w:p w:rsidR="00886211" w:rsidRPr="007A5C9F" w:rsidRDefault="00581B49" w:rsidP="00AD3AA4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  <w:r>
        <w:rPr>
          <w:rFonts w:ascii="Verdana" w:eastAsiaTheme="minorHAnsi" w:hAnsi="Verdana" w:cstheme="minorBidi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-499745</wp:posOffset>
                </wp:positionH>
                <wp:positionV relativeFrom="paragraph">
                  <wp:posOffset>-471170</wp:posOffset>
                </wp:positionV>
                <wp:extent cx="6570980" cy="9461683"/>
                <wp:effectExtent l="0" t="0" r="1270" b="635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980" cy="9461683"/>
                          <a:chOff x="0" y="0"/>
                          <a:chExt cx="6570980" cy="9461683"/>
                        </a:xfrm>
                      </wpg:grpSpPr>
                      <wpg:grpSp>
                        <wpg:cNvPr id="1" name="Group 30"/>
                        <wpg:cNvGrpSpPr>
                          <a:grpSpLocks/>
                        </wpg:cNvGrpSpPr>
                        <wpg:grpSpPr bwMode="auto">
                          <a:xfrm>
                            <a:off x="9525" y="0"/>
                            <a:ext cx="6561455" cy="9461683"/>
                            <a:chOff x="660" y="-183"/>
                            <a:chExt cx="10334" cy="14901"/>
                          </a:xfrm>
                        </wpg:grpSpPr>
                        <pic:pic xmlns:pic="http://schemas.openxmlformats.org/drawingml/2006/picture">
                          <pic:nvPicPr>
                            <pic:cNvPr id="2" name="Obrázek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436" b="1141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" y="-183"/>
                              <a:ext cx="10334" cy="14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28" descr="Screenshot_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5" y="6101"/>
                              <a:ext cx="2970" cy="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" name="Obdélník 6"/>
                        <wps:cNvSpPr/>
                        <wps:spPr>
                          <a:xfrm>
                            <a:off x="0" y="7629525"/>
                            <a:ext cx="2599824" cy="129600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19DA9" id="Skupina 11" o:spid="_x0000_s1026" style="position:absolute;margin-left:-39.35pt;margin-top:-37.1pt;width:517.4pt;height:745pt;z-index:251666432" coordsize="65709,946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">
                <v:group id="Group 30" o:spid="_x0000_s1027" style="position:absolute;left:95;width:65614;height:94616" coordorigin="660,-183" coordsize="10334,14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" o:spid="_x0000_s1028" type="#_x0000_t75" style="position:absolute;left:660;top:-183;width:10334;height:14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">
                    <v:imagedata r:id="rId31" o:title="" croptop="4873f" cropbottom="7478f"/>
                  </v:shape>
                  <v:shape id="Picture 28" o:spid="_x0000_s1029" type="#_x0000_t75" alt="Screenshot_222" style="position:absolute;left:4635;top:6101;width:2970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">
                    <v:imagedata r:id="rId32" o:title="Screenshot_222"/>
                  </v:shape>
                </v:group>
                <v:rect id="Obdélník 6" o:spid="_x0000_s1030" style="position:absolute;top:76295;width:25998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:rsidR="00C94747" w:rsidRPr="007A5C9F" w:rsidRDefault="00C94747" w:rsidP="00AD3AA4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</w:p>
    <w:p w:rsidR="00886211" w:rsidRPr="007A5C9F" w:rsidRDefault="00886211" w:rsidP="00AD3AA4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</w:p>
    <w:p w:rsidR="00886211" w:rsidRPr="007A5C9F" w:rsidRDefault="00886211" w:rsidP="00AD3AA4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</w:p>
    <w:p w:rsidR="00886211" w:rsidRPr="007A5C9F" w:rsidRDefault="00886211" w:rsidP="00AD3AA4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</w:p>
    <w:p w:rsidR="00886211" w:rsidRPr="007A5C9F" w:rsidRDefault="00886211" w:rsidP="00AD3AA4">
      <w:pPr>
        <w:spacing w:line="276" w:lineRule="auto"/>
        <w:jc w:val="both"/>
        <w:rPr>
          <w:rFonts w:ascii="Verdana" w:eastAsiaTheme="minorHAnsi" w:hAnsi="Verdana" w:cstheme="minorBidi"/>
          <w:b/>
          <w:sz w:val="28"/>
          <w:szCs w:val="28"/>
        </w:rPr>
      </w:pPr>
    </w:p>
    <w:p w:rsidR="00490B61" w:rsidRPr="007A5C9F" w:rsidRDefault="001216DE" w:rsidP="00AD3AA4">
      <w:pPr>
        <w:spacing w:line="276" w:lineRule="auto"/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/>
          <w:noProof/>
        </w:rPr>
        <w:pict>
          <v:group id="_x0000_s1061" style="position:absolute;left:0;text-align:left;margin-left:27.55pt;margin-top:15.9pt;width:96.25pt;height:88.35pt;z-index:251656192" coordorigin="1920,1419" coordsize="1925,176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left:1920;top:1419;width:1925;height:1767;mso-position-horizontal-relative:text;mso-position-vertical-relative:text">
              <v:imagedata r:id="rId33" o:title="Screenshot_228"/>
            </v:shape>
            <v:shape id="_x0000_s1059" type="#_x0000_t75" style="position:absolute;left:2327;top:2061;width:1032;height:1060;mso-position-horizontal-relative:text;mso-position-vertical-relative:text">
              <v:imagedata r:id="rId34" o:title="MPSV_graficka_znacka_barva"/>
            </v:shape>
          </v:group>
        </w:pict>
      </w:r>
    </w:p>
    <w:p w:rsidR="00490B61" w:rsidRPr="007A5C9F" w:rsidRDefault="00490B61" w:rsidP="00AD3AA4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912A0D" w:rsidRPr="007A5C9F" w:rsidRDefault="00E1657C" w:rsidP="00AD3AA4">
      <w:pPr>
        <w:widowControl w:val="0"/>
        <w:tabs>
          <w:tab w:val="left" w:pos="720"/>
        </w:tabs>
        <w:suppressAutoHyphens/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  <w:r w:rsidRPr="007A5C9F">
        <w:rPr>
          <w:rFonts w:ascii="Verdana" w:hAnsi="Verdana" w:cs="Tahoma"/>
          <w:b/>
          <w:sz w:val="28"/>
          <w:szCs w:val="28"/>
        </w:rPr>
        <w:br w:type="textWrapping" w:clear="all"/>
      </w:r>
    </w:p>
    <w:p w:rsidR="00912A0D" w:rsidRPr="007A5C9F" w:rsidRDefault="00912A0D" w:rsidP="00AD3AA4">
      <w:pPr>
        <w:widowControl w:val="0"/>
        <w:tabs>
          <w:tab w:val="left" w:pos="720"/>
        </w:tabs>
        <w:suppressAutoHyphens/>
        <w:spacing w:line="276" w:lineRule="auto"/>
        <w:jc w:val="both"/>
        <w:rPr>
          <w:rFonts w:ascii="Verdana" w:hAnsi="Verdana" w:cs="Tahoma"/>
          <w:b/>
          <w:sz w:val="28"/>
          <w:szCs w:val="28"/>
        </w:rPr>
      </w:pPr>
    </w:p>
    <w:tbl>
      <w:tblPr>
        <w:tblpPr w:leftFromText="141" w:rightFromText="141" w:vertAnchor="text" w:horzAnchor="margin" w:tblpXSpec="center" w:tblpY="106"/>
        <w:tblW w:w="10337" w:type="dxa"/>
        <w:tblLook w:val="04A0" w:firstRow="1" w:lastRow="0" w:firstColumn="1" w:lastColumn="0" w:noHBand="0" w:noVBand="1"/>
      </w:tblPr>
      <w:tblGrid>
        <w:gridCol w:w="10337"/>
      </w:tblGrid>
      <w:tr w:rsidR="007A5C9F" w:rsidRPr="007A5C9F" w:rsidTr="00842A57">
        <w:trPr>
          <w:trHeight w:val="547"/>
        </w:trPr>
        <w:tc>
          <w:tcPr>
            <w:tcW w:w="10337" w:type="dxa"/>
            <w:vAlign w:val="center"/>
          </w:tcPr>
          <w:p w:rsidR="009F50C9" w:rsidRPr="007A5C9F" w:rsidRDefault="009F50C9" w:rsidP="00AD3AA4">
            <w:pPr>
              <w:spacing w:line="276" w:lineRule="auto"/>
              <w:jc w:val="both"/>
              <w:rPr>
                <w:rFonts w:ascii="Verdana" w:hAnsi="Verdana"/>
                <w:noProof/>
                <w:sz w:val="28"/>
                <w:szCs w:val="28"/>
              </w:rPr>
            </w:pPr>
          </w:p>
        </w:tc>
      </w:tr>
      <w:tr w:rsidR="007A5C9F" w:rsidRPr="007A5C9F" w:rsidTr="00842A57">
        <w:trPr>
          <w:trHeight w:val="547"/>
        </w:trPr>
        <w:tc>
          <w:tcPr>
            <w:tcW w:w="10337" w:type="dxa"/>
            <w:vAlign w:val="center"/>
          </w:tcPr>
          <w:p w:rsidR="009F50C9" w:rsidRPr="007A5C9F" w:rsidRDefault="009F50C9" w:rsidP="00AD3AA4">
            <w:pPr>
              <w:spacing w:line="276" w:lineRule="auto"/>
              <w:jc w:val="both"/>
              <w:rPr>
                <w:rFonts w:ascii="Verdana" w:hAnsi="Verdana"/>
                <w:noProof/>
                <w:sz w:val="28"/>
                <w:szCs w:val="28"/>
              </w:rPr>
            </w:pPr>
          </w:p>
        </w:tc>
      </w:tr>
    </w:tbl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9F50C9" w:rsidRPr="007A5C9F" w:rsidRDefault="009F50C9" w:rsidP="00AD3AA4">
      <w:pPr>
        <w:spacing w:line="276" w:lineRule="auto"/>
        <w:jc w:val="both"/>
        <w:rPr>
          <w:rFonts w:ascii="Verdana" w:hAnsi="Verdana"/>
        </w:rPr>
      </w:pPr>
    </w:p>
    <w:p w:rsidR="00E1657C" w:rsidRPr="007A5C9F" w:rsidRDefault="00E1657C" w:rsidP="00AD3AA4">
      <w:pPr>
        <w:pStyle w:val="Zpat"/>
        <w:jc w:val="both"/>
        <w:rPr>
          <w:rFonts w:ascii="Verdana" w:hAnsi="Verdana"/>
          <w:sz w:val="28"/>
          <w:szCs w:val="28"/>
        </w:rPr>
      </w:pPr>
    </w:p>
    <w:p w:rsidR="001A75E2" w:rsidRPr="007A5C9F" w:rsidRDefault="001A75E2" w:rsidP="00AD3AA4">
      <w:pPr>
        <w:pStyle w:val="Zpat"/>
        <w:jc w:val="both"/>
        <w:rPr>
          <w:rFonts w:ascii="Verdana" w:hAnsi="Verdana"/>
          <w:sz w:val="28"/>
          <w:szCs w:val="28"/>
        </w:rPr>
      </w:pPr>
    </w:p>
    <w:p w:rsidR="001A75E2" w:rsidRPr="007A5C9F" w:rsidRDefault="001A75E2" w:rsidP="00AD3AA4">
      <w:pPr>
        <w:pStyle w:val="Zpat"/>
        <w:jc w:val="both"/>
        <w:rPr>
          <w:rFonts w:ascii="Verdana" w:hAnsi="Verdana"/>
          <w:sz w:val="28"/>
          <w:szCs w:val="28"/>
        </w:rPr>
      </w:pPr>
    </w:p>
    <w:p w:rsidR="007C26C4" w:rsidRPr="007A5C9F" w:rsidRDefault="007C26C4" w:rsidP="00AD3AA4">
      <w:pPr>
        <w:pStyle w:val="Zpat"/>
        <w:jc w:val="both"/>
        <w:rPr>
          <w:rFonts w:ascii="Verdana" w:hAnsi="Verdana"/>
          <w:sz w:val="28"/>
          <w:szCs w:val="28"/>
        </w:rPr>
      </w:pPr>
    </w:p>
    <w:p w:rsidR="00BA10FB" w:rsidRPr="007A5C9F" w:rsidRDefault="00BA10FB" w:rsidP="00AD3AA4">
      <w:pPr>
        <w:pStyle w:val="Zpat"/>
        <w:jc w:val="both"/>
        <w:rPr>
          <w:rFonts w:ascii="Verdana" w:hAnsi="Verdana"/>
          <w:sz w:val="28"/>
          <w:szCs w:val="28"/>
        </w:rPr>
      </w:pPr>
    </w:p>
    <w:p w:rsidR="007C26C4" w:rsidRPr="007A5C9F" w:rsidRDefault="007C26C4" w:rsidP="00AD3AA4">
      <w:pPr>
        <w:pStyle w:val="Zpat"/>
        <w:jc w:val="both"/>
        <w:rPr>
          <w:rFonts w:ascii="Verdana" w:hAnsi="Verdana"/>
          <w:sz w:val="28"/>
          <w:szCs w:val="28"/>
        </w:rPr>
      </w:pPr>
    </w:p>
    <w:p w:rsidR="001A75E2" w:rsidRPr="007A5C9F" w:rsidRDefault="001A75E2" w:rsidP="00AD3AA4">
      <w:pPr>
        <w:pStyle w:val="Zpat"/>
        <w:jc w:val="both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873A61" w:rsidRPr="007A5C9F" w:rsidRDefault="00873A61" w:rsidP="00AD3AA4">
      <w:pPr>
        <w:pStyle w:val="Zpat"/>
        <w:rPr>
          <w:rFonts w:ascii="Verdana" w:hAnsi="Verdana"/>
          <w:sz w:val="28"/>
          <w:szCs w:val="28"/>
        </w:rPr>
      </w:pPr>
    </w:p>
    <w:p w:rsidR="009F50C9" w:rsidRPr="007A5C9F" w:rsidRDefault="009F50C9" w:rsidP="00AD3AA4">
      <w:pPr>
        <w:pStyle w:val="Zpat"/>
        <w:rPr>
          <w:rFonts w:ascii="Verdana" w:hAnsi="Verdana"/>
          <w:sz w:val="28"/>
          <w:szCs w:val="28"/>
        </w:rPr>
      </w:pPr>
      <w:r w:rsidRPr="007A5C9F">
        <w:rPr>
          <w:rFonts w:ascii="Verdana" w:hAnsi="Verdana"/>
          <w:sz w:val="28"/>
          <w:szCs w:val="28"/>
        </w:rPr>
        <w:t xml:space="preserve">Střípek je vydáván pouze pro vnitřní potřebu klientů </w:t>
      </w:r>
      <w:proofErr w:type="spellStart"/>
      <w:r w:rsidRPr="007A5C9F">
        <w:rPr>
          <w:rFonts w:ascii="Verdana" w:hAnsi="Verdana"/>
          <w:sz w:val="28"/>
          <w:szCs w:val="28"/>
        </w:rPr>
        <w:t>TyfloCentra</w:t>
      </w:r>
      <w:proofErr w:type="spellEnd"/>
      <w:r w:rsidRPr="007A5C9F">
        <w:rPr>
          <w:rFonts w:ascii="Verdana" w:hAnsi="Verdana"/>
          <w:sz w:val="28"/>
          <w:szCs w:val="28"/>
        </w:rPr>
        <w:t xml:space="preserve"> Hradec Králové</w:t>
      </w:r>
      <w:r w:rsidR="004C39D1" w:rsidRPr="007A5C9F">
        <w:rPr>
          <w:rFonts w:ascii="Verdana" w:hAnsi="Verdana"/>
          <w:sz w:val="28"/>
          <w:szCs w:val="28"/>
        </w:rPr>
        <w:t>,</w:t>
      </w:r>
      <w:r w:rsidRPr="007A5C9F">
        <w:rPr>
          <w:rFonts w:ascii="Verdana" w:hAnsi="Verdana"/>
          <w:sz w:val="28"/>
          <w:szCs w:val="28"/>
        </w:rPr>
        <w:t xml:space="preserve"> o.</w:t>
      </w:r>
      <w:r w:rsidR="00A92361" w:rsidRPr="007A5C9F">
        <w:rPr>
          <w:rFonts w:ascii="Verdana" w:hAnsi="Verdana"/>
          <w:sz w:val="28"/>
          <w:szCs w:val="28"/>
        </w:rPr>
        <w:t xml:space="preserve"> </w:t>
      </w:r>
      <w:r w:rsidRPr="007A5C9F">
        <w:rPr>
          <w:rFonts w:ascii="Verdana" w:hAnsi="Verdana"/>
          <w:sz w:val="28"/>
          <w:szCs w:val="28"/>
        </w:rPr>
        <w:t>p.</w:t>
      </w:r>
      <w:r w:rsidR="00A92361" w:rsidRPr="007A5C9F">
        <w:rPr>
          <w:rFonts w:ascii="Verdana" w:hAnsi="Verdana"/>
          <w:sz w:val="28"/>
          <w:szCs w:val="28"/>
        </w:rPr>
        <w:t xml:space="preserve"> </w:t>
      </w:r>
      <w:r w:rsidRPr="007A5C9F">
        <w:rPr>
          <w:rFonts w:ascii="Verdana" w:hAnsi="Verdana"/>
          <w:sz w:val="28"/>
          <w:szCs w:val="28"/>
        </w:rPr>
        <w:t xml:space="preserve">s. a členů a příznivců Sjednocené organizace nevidomých a slabozrakých ČR. </w:t>
      </w:r>
      <w:r w:rsidR="006F78DF" w:rsidRPr="007A5C9F">
        <w:rPr>
          <w:rFonts w:ascii="Verdana" w:hAnsi="Verdana"/>
          <w:sz w:val="28"/>
          <w:szCs w:val="28"/>
        </w:rPr>
        <w:br/>
      </w:r>
      <w:r w:rsidRPr="007A5C9F">
        <w:rPr>
          <w:rFonts w:ascii="Verdana" w:hAnsi="Verdana"/>
          <w:sz w:val="28"/>
          <w:szCs w:val="28"/>
        </w:rPr>
        <w:t>Je neprodejný.</w:t>
      </w:r>
    </w:p>
    <w:p w:rsidR="006A0B8B" w:rsidRPr="007A5C9F" w:rsidRDefault="009F50C9" w:rsidP="00AD3AA4">
      <w:pPr>
        <w:tabs>
          <w:tab w:val="left" w:pos="6108"/>
        </w:tabs>
        <w:spacing w:before="480" w:line="276" w:lineRule="auto"/>
        <w:jc w:val="both"/>
        <w:rPr>
          <w:rFonts w:ascii="Verdana" w:hAnsi="Verdana"/>
          <w:sz w:val="28"/>
          <w:szCs w:val="28"/>
        </w:rPr>
      </w:pPr>
      <w:r w:rsidRPr="007A5C9F">
        <w:rPr>
          <w:rFonts w:ascii="Verdana" w:hAnsi="Verdana"/>
          <w:sz w:val="28"/>
          <w:szCs w:val="28"/>
        </w:rPr>
        <w:t xml:space="preserve">V Hradci Králové, </w:t>
      </w:r>
      <w:r w:rsidR="00DF3E92">
        <w:rPr>
          <w:rFonts w:ascii="Verdana" w:hAnsi="Verdana"/>
          <w:sz w:val="28"/>
          <w:szCs w:val="28"/>
        </w:rPr>
        <w:t>prosinec</w:t>
      </w:r>
      <w:r w:rsidR="007C26C4" w:rsidRPr="007A5C9F">
        <w:rPr>
          <w:rFonts w:ascii="Verdana" w:hAnsi="Verdana"/>
          <w:sz w:val="28"/>
          <w:szCs w:val="28"/>
        </w:rPr>
        <w:t xml:space="preserve"> </w:t>
      </w:r>
      <w:r w:rsidR="008851B6" w:rsidRPr="007A5C9F">
        <w:rPr>
          <w:rFonts w:ascii="Verdana" w:hAnsi="Verdana"/>
          <w:sz w:val="28"/>
          <w:szCs w:val="28"/>
        </w:rPr>
        <w:t>202</w:t>
      </w:r>
      <w:r w:rsidR="002A0AFB">
        <w:rPr>
          <w:rFonts w:ascii="Verdana" w:hAnsi="Verdana"/>
          <w:sz w:val="28"/>
          <w:szCs w:val="28"/>
        </w:rPr>
        <w:t>3</w:t>
      </w:r>
      <w:r w:rsidRPr="007A5C9F">
        <w:rPr>
          <w:rFonts w:ascii="Verdana" w:hAnsi="Verdana"/>
          <w:sz w:val="28"/>
          <w:szCs w:val="28"/>
        </w:rPr>
        <w:t>.</w:t>
      </w:r>
    </w:p>
    <w:sectPr w:rsidR="006A0B8B" w:rsidRPr="007A5C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6DE" w:rsidRDefault="001216DE">
      <w:r>
        <w:separator/>
      </w:r>
    </w:p>
  </w:endnote>
  <w:endnote w:type="continuationSeparator" w:id="0">
    <w:p w:rsidR="001216DE" w:rsidRDefault="0012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6DE" w:rsidRDefault="001216DE">
      <w:r>
        <w:separator/>
      </w:r>
    </w:p>
  </w:footnote>
  <w:footnote w:type="continuationSeparator" w:id="0">
    <w:p w:rsidR="001216DE" w:rsidRDefault="00121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F2CE7B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70362BC8"/>
    <w:name w:val="WW8Num2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/>
        <w:color w:val="auto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/>
      </w:rPr>
    </w:lvl>
  </w:abstractNum>
  <w:abstractNum w:abstractNumId="6" w15:restartNumberingAfterBreak="0">
    <w:nsid w:val="06D42914"/>
    <w:multiLevelType w:val="hybridMultilevel"/>
    <w:tmpl w:val="01D8328C"/>
    <w:lvl w:ilvl="0" w:tplc="58BA70C8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910BDE"/>
    <w:multiLevelType w:val="hybridMultilevel"/>
    <w:tmpl w:val="F1D40AA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C7B91"/>
    <w:multiLevelType w:val="hybridMultilevel"/>
    <w:tmpl w:val="3FB42608"/>
    <w:lvl w:ilvl="0" w:tplc="4BDE010A">
      <w:start w:val="1"/>
      <w:numFmt w:val="bullet"/>
      <w:lvlText w:val=""/>
      <w:lvlJc w:val="left"/>
      <w:pPr>
        <w:ind w:left="1607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9" w15:restartNumberingAfterBreak="0">
    <w:nsid w:val="2B2E3397"/>
    <w:multiLevelType w:val="hybridMultilevel"/>
    <w:tmpl w:val="BABAF77C"/>
    <w:lvl w:ilvl="0" w:tplc="040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331D1232"/>
    <w:multiLevelType w:val="hybridMultilevel"/>
    <w:tmpl w:val="57223BA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67415A"/>
    <w:multiLevelType w:val="hybridMultilevel"/>
    <w:tmpl w:val="E496E2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34BB0"/>
    <w:multiLevelType w:val="hybridMultilevel"/>
    <w:tmpl w:val="D91ED784"/>
    <w:lvl w:ilvl="0" w:tplc="040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4CC3290A"/>
    <w:multiLevelType w:val="hybridMultilevel"/>
    <w:tmpl w:val="77BE25D2"/>
    <w:lvl w:ilvl="0" w:tplc="C33440BA">
      <w:numFmt w:val="bullet"/>
      <w:lvlText w:val="•"/>
      <w:lvlJc w:val="left"/>
      <w:pPr>
        <w:ind w:left="1065" w:hanging="705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B636C"/>
    <w:multiLevelType w:val="hybridMultilevel"/>
    <w:tmpl w:val="C2969172"/>
    <w:lvl w:ilvl="0" w:tplc="0405000B">
      <w:start w:val="1"/>
      <w:numFmt w:val="bullet"/>
      <w:lvlText w:val=""/>
      <w:lvlJc w:val="left"/>
      <w:pPr>
        <w:ind w:left="1607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15" w15:restartNumberingAfterBreak="0">
    <w:nsid w:val="57D717CA"/>
    <w:multiLevelType w:val="hybridMultilevel"/>
    <w:tmpl w:val="B6B6D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EF74F6"/>
    <w:multiLevelType w:val="multilevel"/>
    <w:tmpl w:val="CB504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B10CD"/>
    <w:multiLevelType w:val="hybridMultilevel"/>
    <w:tmpl w:val="65561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9850F2"/>
    <w:multiLevelType w:val="hybridMultilevel"/>
    <w:tmpl w:val="433014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05AC"/>
    <w:multiLevelType w:val="hybridMultilevel"/>
    <w:tmpl w:val="6C1E40EA"/>
    <w:lvl w:ilvl="0" w:tplc="00000002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7B42E2"/>
    <w:multiLevelType w:val="hybridMultilevel"/>
    <w:tmpl w:val="C988FDF8"/>
    <w:lvl w:ilvl="0" w:tplc="0405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3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1" w:hanging="360"/>
      </w:pPr>
      <w:rPr>
        <w:rFonts w:ascii="Wingdings" w:hAnsi="Wingdings" w:hint="default"/>
      </w:rPr>
    </w:lvl>
  </w:abstractNum>
  <w:abstractNum w:abstractNumId="21" w15:restartNumberingAfterBreak="0">
    <w:nsid w:val="7A561544"/>
    <w:multiLevelType w:val="hybridMultilevel"/>
    <w:tmpl w:val="250241BA"/>
    <w:lvl w:ilvl="0" w:tplc="0405000B">
      <w:start w:val="1"/>
      <w:numFmt w:val="bullet"/>
      <w:lvlText w:val=""/>
      <w:lvlJc w:val="left"/>
      <w:pPr>
        <w:ind w:left="172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4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9"/>
  </w:num>
  <w:num w:numId="5">
    <w:abstractNumId w:val="2"/>
  </w:num>
  <w:num w:numId="6">
    <w:abstractNumId w:val="8"/>
  </w:num>
  <w:num w:numId="7">
    <w:abstractNumId w:val="17"/>
  </w:num>
  <w:num w:numId="8">
    <w:abstractNumId w:val="1"/>
  </w:num>
  <w:num w:numId="9">
    <w:abstractNumId w:val="14"/>
  </w:num>
  <w:num w:numId="10">
    <w:abstractNumId w:val="0"/>
  </w:num>
  <w:num w:numId="11">
    <w:abstractNumId w:val="3"/>
  </w:num>
  <w:num w:numId="12">
    <w:abstractNumId w:val="5"/>
  </w:num>
  <w:num w:numId="13">
    <w:abstractNumId w:val="10"/>
  </w:num>
  <w:num w:numId="14">
    <w:abstractNumId w:val="3"/>
  </w:num>
  <w:num w:numId="15">
    <w:abstractNumId w:val="5"/>
  </w:num>
  <w:num w:numId="16">
    <w:abstractNumId w:val="9"/>
  </w:num>
  <w:num w:numId="17">
    <w:abstractNumId w:val="16"/>
  </w:num>
  <w:num w:numId="18">
    <w:abstractNumId w:val="15"/>
  </w:num>
  <w:num w:numId="19">
    <w:abstractNumId w:val="7"/>
  </w:num>
  <w:num w:numId="20">
    <w:abstractNumId w:val="20"/>
  </w:num>
  <w:num w:numId="21">
    <w:abstractNumId w:val="12"/>
  </w:num>
  <w:num w:numId="22">
    <w:abstractNumId w:val="21"/>
  </w:num>
  <w:num w:numId="23">
    <w:abstractNumId w:val="13"/>
  </w:num>
  <w:num w:numId="24">
    <w:abstractNumId w:val="3"/>
  </w:num>
  <w:num w:numId="25">
    <w:abstractNumId w:val="5"/>
  </w:num>
  <w:num w:numId="26">
    <w:abstractNumId w:val="1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535"/>
    <w:rsid w:val="0000104A"/>
    <w:rsid w:val="00002B22"/>
    <w:rsid w:val="00004E0C"/>
    <w:rsid w:val="00004EDE"/>
    <w:rsid w:val="00006540"/>
    <w:rsid w:val="0001103A"/>
    <w:rsid w:val="00011498"/>
    <w:rsid w:val="000134C5"/>
    <w:rsid w:val="00014065"/>
    <w:rsid w:val="000145A6"/>
    <w:rsid w:val="00020823"/>
    <w:rsid w:val="00024E6A"/>
    <w:rsid w:val="00026F74"/>
    <w:rsid w:val="00036C52"/>
    <w:rsid w:val="000456E1"/>
    <w:rsid w:val="00072563"/>
    <w:rsid w:val="0007399B"/>
    <w:rsid w:val="000777FD"/>
    <w:rsid w:val="00077DD9"/>
    <w:rsid w:val="00084E11"/>
    <w:rsid w:val="00087AD4"/>
    <w:rsid w:val="00087C82"/>
    <w:rsid w:val="00087D41"/>
    <w:rsid w:val="00090B63"/>
    <w:rsid w:val="000A01C4"/>
    <w:rsid w:val="000A2C04"/>
    <w:rsid w:val="000A3801"/>
    <w:rsid w:val="000A5C56"/>
    <w:rsid w:val="000A7F04"/>
    <w:rsid w:val="000B13AA"/>
    <w:rsid w:val="000B60C8"/>
    <w:rsid w:val="000C191B"/>
    <w:rsid w:val="000C1A44"/>
    <w:rsid w:val="000C30D3"/>
    <w:rsid w:val="000C47E4"/>
    <w:rsid w:val="000C4F25"/>
    <w:rsid w:val="000C69A8"/>
    <w:rsid w:val="000D0A7F"/>
    <w:rsid w:val="000D506C"/>
    <w:rsid w:val="000D6EA4"/>
    <w:rsid w:val="000E3572"/>
    <w:rsid w:val="000E418B"/>
    <w:rsid w:val="000E557E"/>
    <w:rsid w:val="000F3CDE"/>
    <w:rsid w:val="00101B4F"/>
    <w:rsid w:val="00103E2A"/>
    <w:rsid w:val="001055F6"/>
    <w:rsid w:val="001056E4"/>
    <w:rsid w:val="00107A10"/>
    <w:rsid w:val="0011145C"/>
    <w:rsid w:val="001118B5"/>
    <w:rsid w:val="00116361"/>
    <w:rsid w:val="00117B6D"/>
    <w:rsid w:val="001216DE"/>
    <w:rsid w:val="00121D1B"/>
    <w:rsid w:val="0012244F"/>
    <w:rsid w:val="001234B6"/>
    <w:rsid w:val="00126C38"/>
    <w:rsid w:val="0012721D"/>
    <w:rsid w:val="00130F79"/>
    <w:rsid w:val="0013168A"/>
    <w:rsid w:val="00131C09"/>
    <w:rsid w:val="00134A60"/>
    <w:rsid w:val="00137B98"/>
    <w:rsid w:val="001402B8"/>
    <w:rsid w:val="001502DE"/>
    <w:rsid w:val="00152B27"/>
    <w:rsid w:val="00154B62"/>
    <w:rsid w:val="00154C2C"/>
    <w:rsid w:val="001558DD"/>
    <w:rsid w:val="00161B7E"/>
    <w:rsid w:val="001712B0"/>
    <w:rsid w:val="00171A70"/>
    <w:rsid w:val="001721B9"/>
    <w:rsid w:val="0018029E"/>
    <w:rsid w:val="001820C0"/>
    <w:rsid w:val="00187DEF"/>
    <w:rsid w:val="00190A2D"/>
    <w:rsid w:val="0019788E"/>
    <w:rsid w:val="001A07AE"/>
    <w:rsid w:val="001A3BB8"/>
    <w:rsid w:val="001A45AC"/>
    <w:rsid w:val="001A547D"/>
    <w:rsid w:val="001A610B"/>
    <w:rsid w:val="001A75E2"/>
    <w:rsid w:val="001A7E11"/>
    <w:rsid w:val="001B135B"/>
    <w:rsid w:val="001B4861"/>
    <w:rsid w:val="001B5545"/>
    <w:rsid w:val="001B727C"/>
    <w:rsid w:val="001C0F47"/>
    <w:rsid w:val="001C15F8"/>
    <w:rsid w:val="001C3D77"/>
    <w:rsid w:val="001C4A06"/>
    <w:rsid w:val="001C7224"/>
    <w:rsid w:val="001C76F5"/>
    <w:rsid w:val="001E4A53"/>
    <w:rsid w:val="001E7E24"/>
    <w:rsid w:val="001F4B0F"/>
    <w:rsid w:val="001F585A"/>
    <w:rsid w:val="001F749D"/>
    <w:rsid w:val="002020C0"/>
    <w:rsid w:val="002022B7"/>
    <w:rsid w:val="00205C71"/>
    <w:rsid w:val="002103B5"/>
    <w:rsid w:val="00210F3B"/>
    <w:rsid w:val="002140E4"/>
    <w:rsid w:val="00214960"/>
    <w:rsid w:val="002157E0"/>
    <w:rsid w:val="00215A67"/>
    <w:rsid w:val="00216F02"/>
    <w:rsid w:val="00222B51"/>
    <w:rsid w:val="002231E1"/>
    <w:rsid w:val="00223579"/>
    <w:rsid w:val="00223D61"/>
    <w:rsid w:val="00226616"/>
    <w:rsid w:val="0023052A"/>
    <w:rsid w:val="002351A7"/>
    <w:rsid w:val="00235711"/>
    <w:rsid w:val="002358EF"/>
    <w:rsid w:val="00236489"/>
    <w:rsid w:val="0024732F"/>
    <w:rsid w:val="00252554"/>
    <w:rsid w:val="00253D47"/>
    <w:rsid w:val="00255E61"/>
    <w:rsid w:val="00264375"/>
    <w:rsid w:val="0026443E"/>
    <w:rsid w:val="002737E2"/>
    <w:rsid w:val="00275532"/>
    <w:rsid w:val="0027606F"/>
    <w:rsid w:val="00283997"/>
    <w:rsid w:val="0028486F"/>
    <w:rsid w:val="00285F94"/>
    <w:rsid w:val="00286E53"/>
    <w:rsid w:val="0029217E"/>
    <w:rsid w:val="00295542"/>
    <w:rsid w:val="0029653F"/>
    <w:rsid w:val="002A0AFB"/>
    <w:rsid w:val="002A49C5"/>
    <w:rsid w:val="002B1851"/>
    <w:rsid w:val="002D5BE8"/>
    <w:rsid w:val="002E1C63"/>
    <w:rsid w:val="002E26AA"/>
    <w:rsid w:val="002E4AEC"/>
    <w:rsid w:val="002E6033"/>
    <w:rsid w:val="002E65ED"/>
    <w:rsid w:val="002E793F"/>
    <w:rsid w:val="002F685F"/>
    <w:rsid w:val="0030340C"/>
    <w:rsid w:val="00306E1F"/>
    <w:rsid w:val="0031027D"/>
    <w:rsid w:val="00313450"/>
    <w:rsid w:val="00313BF2"/>
    <w:rsid w:val="00313CEA"/>
    <w:rsid w:val="003266DE"/>
    <w:rsid w:val="00334288"/>
    <w:rsid w:val="00337045"/>
    <w:rsid w:val="003426CD"/>
    <w:rsid w:val="0034342C"/>
    <w:rsid w:val="003449B7"/>
    <w:rsid w:val="00347969"/>
    <w:rsid w:val="00355761"/>
    <w:rsid w:val="00360F36"/>
    <w:rsid w:val="00362F9E"/>
    <w:rsid w:val="00363EA3"/>
    <w:rsid w:val="003650BD"/>
    <w:rsid w:val="0036575A"/>
    <w:rsid w:val="0036584D"/>
    <w:rsid w:val="00365B93"/>
    <w:rsid w:val="00367A35"/>
    <w:rsid w:val="00373366"/>
    <w:rsid w:val="0037793C"/>
    <w:rsid w:val="00382D10"/>
    <w:rsid w:val="00391834"/>
    <w:rsid w:val="00392554"/>
    <w:rsid w:val="003940CB"/>
    <w:rsid w:val="00394211"/>
    <w:rsid w:val="003954F3"/>
    <w:rsid w:val="00395FC6"/>
    <w:rsid w:val="00396353"/>
    <w:rsid w:val="003A0746"/>
    <w:rsid w:val="003A0EB8"/>
    <w:rsid w:val="003A12CC"/>
    <w:rsid w:val="003A1B50"/>
    <w:rsid w:val="003A3D62"/>
    <w:rsid w:val="003A4899"/>
    <w:rsid w:val="003A58F8"/>
    <w:rsid w:val="003B196F"/>
    <w:rsid w:val="003B6913"/>
    <w:rsid w:val="003C2C89"/>
    <w:rsid w:val="003C70C9"/>
    <w:rsid w:val="003D06A6"/>
    <w:rsid w:val="003D1D34"/>
    <w:rsid w:val="003D2781"/>
    <w:rsid w:val="003D3332"/>
    <w:rsid w:val="003E1857"/>
    <w:rsid w:val="003F07A6"/>
    <w:rsid w:val="003F17C3"/>
    <w:rsid w:val="003F210E"/>
    <w:rsid w:val="003F23C9"/>
    <w:rsid w:val="003F3A9C"/>
    <w:rsid w:val="003F5D33"/>
    <w:rsid w:val="0040171C"/>
    <w:rsid w:val="00404471"/>
    <w:rsid w:val="004104F5"/>
    <w:rsid w:val="00411A23"/>
    <w:rsid w:val="00412921"/>
    <w:rsid w:val="00413EE9"/>
    <w:rsid w:val="00414AF7"/>
    <w:rsid w:val="00421982"/>
    <w:rsid w:val="0042752D"/>
    <w:rsid w:val="00430AD0"/>
    <w:rsid w:val="00431E52"/>
    <w:rsid w:val="00432C73"/>
    <w:rsid w:val="004357BE"/>
    <w:rsid w:val="00435B2B"/>
    <w:rsid w:val="00436737"/>
    <w:rsid w:val="00440E84"/>
    <w:rsid w:val="00441D88"/>
    <w:rsid w:val="004443BF"/>
    <w:rsid w:val="00447516"/>
    <w:rsid w:val="00451187"/>
    <w:rsid w:val="004516BE"/>
    <w:rsid w:val="00453AD6"/>
    <w:rsid w:val="00456DB3"/>
    <w:rsid w:val="00462901"/>
    <w:rsid w:val="00463A9F"/>
    <w:rsid w:val="0046436E"/>
    <w:rsid w:val="00464F4B"/>
    <w:rsid w:val="004737B2"/>
    <w:rsid w:val="004746F1"/>
    <w:rsid w:val="00475C51"/>
    <w:rsid w:val="0048091C"/>
    <w:rsid w:val="00487CB5"/>
    <w:rsid w:val="00490B5C"/>
    <w:rsid w:val="00490B61"/>
    <w:rsid w:val="004A62C8"/>
    <w:rsid w:val="004B01C1"/>
    <w:rsid w:val="004C01B1"/>
    <w:rsid w:val="004C1F0F"/>
    <w:rsid w:val="004C39D1"/>
    <w:rsid w:val="004C3FF0"/>
    <w:rsid w:val="004C6063"/>
    <w:rsid w:val="004C6184"/>
    <w:rsid w:val="004C6BBB"/>
    <w:rsid w:val="004C6C3A"/>
    <w:rsid w:val="004C7C17"/>
    <w:rsid w:val="004D129B"/>
    <w:rsid w:val="004D3EBA"/>
    <w:rsid w:val="004D56F3"/>
    <w:rsid w:val="004D7136"/>
    <w:rsid w:val="004D7535"/>
    <w:rsid w:val="004E19B3"/>
    <w:rsid w:val="004E1EF0"/>
    <w:rsid w:val="004E4B96"/>
    <w:rsid w:val="004E6DD3"/>
    <w:rsid w:val="004F17C8"/>
    <w:rsid w:val="004F3481"/>
    <w:rsid w:val="004F4FD1"/>
    <w:rsid w:val="004F66DE"/>
    <w:rsid w:val="0050390B"/>
    <w:rsid w:val="00510F2F"/>
    <w:rsid w:val="005150DD"/>
    <w:rsid w:val="00515AED"/>
    <w:rsid w:val="00516841"/>
    <w:rsid w:val="00522ED6"/>
    <w:rsid w:val="00523714"/>
    <w:rsid w:val="00531C62"/>
    <w:rsid w:val="00532DBD"/>
    <w:rsid w:val="005357CF"/>
    <w:rsid w:val="00537AC3"/>
    <w:rsid w:val="005430FC"/>
    <w:rsid w:val="00550D05"/>
    <w:rsid w:val="00556CC5"/>
    <w:rsid w:val="0056169C"/>
    <w:rsid w:val="00561829"/>
    <w:rsid w:val="00565236"/>
    <w:rsid w:val="00566710"/>
    <w:rsid w:val="00570FFE"/>
    <w:rsid w:val="0057540D"/>
    <w:rsid w:val="0057623E"/>
    <w:rsid w:val="00581A7B"/>
    <w:rsid w:val="00581B49"/>
    <w:rsid w:val="00584AE1"/>
    <w:rsid w:val="005850DE"/>
    <w:rsid w:val="00585AC7"/>
    <w:rsid w:val="00585ED3"/>
    <w:rsid w:val="005873D3"/>
    <w:rsid w:val="00594AE5"/>
    <w:rsid w:val="00595263"/>
    <w:rsid w:val="00596116"/>
    <w:rsid w:val="005A03B6"/>
    <w:rsid w:val="005A0FB2"/>
    <w:rsid w:val="005A3F79"/>
    <w:rsid w:val="005B0552"/>
    <w:rsid w:val="005B0B12"/>
    <w:rsid w:val="005B576D"/>
    <w:rsid w:val="005C34C8"/>
    <w:rsid w:val="005C557E"/>
    <w:rsid w:val="005C66FA"/>
    <w:rsid w:val="005D489C"/>
    <w:rsid w:val="005D48C4"/>
    <w:rsid w:val="005D720E"/>
    <w:rsid w:val="005E2EA2"/>
    <w:rsid w:val="005E2F71"/>
    <w:rsid w:val="005E6D74"/>
    <w:rsid w:val="005E775D"/>
    <w:rsid w:val="005F120D"/>
    <w:rsid w:val="005F37B2"/>
    <w:rsid w:val="00612A9C"/>
    <w:rsid w:val="006155FB"/>
    <w:rsid w:val="00620230"/>
    <w:rsid w:val="00620852"/>
    <w:rsid w:val="006211B1"/>
    <w:rsid w:val="00626893"/>
    <w:rsid w:val="00631E3E"/>
    <w:rsid w:val="006321D9"/>
    <w:rsid w:val="0063436B"/>
    <w:rsid w:val="00644CD9"/>
    <w:rsid w:val="006509A8"/>
    <w:rsid w:val="006517AE"/>
    <w:rsid w:val="00653E8D"/>
    <w:rsid w:val="00654C9A"/>
    <w:rsid w:val="00657CC6"/>
    <w:rsid w:val="0066738F"/>
    <w:rsid w:val="00673BBF"/>
    <w:rsid w:val="006768C3"/>
    <w:rsid w:val="00680E3F"/>
    <w:rsid w:val="00681C03"/>
    <w:rsid w:val="0068253F"/>
    <w:rsid w:val="00686036"/>
    <w:rsid w:val="00691A69"/>
    <w:rsid w:val="00695F11"/>
    <w:rsid w:val="006A0A3A"/>
    <w:rsid w:val="006A0B8B"/>
    <w:rsid w:val="006B10BF"/>
    <w:rsid w:val="006B2E3E"/>
    <w:rsid w:val="006B7128"/>
    <w:rsid w:val="006B76BB"/>
    <w:rsid w:val="006C013D"/>
    <w:rsid w:val="006D1075"/>
    <w:rsid w:val="006D2226"/>
    <w:rsid w:val="006D2A1C"/>
    <w:rsid w:val="006D3110"/>
    <w:rsid w:val="006D387C"/>
    <w:rsid w:val="006D3963"/>
    <w:rsid w:val="006E3A85"/>
    <w:rsid w:val="006E3D45"/>
    <w:rsid w:val="006F3CF6"/>
    <w:rsid w:val="006F4746"/>
    <w:rsid w:val="006F78DF"/>
    <w:rsid w:val="007002EF"/>
    <w:rsid w:val="007036EC"/>
    <w:rsid w:val="00704147"/>
    <w:rsid w:val="007043D9"/>
    <w:rsid w:val="00704BC8"/>
    <w:rsid w:val="00706CA3"/>
    <w:rsid w:val="00706E92"/>
    <w:rsid w:val="00707331"/>
    <w:rsid w:val="00711C0D"/>
    <w:rsid w:val="007124C3"/>
    <w:rsid w:val="00715A59"/>
    <w:rsid w:val="007169C8"/>
    <w:rsid w:val="00720600"/>
    <w:rsid w:val="00723642"/>
    <w:rsid w:val="00724C62"/>
    <w:rsid w:val="00726920"/>
    <w:rsid w:val="00734916"/>
    <w:rsid w:val="00742C4A"/>
    <w:rsid w:val="007441F2"/>
    <w:rsid w:val="00746752"/>
    <w:rsid w:val="007513EE"/>
    <w:rsid w:val="007524EC"/>
    <w:rsid w:val="00753DB2"/>
    <w:rsid w:val="0075474B"/>
    <w:rsid w:val="0075673E"/>
    <w:rsid w:val="007617D1"/>
    <w:rsid w:val="0076181D"/>
    <w:rsid w:val="00761E4D"/>
    <w:rsid w:val="00764F5E"/>
    <w:rsid w:val="0077009B"/>
    <w:rsid w:val="00773615"/>
    <w:rsid w:val="00774871"/>
    <w:rsid w:val="00784C3F"/>
    <w:rsid w:val="0079075D"/>
    <w:rsid w:val="007908FB"/>
    <w:rsid w:val="00792381"/>
    <w:rsid w:val="00796665"/>
    <w:rsid w:val="00797C06"/>
    <w:rsid w:val="007A0189"/>
    <w:rsid w:val="007A1B15"/>
    <w:rsid w:val="007A2C19"/>
    <w:rsid w:val="007A4149"/>
    <w:rsid w:val="007A5C9F"/>
    <w:rsid w:val="007A7795"/>
    <w:rsid w:val="007B2ED7"/>
    <w:rsid w:val="007B4818"/>
    <w:rsid w:val="007B6857"/>
    <w:rsid w:val="007B6EBB"/>
    <w:rsid w:val="007B7499"/>
    <w:rsid w:val="007C0AA0"/>
    <w:rsid w:val="007C26C4"/>
    <w:rsid w:val="007C513F"/>
    <w:rsid w:val="007D1AC0"/>
    <w:rsid w:val="007D343E"/>
    <w:rsid w:val="007D6A73"/>
    <w:rsid w:val="007D7AA6"/>
    <w:rsid w:val="007E18C7"/>
    <w:rsid w:val="007E5259"/>
    <w:rsid w:val="007E5482"/>
    <w:rsid w:val="007E5525"/>
    <w:rsid w:val="007E6FDE"/>
    <w:rsid w:val="007F1998"/>
    <w:rsid w:val="007F1C0F"/>
    <w:rsid w:val="007F2320"/>
    <w:rsid w:val="007F6900"/>
    <w:rsid w:val="0080008C"/>
    <w:rsid w:val="00805639"/>
    <w:rsid w:val="008068EE"/>
    <w:rsid w:val="00813608"/>
    <w:rsid w:val="008136CB"/>
    <w:rsid w:val="00813975"/>
    <w:rsid w:val="00816120"/>
    <w:rsid w:val="00824B91"/>
    <w:rsid w:val="00831442"/>
    <w:rsid w:val="00831DBD"/>
    <w:rsid w:val="008376E1"/>
    <w:rsid w:val="00841012"/>
    <w:rsid w:val="008418B1"/>
    <w:rsid w:val="00842A57"/>
    <w:rsid w:val="0084308E"/>
    <w:rsid w:val="00845B26"/>
    <w:rsid w:val="00854365"/>
    <w:rsid w:val="00855BDF"/>
    <w:rsid w:val="00857B5C"/>
    <w:rsid w:val="00857BB1"/>
    <w:rsid w:val="00861ED8"/>
    <w:rsid w:val="0087243B"/>
    <w:rsid w:val="008728ED"/>
    <w:rsid w:val="00873A61"/>
    <w:rsid w:val="008740F3"/>
    <w:rsid w:val="008824B2"/>
    <w:rsid w:val="008851B6"/>
    <w:rsid w:val="00886211"/>
    <w:rsid w:val="00886D1C"/>
    <w:rsid w:val="00887EB5"/>
    <w:rsid w:val="00890D61"/>
    <w:rsid w:val="00891A58"/>
    <w:rsid w:val="008979C8"/>
    <w:rsid w:val="008A19AF"/>
    <w:rsid w:val="008A7661"/>
    <w:rsid w:val="008B3DC2"/>
    <w:rsid w:val="008B4204"/>
    <w:rsid w:val="008B6F71"/>
    <w:rsid w:val="008C362D"/>
    <w:rsid w:val="008C378F"/>
    <w:rsid w:val="008C5B67"/>
    <w:rsid w:val="008E2AC6"/>
    <w:rsid w:val="008E7811"/>
    <w:rsid w:val="008F043F"/>
    <w:rsid w:val="008F1447"/>
    <w:rsid w:val="00902A52"/>
    <w:rsid w:val="00903411"/>
    <w:rsid w:val="00911680"/>
    <w:rsid w:val="00912A0D"/>
    <w:rsid w:val="009145C1"/>
    <w:rsid w:val="00915550"/>
    <w:rsid w:val="009174AB"/>
    <w:rsid w:val="0092788A"/>
    <w:rsid w:val="009304BB"/>
    <w:rsid w:val="00930C22"/>
    <w:rsid w:val="00930DC1"/>
    <w:rsid w:val="00941D91"/>
    <w:rsid w:val="00944414"/>
    <w:rsid w:val="009451E8"/>
    <w:rsid w:val="00947DD4"/>
    <w:rsid w:val="00950588"/>
    <w:rsid w:val="00950A2E"/>
    <w:rsid w:val="00950E46"/>
    <w:rsid w:val="009528A9"/>
    <w:rsid w:val="0095394B"/>
    <w:rsid w:val="009550BB"/>
    <w:rsid w:val="00955906"/>
    <w:rsid w:val="00956A80"/>
    <w:rsid w:val="00960253"/>
    <w:rsid w:val="00960CB8"/>
    <w:rsid w:val="00962829"/>
    <w:rsid w:val="00965D6C"/>
    <w:rsid w:val="00966ED9"/>
    <w:rsid w:val="00970562"/>
    <w:rsid w:val="00973614"/>
    <w:rsid w:val="00974C2A"/>
    <w:rsid w:val="0098593F"/>
    <w:rsid w:val="00986E03"/>
    <w:rsid w:val="00987492"/>
    <w:rsid w:val="0099136F"/>
    <w:rsid w:val="00992B2F"/>
    <w:rsid w:val="009A014E"/>
    <w:rsid w:val="009A0F1E"/>
    <w:rsid w:val="009A1848"/>
    <w:rsid w:val="009A6B8B"/>
    <w:rsid w:val="009B1717"/>
    <w:rsid w:val="009B2DC6"/>
    <w:rsid w:val="009B4622"/>
    <w:rsid w:val="009B6E9B"/>
    <w:rsid w:val="009C1B97"/>
    <w:rsid w:val="009C26BD"/>
    <w:rsid w:val="009C5204"/>
    <w:rsid w:val="009C6145"/>
    <w:rsid w:val="009C677F"/>
    <w:rsid w:val="009C6C2A"/>
    <w:rsid w:val="009C753E"/>
    <w:rsid w:val="009D0479"/>
    <w:rsid w:val="009D493D"/>
    <w:rsid w:val="009D6F32"/>
    <w:rsid w:val="009D739B"/>
    <w:rsid w:val="009E727A"/>
    <w:rsid w:val="009F0836"/>
    <w:rsid w:val="009F3ADD"/>
    <w:rsid w:val="009F50C9"/>
    <w:rsid w:val="009F6C18"/>
    <w:rsid w:val="00A00381"/>
    <w:rsid w:val="00A037CF"/>
    <w:rsid w:val="00A0604C"/>
    <w:rsid w:val="00A10DAD"/>
    <w:rsid w:val="00A11446"/>
    <w:rsid w:val="00A13573"/>
    <w:rsid w:val="00A15C25"/>
    <w:rsid w:val="00A15CEA"/>
    <w:rsid w:val="00A21042"/>
    <w:rsid w:val="00A37F08"/>
    <w:rsid w:val="00A42E49"/>
    <w:rsid w:val="00A43B10"/>
    <w:rsid w:val="00A4480B"/>
    <w:rsid w:val="00A51165"/>
    <w:rsid w:val="00A53E6C"/>
    <w:rsid w:val="00A5469D"/>
    <w:rsid w:val="00A62DF8"/>
    <w:rsid w:val="00A63241"/>
    <w:rsid w:val="00A65236"/>
    <w:rsid w:val="00A6794D"/>
    <w:rsid w:val="00A67FBA"/>
    <w:rsid w:val="00A72E33"/>
    <w:rsid w:val="00A73136"/>
    <w:rsid w:val="00A74D95"/>
    <w:rsid w:val="00A77522"/>
    <w:rsid w:val="00A87062"/>
    <w:rsid w:val="00A92361"/>
    <w:rsid w:val="00A92EC7"/>
    <w:rsid w:val="00A93799"/>
    <w:rsid w:val="00A95237"/>
    <w:rsid w:val="00A95D20"/>
    <w:rsid w:val="00A96208"/>
    <w:rsid w:val="00A96B92"/>
    <w:rsid w:val="00AA0F93"/>
    <w:rsid w:val="00AA1000"/>
    <w:rsid w:val="00AA180D"/>
    <w:rsid w:val="00AA1C72"/>
    <w:rsid w:val="00AA5C43"/>
    <w:rsid w:val="00AA7C55"/>
    <w:rsid w:val="00AB388B"/>
    <w:rsid w:val="00AC1C20"/>
    <w:rsid w:val="00AC2A79"/>
    <w:rsid w:val="00AC489A"/>
    <w:rsid w:val="00AC511A"/>
    <w:rsid w:val="00AC5BBE"/>
    <w:rsid w:val="00AD3AA4"/>
    <w:rsid w:val="00AD44E8"/>
    <w:rsid w:val="00AD7A96"/>
    <w:rsid w:val="00AD7E3A"/>
    <w:rsid w:val="00AE13AA"/>
    <w:rsid w:val="00AE3B28"/>
    <w:rsid w:val="00AE3BE0"/>
    <w:rsid w:val="00AE62D9"/>
    <w:rsid w:val="00AE7214"/>
    <w:rsid w:val="00AE7633"/>
    <w:rsid w:val="00AE7F80"/>
    <w:rsid w:val="00AF1C16"/>
    <w:rsid w:val="00AF22B0"/>
    <w:rsid w:val="00AF7298"/>
    <w:rsid w:val="00B001BA"/>
    <w:rsid w:val="00B0722D"/>
    <w:rsid w:val="00B15F10"/>
    <w:rsid w:val="00B169D5"/>
    <w:rsid w:val="00B16D54"/>
    <w:rsid w:val="00B22033"/>
    <w:rsid w:val="00B2331C"/>
    <w:rsid w:val="00B23CAF"/>
    <w:rsid w:val="00B25F47"/>
    <w:rsid w:val="00B314A4"/>
    <w:rsid w:val="00B35F10"/>
    <w:rsid w:val="00B36A54"/>
    <w:rsid w:val="00B37ACD"/>
    <w:rsid w:val="00B43FB5"/>
    <w:rsid w:val="00B475FC"/>
    <w:rsid w:val="00B47DEE"/>
    <w:rsid w:val="00B50CC4"/>
    <w:rsid w:val="00B548E4"/>
    <w:rsid w:val="00B5490A"/>
    <w:rsid w:val="00B56E46"/>
    <w:rsid w:val="00B57003"/>
    <w:rsid w:val="00B578DF"/>
    <w:rsid w:val="00B630EF"/>
    <w:rsid w:val="00B63593"/>
    <w:rsid w:val="00B67980"/>
    <w:rsid w:val="00B705E7"/>
    <w:rsid w:val="00B71C87"/>
    <w:rsid w:val="00B73421"/>
    <w:rsid w:val="00B73AFA"/>
    <w:rsid w:val="00B74884"/>
    <w:rsid w:val="00B74C4A"/>
    <w:rsid w:val="00B75A0E"/>
    <w:rsid w:val="00B83538"/>
    <w:rsid w:val="00B85010"/>
    <w:rsid w:val="00B87ADC"/>
    <w:rsid w:val="00B9370F"/>
    <w:rsid w:val="00BA10FB"/>
    <w:rsid w:val="00BA270D"/>
    <w:rsid w:val="00BA51F7"/>
    <w:rsid w:val="00BA5279"/>
    <w:rsid w:val="00BA54D8"/>
    <w:rsid w:val="00BA6BC7"/>
    <w:rsid w:val="00BB0593"/>
    <w:rsid w:val="00BB18F3"/>
    <w:rsid w:val="00BB1BE5"/>
    <w:rsid w:val="00BB4B5B"/>
    <w:rsid w:val="00BC26BD"/>
    <w:rsid w:val="00BC35B1"/>
    <w:rsid w:val="00BC3FC7"/>
    <w:rsid w:val="00BC7AF3"/>
    <w:rsid w:val="00BD42FE"/>
    <w:rsid w:val="00BD6A3A"/>
    <w:rsid w:val="00BD6D68"/>
    <w:rsid w:val="00BE03EE"/>
    <w:rsid w:val="00BE12DC"/>
    <w:rsid w:val="00BE1FC7"/>
    <w:rsid w:val="00BE7E3F"/>
    <w:rsid w:val="00BF0776"/>
    <w:rsid w:val="00C022C6"/>
    <w:rsid w:val="00C12946"/>
    <w:rsid w:val="00C136AD"/>
    <w:rsid w:val="00C1467B"/>
    <w:rsid w:val="00C16845"/>
    <w:rsid w:val="00C16F3F"/>
    <w:rsid w:val="00C17D49"/>
    <w:rsid w:val="00C30079"/>
    <w:rsid w:val="00C31A43"/>
    <w:rsid w:val="00C36BFB"/>
    <w:rsid w:val="00C42066"/>
    <w:rsid w:val="00C428EA"/>
    <w:rsid w:val="00C477C3"/>
    <w:rsid w:val="00C53ED4"/>
    <w:rsid w:val="00C54160"/>
    <w:rsid w:val="00C55F9B"/>
    <w:rsid w:val="00C562F4"/>
    <w:rsid w:val="00C619A2"/>
    <w:rsid w:val="00C64B17"/>
    <w:rsid w:val="00C70D19"/>
    <w:rsid w:val="00C72C88"/>
    <w:rsid w:val="00C72DDE"/>
    <w:rsid w:val="00C7325C"/>
    <w:rsid w:val="00C73D32"/>
    <w:rsid w:val="00C74B7E"/>
    <w:rsid w:val="00C81C5D"/>
    <w:rsid w:val="00C8398F"/>
    <w:rsid w:val="00C83DCD"/>
    <w:rsid w:val="00C86724"/>
    <w:rsid w:val="00C867A8"/>
    <w:rsid w:val="00C87F6D"/>
    <w:rsid w:val="00C9032F"/>
    <w:rsid w:val="00C912B6"/>
    <w:rsid w:val="00C94747"/>
    <w:rsid w:val="00C95B15"/>
    <w:rsid w:val="00C96342"/>
    <w:rsid w:val="00C96925"/>
    <w:rsid w:val="00CB43BF"/>
    <w:rsid w:val="00CB603D"/>
    <w:rsid w:val="00CB68D9"/>
    <w:rsid w:val="00CC017C"/>
    <w:rsid w:val="00CC7A14"/>
    <w:rsid w:val="00CD0CC3"/>
    <w:rsid w:val="00CD62D9"/>
    <w:rsid w:val="00CE1FF3"/>
    <w:rsid w:val="00CE20C9"/>
    <w:rsid w:val="00CE35AA"/>
    <w:rsid w:val="00CF10CB"/>
    <w:rsid w:val="00CF1AEA"/>
    <w:rsid w:val="00CF26F2"/>
    <w:rsid w:val="00CF3363"/>
    <w:rsid w:val="00CF59E8"/>
    <w:rsid w:val="00CF79A8"/>
    <w:rsid w:val="00D0087F"/>
    <w:rsid w:val="00D04ED1"/>
    <w:rsid w:val="00D0518B"/>
    <w:rsid w:val="00D07D6C"/>
    <w:rsid w:val="00D11F4D"/>
    <w:rsid w:val="00D1235F"/>
    <w:rsid w:val="00D22F57"/>
    <w:rsid w:val="00D25941"/>
    <w:rsid w:val="00D25C05"/>
    <w:rsid w:val="00D25F48"/>
    <w:rsid w:val="00D26989"/>
    <w:rsid w:val="00D26FC9"/>
    <w:rsid w:val="00D331CB"/>
    <w:rsid w:val="00D34FB7"/>
    <w:rsid w:val="00D359AB"/>
    <w:rsid w:val="00D4051F"/>
    <w:rsid w:val="00D50FE8"/>
    <w:rsid w:val="00D54301"/>
    <w:rsid w:val="00D560BD"/>
    <w:rsid w:val="00D67D0F"/>
    <w:rsid w:val="00D7079D"/>
    <w:rsid w:val="00D72460"/>
    <w:rsid w:val="00D75924"/>
    <w:rsid w:val="00D81BA2"/>
    <w:rsid w:val="00D84C20"/>
    <w:rsid w:val="00D90BB2"/>
    <w:rsid w:val="00D91A9C"/>
    <w:rsid w:val="00D92A89"/>
    <w:rsid w:val="00D94256"/>
    <w:rsid w:val="00DA3DB3"/>
    <w:rsid w:val="00DB22F8"/>
    <w:rsid w:val="00DB3A33"/>
    <w:rsid w:val="00DB7A9B"/>
    <w:rsid w:val="00DC1CC5"/>
    <w:rsid w:val="00DC4A1C"/>
    <w:rsid w:val="00DC5E80"/>
    <w:rsid w:val="00DC6AB0"/>
    <w:rsid w:val="00DD23EE"/>
    <w:rsid w:val="00DD2CF6"/>
    <w:rsid w:val="00DD31CF"/>
    <w:rsid w:val="00DD344F"/>
    <w:rsid w:val="00DD37ED"/>
    <w:rsid w:val="00DD7361"/>
    <w:rsid w:val="00DE19BF"/>
    <w:rsid w:val="00DE5337"/>
    <w:rsid w:val="00DE7A68"/>
    <w:rsid w:val="00DF3591"/>
    <w:rsid w:val="00DF3C07"/>
    <w:rsid w:val="00DF3E92"/>
    <w:rsid w:val="00DF4891"/>
    <w:rsid w:val="00DF5231"/>
    <w:rsid w:val="00E00AED"/>
    <w:rsid w:val="00E04591"/>
    <w:rsid w:val="00E13030"/>
    <w:rsid w:val="00E1486E"/>
    <w:rsid w:val="00E15630"/>
    <w:rsid w:val="00E15D29"/>
    <w:rsid w:val="00E1657C"/>
    <w:rsid w:val="00E213C3"/>
    <w:rsid w:val="00E21B43"/>
    <w:rsid w:val="00E23B82"/>
    <w:rsid w:val="00E26EF5"/>
    <w:rsid w:val="00E30877"/>
    <w:rsid w:val="00E30C9A"/>
    <w:rsid w:val="00E33964"/>
    <w:rsid w:val="00E34026"/>
    <w:rsid w:val="00E34399"/>
    <w:rsid w:val="00E3444F"/>
    <w:rsid w:val="00E3578A"/>
    <w:rsid w:val="00E35D98"/>
    <w:rsid w:val="00E376D6"/>
    <w:rsid w:val="00E40F0D"/>
    <w:rsid w:val="00E412E8"/>
    <w:rsid w:val="00E4195D"/>
    <w:rsid w:val="00E41CB6"/>
    <w:rsid w:val="00E42DEE"/>
    <w:rsid w:val="00E5245A"/>
    <w:rsid w:val="00E546F6"/>
    <w:rsid w:val="00E54E65"/>
    <w:rsid w:val="00E558DB"/>
    <w:rsid w:val="00E57885"/>
    <w:rsid w:val="00E62509"/>
    <w:rsid w:val="00E66041"/>
    <w:rsid w:val="00E7522C"/>
    <w:rsid w:val="00E83661"/>
    <w:rsid w:val="00E8657D"/>
    <w:rsid w:val="00E96DFA"/>
    <w:rsid w:val="00EA0423"/>
    <w:rsid w:val="00EA0424"/>
    <w:rsid w:val="00EA2E2F"/>
    <w:rsid w:val="00EA3996"/>
    <w:rsid w:val="00EA49B2"/>
    <w:rsid w:val="00EA4F4F"/>
    <w:rsid w:val="00EA7C99"/>
    <w:rsid w:val="00EB1912"/>
    <w:rsid w:val="00EB1BE6"/>
    <w:rsid w:val="00EB1ECC"/>
    <w:rsid w:val="00EB2B22"/>
    <w:rsid w:val="00EC6E6D"/>
    <w:rsid w:val="00ED4945"/>
    <w:rsid w:val="00EE4F63"/>
    <w:rsid w:val="00EF1FFE"/>
    <w:rsid w:val="00EF357A"/>
    <w:rsid w:val="00F046A1"/>
    <w:rsid w:val="00F106F0"/>
    <w:rsid w:val="00F10BF7"/>
    <w:rsid w:val="00F110E3"/>
    <w:rsid w:val="00F11183"/>
    <w:rsid w:val="00F1140C"/>
    <w:rsid w:val="00F14012"/>
    <w:rsid w:val="00F15119"/>
    <w:rsid w:val="00F20DA1"/>
    <w:rsid w:val="00F211D8"/>
    <w:rsid w:val="00F231A2"/>
    <w:rsid w:val="00F26C09"/>
    <w:rsid w:val="00F30D93"/>
    <w:rsid w:val="00F32707"/>
    <w:rsid w:val="00F32884"/>
    <w:rsid w:val="00F32A42"/>
    <w:rsid w:val="00F34583"/>
    <w:rsid w:val="00F368FD"/>
    <w:rsid w:val="00F370BA"/>
    <w:rsid w:val="00F408B3"/>
    <w:rsid w:val="00F5379D"/>
    <w:rsid w:val="00F56B56"/>
    <w:rsid w:val="00F60BB2"/>
    <w:rsid w:val="00F6437D"/>
    <w:rsid w:val="00F645CD"/>
    <w:rsid w:val="00F64AD7"/>
    <w:rsid w:val="00F66BA6"/>
    <w:rsid w:val="00F67E26"/>
    <w:rsid w:val="00F743A2"/>
    <w:rsid w:val="00F82597"/>
    <w:rsid w:val="00F8350B"/>
    <w:rsid w:val="00F839B2"/>
    <w:rsid w:val="00F84626"/>
    <w:rsid w:val="00F91097"/>
    <w:rsid w:val="00F951A4"/>
    <w:rsid w:val="00F9785D"/>
    <w:rsid w:val="00F97FA5"/>
    <w:rsid w:val="00FB2468"/>
    <w:rsid w:val="00FC402F"/>
    <w:rsid w:val="00FC5E1C"/>
    <w:rsid w:val="00FC7FDA"/>
    <w:rsid w:val="00FD4637"/>
    <w:rsid w:val="00FD658A"/>
    <w:rsid w:val="00FE232F"/>
    <w:rsid w:val="00FE32B8"/>
    <w:rsid w:val="00FF3B23"/>
    <w:rsid w:val="00FF5A85"/>
    <w:rsid w:val="00FF5E94"/>
    <w:rsid w:val="00FF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;"/>
  <w15:chartTrackingRefBased/>
  <w15:docId w15:val="{2A9223AF-0A83-4D85-A16D-BAFC45DA7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40F0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C95B1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87AD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uiPriority w:val="9"/>
    <w:semiHidden/>
    <w:rsid w:val="00B87ADC"/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7F6900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764F5E"/>
    <w:rPr>
      <w:rFonts w:ascii="Consolas" w:eastAsia="Calibri" w:hAnsi="Consolas"/>
      <w:sz w:val="21"/>
      <w:szCs w:val="21"/>
      <w:lang w:eastAsia="en-US"/>
    </w:rPr>
  </w:style>
  <w:style w:type="character" w:customStyle="1" w:styleId="ProsttextChar">
    <w:name w:val="Prostý text Char"/>
    <w:link w:val="Prosttext"/>
    <w:uiPriority w:val="99"/>
    <w:rsid w:val="00764F5E"/>
    <w:rPr>
      <w:rFonts w:ascii="Consolas" w:eastAsia="Calibri" w:hAnsi="Consolas"/>
      <w:sz w:val="21"/>
      <w:szCs w:val="21"/>
      <w:lang w:eastAsia="en-US"/>
    </w:rPr>
  </w:style>
  <w:style w:type="character" w:customStyle="1" w:styleId="Nadpis1Char">
    <w:name w:val="Nadpis 1 Char"/>
    <w:link w:val="Nadpis1"/>
    <w:rsid w:val="00E40F0D"/>
    <w:rPr>
      <w:rFonts w:ascii="Arial" w:hAnsi="Arial" w:cs="Arial"/>
      <w:b/>
      <w:bCs/>
      <w:kern w:val="32"/>
      <w:sz w:val="32"/>
      <w:szCs w:val="32"/>
    </w:rPr>
  </w:style>
  <w:style w:type="character" w:styleId="Hypertextovodkaz">
    <w:name w:val="Hyperlink"/>
    <w:unhideWhenUsed/>
    <w:rsid w:val="00E40F0D"/>
    <w:rPr>
      <w:color w:val="0000FF"/>
      <w:u w:val="single"/>
    </w:rPr>
  </w:style>
  <w:style w:type="paragraph" w:customStyle="1" w:styleId="Default">
    <w:name w:val="Default"/>
    <w:rsid w:val="00E40F0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stripekBeznytext">
    <w:name w:val="stripek_Bezny_text"/>
    <w:basedOn w:val="Normln"/>
    <w:qFormat/>
    <w:rsid w:val="00E40F0D"/>
    <w:pPr>
      <w:spacing w:after="120"/>
      <w:ind w:firstLine="340"/>
      <w:jc w:val="both"/>
    </w:pPr>
    <w:rPr>
      <w:rFonts w:ascii="Verdana" w:hAnsi="Verdana"/>
      <w:sz w:val="28"/>
      <w:szCs w:val="28"/>
    </w:rPr>
  </w:style>
  <w:style w:type="paragraph" w:customStyle="1" w:styleId="stripekNadpisy1">
    <w:name w:val="stripek_Nadpisy_1"/>
    <w:basedOn w:val="Normln"/>
    <w:qFormat/>
    <w:rsid w:val="00E40F0D"/>
    <w:pPr>
      <w:spacing w:before="120" w:after="120"/>
      <w:jc w:val="center"/>
    </w:pPr>
    <w:rPr>
      <w:rFonts w:ascii="Verdana" w:hAnsi="Verdana"/>
      <w:b/>
      <w:sz w:val="36"/>
      <w:szCs w:val="28"/>
    </w:rPr>
  </w:style>
  <w:style w:type="paragraph" w:customStyle="1" w:styleId="stripeknadpisy2">
    <w:name w:val="stripek_nadpisy_2"/>
    <w:basedOn w:val="Nadpis1"/>
    <w:qFormat/>
    <w:rsid w:val="00E40F0D"/>
    <w:pPr>
      <w:spacing w:before="120" w:after="120"/>
      <w:jc w:val="center"/>
    </w:pPr>
    <w:rPr>
      <w:rFonts w:ascii="Verdana" w:hAnsi="Verdana"/>
      <w:sz w:val="28"/>
      <w:szCs w:val="28"/>
    </w:rPr>
  </w:style>
  <w:style w:type="character" w:customStyle="1" w:styleId="Nadpis2Char">
    <w:name w:val="Nadpis 2 Char"/>
    <w:link w:val="Nadpis2"/>
    <w:uiPriority w:val="9"/>
    <w:rsid w:val="00C95B15"/>
    <w:rPr>
      <w:rFonts w:ascii="Cambria" w:hAnsi="Cambria"/>
      <w:b/>
      <w:bCs/>
      <w:i/>
      <w:iCs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C95B15"/>
    <w:pPr>
      <w:ind w:left="708"/>
    </w:pPr>
  </w:style>
  <w:style w:type="character" w:styleId="Siln">
    <w:name w:val="Strong"/>
    <w:uiPriority w:val="22"/>
    <w:qFormat/>
    <w:rsid w:val="00C95B15"/>
    <w:rPr>
      <w:b/>
      <w:bCs/>
    </w:rPr>
  </w:style>
  <w:style w:type="paragraph" w:styleId="Zpat">
    <w:name w:val="footer"/>
    <w:basedOn w:val="Normln"/>
    <w:link w:val="ZpatChar"/>
    <w:unhideWhenUsed/>
    <w:rsid w:val="00E7522C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rsid w:val="00E7522C"/>
    <w:rPr>
      <w:rFonts w:ascii="Calibri" w:eastAsia="Calibri" w:hAnsi="Calibri"/>
      <w:sz w:val="22"/>
      <w:szCs w:val="22"/>
      <w:lang w:eastAsia="en-US"/>
    </w:rPr>
  </w:style>
  <w:style w:type="paragraph" w:styleId="Zhlav">
    <w:name w:val="header"/>
    <w:basedOn w:val="Normln"/>
    <w:link w:val="ZhlavChar"/>
    <w:unhideWhenUsed/>
    <w:rsid w:val="00F64AD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F64AD7"/>
    <w:rPr>
      <w:sz w:val="24"/>
      <w:szCs w:val="24"/>
    </w:rPr>
  </w:style>
  <w:style w:type="paragraph" w:styleId="Textbubliny">
    <w:name w:val="Balloon Text"/>
    <w:basedOn w:val="Normln"/>
    <w:link w:val="TextbublinyChar"/>
    <w:rsid w:val="00F64AD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F64AD7"/>
    <w:rPr>
      <w:rFonts w:ascii="Segoe UI" w:hAnsi="Segoe UI" w:cs="Segoe UI"/>
      <w:sz w:val="18"/>
      <w:szCs w:val="18"/>
    </w:rPr>
  </w:style>
  <w:style w:type="character" w:customStyle="1" w:styleId="Silnzdraznn">
    <w:name w:val="Silné zdůraznění"/>
    <w:rsid w:val="0036575A"/>
    <w:rPr>
      <w:b/>
      <w:bCs/>
    </w:rPr>
  </w:style>
  <w:style w:type="paragraph" w:styleId="Bezmezer">
    <w:name w:val="No Spacing"/>
    <w:uiPriority w:val="1"/>
    <w:qFormat/>
    <w:rsid w:val="00362F9E"/>
    <w:rPr>
      <w:rFonts w:ascii="Calibri" w:eastAsia="Calibri" w:hAnsi="Calibri"/>
      <w:sz w:val="22"/>
      <w:szCs w:val="22"/>
      <w:lang w:eastAsia="en-US"/>
    </w:rPr>
  </w:style>
  <w:style w:type="character" w:styleId="Sledovanodkaz">
    <w:name w:val="FollowedHyperlink"/>
    <w:rsid w:val="006D3963"/>
    <w:rPr>
      <w:color w:val="954F72"/>
      <w:u w:val="single"/>
    </w:rPr>
  </w:style>
  <w:style w:type="character" w:customStyle="1" w:styleId="showitem-content">
    <w:name w:val="showitem-content"/>
    <w:rsid w:val="00585AC7"/>
  </w:style>
  <w:style w:type="paragraph" w:styleId="Seznamsodrkami">
    <w:name w:val="List Bullet"/>
    <w:basedOn w:val="Normln"/>
    <w:uiPriority w:val="99"/>
    <w:unhideWhenUsed/>
    <w:rsid w:val="00A037CF"/>
    <w:pPr>
      <w:numPr>
        <w:numId w:val="10"/>
      </w:numPr>
      <w:spacing w:after="200" w:line="276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6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d.cz/cestovani-zdravotne-hendikepovanych/-29453/" TargetMode="External"/><Relationship Id="rId18" Type="http://schemas.openxmlformats.org/officeDocument/2006/relationships/hyperlink" Target="mailto:nachod@tyflocentrum-hk.cz" TargetMode="External"/><Relationship Id="rId26" Type="http://schemas.openxmlformats.org/officeDocument/2006/relationships/hyperlink" Target="mailto:nachod-odbocka@sons.cz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yflocentrum-hk.cz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tyflocentrum-hk.cz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mailto:jicin@tyflocentrum.cz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sons.cz/hradeckralove" TargetMode="Externa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mailto:hrubes@sons.cz" TargetMode="External"/><Relationship Id="rId28" Type="http://schemas.openxmlformats.org/officeDocument/2006/relationships/hyperlink" Target="http://www.sons.cz/trutnov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hradec.kralove@tyflocentrum-hk.cz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neticket.cz/assistance" TargetMode="External"/><Relationship Id="rId22" Type="http://schemas.openxmlformats.org/officeDocument/2006/relationships/hyperlink" Target="mailto:hradeckralove-odbocka@sons.cz" TargetMode="External"/><Relationship Id="rId27" Type="http://schemas.openxmlformats.org/officeDocument/2006/relationships/hyperlink" Target="http://www.sons.cz/trutnov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CD6F3-76E9-4159-A910-627AFD18C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35</Pages>
  <Words>6430</Words>
  <Characters>37940</Characters>
  <Application>Microsoft Office Word</Application>
  <DocSecurity>0</DocSecurity>
  <Lines>316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Pizza z listového těsta</vt:lpstr>
    </vt:vector>
  </TitlesOfParts>
  <Company>TyfloCentrum Hradec Králové, o. p. s.</Company>
  <LinksUpToDate>false</LinksUpToDate>
  <CharactersWithSpaces>44282</CharactersWithSpaces>
  <SharedDoc>false</SharedDoc>
  <HLinks>
    <vt:vector size="102" baseType="variant">
      <vt:variant>
        <vt:i4>7602207</vt:i4>
      </vt:variant>
      <vt:variant>
        <vt:i4>54</vt:i4>
      </vt:variant>
      <vt:variant>
        <vt:i4>0</vt:i4>
      </vt:variant>
      <vt:variant>
        <vt:i4>5</vt:i4>
      </vt:variant>
      <vt:variant>
        <vt:lpwstr>mailto:h.kralove@tyfloservis.cz</vt:lpwstr>
      </vt:variant>
      <vt:variant>
        <vt:lpwstr/>
      </vt:variant>
      <vt:variant>
        <vt:i4>8192097</vt:i4>
      </vt:variant>
      <vt:variant>
        <vt:i4>51</vt:i4>
      </vt:variant>
      <vt:variant>
        <vt:i4>0</vt:i4>
      </vt:variant>
      <vt:variant>
        <vt:i4>5</vt:i4>
      </vt:variant>
      <vt:variant>
        <vt:lpwstr>http://www.facebook.cm/Tyfloservis</vt:lpwstr>
      </vt:variant>
      <vt:variant>
        <vt:lpwstr/>
      </vt:variant>
      <vt:variant>
        <vt:i4>7995513</vt:i4>
      </vt:variant>
      <vt:variant>
        <vt:i4>48</vt:i4>
      </vt:variant>
      <vt:variant>
        <vt:i4>0</vt:i4>
      </vt:variant>
      <vt:variant>
        <vt:i4>5</vt:i4>
      </vt:variant>
      <vt:variant>
        <vt:lpwstr>http://www.tyfloservis.cz/</vt:lpwstr>
      </vt:variant>
      <vt:variant>
        <vt:lpwstr/>
      </vt:variant>
      <vt:variant>
        <vt:i4>1572955</vt:i4>
      </vt:variant>
      <vt:variant>
        <vt:i4>45</vt:i4>
      </vt:variant>
      <vt:variant>
        <vt:i4>0</vt:i4>
      </vt:variant>
      <vt:variant>
        <vt:i4>5</vt:i4>
      </vt:variant>
      <vt:variant>
        <vt:lpwstr>https://www.facebook.com/groups/1014509425571239</vt:lpwstr>
      </vt:variant>
      <vt:variant>
        <vt:lpwstr/>
      </vt:variant>
      <vt:variant>
        <vt:i4>6422575</vt:i4>
      </vt:variant>
      <vt:variant>
        <vt:i4>42</vt:i4>
      </vt:variant>
      <vt:variant>
        <vt:i4>0</vt:i4>
      </vt:variant>
      <vt:variant>
        <vt:i4>5</vt:i4>
      </vt:variant>
      <vt:variant>
        <vt:lpwstr>http://www.sons.cz/</vt:lpwstr>
      </vt:variant>
      <vt:variant>
        <vt:lpwstr/>
      </vt:variant>
      <vt:variant>
        <vt:i4>7274498</vt:i4>
      </vt:variant>
      <vt:variant>
        <vt:i4>39</vt:i4>
      </vt:variant>
      <vt:variant>
        <vt:i4>0</vt:i4>
      </vt:variant>
      <vt:variant>
        <vt:i4>5</vt:i4>
      </vt:variant>
      <vt:variant>
        <vt:lpwstr>mailto:karolina.dvor@seznam.cz</vt:lpwstr>
      </vt:variant>
      <vt:variant>
        <vt:lpwstr/>
      </vt:variant>
      <vt:variant>
        <vt:i4>720996</vt:i4>
      </vt:variant>
      <vt:variant>
        <vt:i4>36</vt:i4>
      </vt:variant>
      <vt:variant>
        <vt:i4>0</vt:i4>
      </vt:variant>
      <vt:variant>
        <vt:i4>5</vt:i4>
      </vt:variant>
      <vt:variant>
        <vt:lpwstr>mailto:vrchlabi-odbocka@sons.cz</vt:lpwstr>
      </vt:variant>
      <vt:variant>
        <vt:lpwstr/>
      </vt:variant>
      <vt:variant>
        <vt:i4>8061033</vt:i4>
      </vt:variant>
      <vt:variant>
        <vt:i4>33</vt:i4>
      </vt:variant>
      <vt:variant>
        <vt:i4>0</vt:i4>
      </vt:variant>
      <vt:variant>
        <vt:i4>5</vt:i4>
      </vt:variant>
      <vt:variant>
        <vt:lpwstr>http://www.sons.cz/trutnov</vt:lpwstr>
      </vt:variant>
      <vt:variant>
        <vt:lpwstr/>
      </vt:variant>
      <vt:variant>
        <vt:i4>8061033</vt:i4>
      </vt:variant>
      <vt:variant>
        <vt:i4>30</vt:i4>
      </vt:variant>
      <vt:variant>
        <vt:i4>0</vt:i4>
      </vt:variant>
      <vt:variant>
        <vt:i4>5</vt:i4>
      </vt:variant>
      <vt:variant>
        <vt:lpwstr>http://www.sons.cz/trutnov</vt:lpwstr>
      </vt:variant>
      <vt:variant>
        <vt:lpwstr/>
      </vt:variant>
      <vt:variant>
        <vt:i4>7471131</vt:i4>
      </vt:variant>
      <vt:variant>
        <vt:i4>27</vt:i4>
      </vt:variant>
      <vt:variant>
        <vt:i4>0</vt:i4>
      </vt:variant>
      <vt:variant>
        <vt:i4>5</vt:i4>
      </vt:variant>
      <vt:variant>
        <vt:lpwstr>mailto:nachod-odbocka@sons.cz</vt:lpwstr>
      </vt:variant>
      <vt:variant>
        <vt:lpwstr/>
      </vt:variant>
      <vt:variant>
        <vt:i4>917533</vt:i4>
      </vt:variant>
      <vt:variant>
        <vt:i4>24</vt:i4>
      </vt:variant>
      <vt:variant>
        <vt:i4>0</vt:i4>
      </vt:variant>
      <vt:variant>
        <vt:i4>5</vt:i4>
      </vt:variant>
      <vt:variant>
        <vt:lpwstr>http://www.sons.cz/hradeckralove</vt:lpwstr>
      </vt:variant>
      <vt:variant>
        <vt:lpwstr/>
      </vt:variant>
      <vt:variant>
        <vt:i4>2424858</vt:i4>
      </vt:variant>
      <vt:variant>
        <vt:i4>21</vt:i4>
      </vt:variant>
      <vt:variant>
        <vt:i4>0</vt:i4>
      </vt:variant>
      <vt:variant>
        <vt:i4>5</vt:i4>
      </vt:variant>
      <vt:variant>
        <vt:lpwstr>mailto:hrubes@sons.cz</vt:lpwstr>
      </vt:variant>
      <vt:variant>
        <vt:lpwstr/>
      </vt:variant>
      <vt:variant>
        <vt:i4>4718629</vt:i4>
      </vt:variant>
      <vt:variant>
        <vt:i4>18</vt:i4>
      </vt:variant>
      <vt:variant>
        <vt:i4>0</vt:i4>
      </vt:variant>
      <vt:variant>
        <vt:i4>5</vt:i4>
      </vt:variant>
      <vt:variant>
        <vt:lpwstr>mailto:hradeckralove-odbocka@sons.cz</vt:lpwstr>
      </vt:variant>
      <vt:variant>
        <vt:lpwstr/>
      </vt:variant>
      <vt:variant>
        <vt:i4>3670123</vt:i4>
      </vt:variant>
      <vt:variant>
        <vt:i4>15</vt:i4>
      </vt:variant>
      <vt:variant>
        <vt:i4>0</vt:i4>
      </vt:variant>
      <vt:variant>
        <vt:i4>5</vt:i4>
      </vt:variant>
      <vt:variant>
        <vt:lpwstr>http://www.tyflocentrum-hk.cz/</vt:lpwstr>
      </vt:variant>
      <vt:variant>
        <vt:lpwstr/>
      </vt:variant>
      <vt:variant>
        <vt:i4>8060955</vt:i4>
      </vt:variant>
      <vt:variant>
        <vt:i4>12</vt:i4>
      </vt:variant>
      <vt:variant>
        <vt:i4>0</vt:i4>
      </vt:variant>
      <vt:variant>
        <vt:i4>5</vt:i4>
      </vt:variant>
      <vt:variant>
        <vt:lpwstr>mailto:nachod@tyflocentrum-hk.cz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mailto:jicin@tyflocentrum-hk.cz</vt:lpwstr>
      </vt:variant>
      <vt:variant>
        <vt:lpwstr/>
      </vt:variant>
      <vt:variant>
        <vt:i4>1835058</vt:i4>
      </vt:variant>
      <vt:variant>
        <vt:i4>6</vt:i4>
      </vt:variant>
      <vt:variant>
        <vt:i4>0</vt:i4>
      </vt:variant>
      <vt:variant>
        <vt:i4>5</vt:i4>
      </vt:variant>
      <vt:variant>
        <vt:lpwstr>mailto:katerina.hakova@tyflocentrum-hk.cz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Pizza z listového těsta</dc:title>
  <dc:subject/>
  <dc:creator>Náchod</dc:creator>
  <cp:keywords/>
  <cp:lastModifiedBy>saricka</cp:lastModifiedBy>
  <cp:revision>21</cp:revision>
  <cp:lastPrinted>2021-12-16T07:43:00Z</cp:lastPrinted>
  <dcterms:created xsi:type="dcterms:W3CDTF">2023-09-22T10:03:00Z</dcterms:created>
  <dcterms:modified xsi:type="dcterms:W3CDTF">2023-12-13T15:04:00Z</dcterms:modified>
</cp:coreProperties>
</file>