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41C896" w14:textId="77777777" w:rsidR="00F64AD7" w:rsidRPr="002C26EF" w:rsidRDefault="004C39D1" w:rsidP="003B5BEB">
      <w:pPr>
        <w:pBdr>
          <w:top w:val="single" w:sz="4" w:space="31" w:color="auto"/>
          <w:left w:val="single" w:sz="4" w:space="23" w:color="auto"/>
          <w:bottom w:val="single" w:sz="4" w:space="29" w:color="auto"/>
          <w:right w:val="single" w:sz="4" w:space="31" w:color="auto"/>
        </w:pBdr>
        <w:spacing w:line="276" w:lineRule="auto"/>
        <w:ind w:left="-426"/>
        <w:jc w:val="center"/>
        <w:rPr>
          <w:rFonts w:ascii="Verdana" w:hAnsi="Verdana"/>
        </w:rPr>
      </w:pPr>
      <w:r w:rsidRPr="002C26EF">
        <w:rPr>
          <w:rFonts w:ascii="Verdana" w:hAnsi="Verdana"/>
          <w:noProof/>
        </w:rPr>
        <mc:AlternateContent>
          <mc:Choice Requires="wps">
            <w:drawing>
              <wp:inline distT="0" distB="0" distL="0" distR="0" wp14:anchorId="539E855A" wp14:editId="036E9F12">
                <wp:extent cx="3888105" cy="1238250"/>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88105" cy="1238250"/>
                        </a:xfrm>
                        <a:prstGeom prst="rect">
                          <a:avLst/>
                        </a:prstGeom>
                        <a:extLst>
                          <a:ext uri="{AF507438-7753-43E0-B8FC-AC1667EBCBE1}">
                            <a14:hiddenEffects xmlns:a14="http://schemas.microsoft.com/office/drawing/2010/main">
                              <a:effectLst/>
                            </a14:hiddenEffects>
                          </a:ext>
                        </a:extLst>
                      </wps:spPr>
                      <wps:txbx>
                        <w:txbxContent>
                          <w:p w14:paraId="620ED036" w14:textId="77777777" w:rsidR="00B147F6" w:rsidRPr="006D4B05" w:rsidRDefault="00B147F6" w:rsidP="00E57C00">
                            <w:pPr>
                              <w:pStyle w:val="Normlnweb"/>
                              <w:spacing w:before="0" w:beforeAutospacing="0" w:after="0" w:afterAutospacing="0"/>
                              <w:jc w:val="center"/>
                              <w:rPr>
                                <w:sz w:val="120"/>
                                <w:szCs w:val="120"/>
                              </w:rPr>
                            </w:pPr>
                            <w:r>
                              <w:rPr>
                                <w:rFonts w:ascii="Verdana" w:eastAsia="Verdana" w:hAnsi="Verdana" w:cs="Verdana"/>
                                <w:color w:val="000000"/>
                                <w:sz w:val="120"/>
                                <w:szCs w:val="120"/>
                              </w:rPr>
                              <w:t>STŘÍP</w:t>
                            </w:r>
                            <w:r w:rsidRPr="007227B3">
                              <w:rPr>
                                <w:rFonts w:ascii="Verdana" w:eastAsia="Verdana" w:hAnsi="Verdana" w:cs="Verdana"/>
                                <w:color w:val="000000"/>
                                <w:sz w:val="120"/>
                                <w:szCs w:val="120"/>
                              </w:rPr>
                              <w:t>EK</w:t>
                            </w:r>
                          </w:p>
                        </w:txbxContent>
                      </wps:txbx>
                      <wps:bodyPr wrap="square" numCol="1" fromWordArt="1">
                        <a:prstTxWarp prst="textDeflate">
                          <a:avLst>
                            <a:gd name="adj" fmla="val 13931"/>
                          </a:avLst>
                        </a:prstTxWarp>
                        <a:spAutoFit/>
                      </wps:bodyPr>
                    </wps:wsp>
                  </a:graphicData>
                </a:graphic>
              </wp:inline>
            </w:drawing>
          </mc:Choice>
          <mc:Fallback>
            <w:pict>
              <v:shapetype w14:anchorId="539E855A" id="_x0000_t202" coordsize="21600,21600" o:spt="202" path="m,l,21600r21600,l21600,xe">
                <v:stroke joinstyle="miter"/>
                <v:path gradientshapeok="t" o:connecttype="rect"/>
              </v:shapetype>
              <v:shape id="WordArt 1" o:spid="_x0000_s1026" type="#_x0000_t202" style="width:306.1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" filled="f" stroked="f">
                <o:lock v:ext="edit" shapetype="t"/>
                <v:textbox style="mso-fit-shape-to-text:t">
                  <w:txbxContent>
                    <w:p w14:paraId="620ED036" w14:textId="77777777" w:rsidR="00B147F6" w:rsidRPr="006D4B05" w:rsidRDefault="00B147F6" w:rsidP="00E57C00">
                      <w:pPr>
                        <w:pStyle w:val="Normlnweb"/>
                        <w:spacing w:before="0" w:beforeAutospacing="0" w:after="0" w:afterAutospacing="0"/>
                        <w:jc w:val="center"/>
                        <w:rPr>
                          <w:sz w:val="120"/>
                          <w:szCs w:val="120"/>
                        </w:rPr>
                      </w:pPr>
                      <w:r>
                        <w:rPr>
                          <w:rFonts w:ascii="Verdana" w:eastAsia="Verdana" w:hAnsi="Verdana" w:cs="Verdana"/>
                          <w:color w:val="000000"/>
                          <w:sz w:val="120"/>
                          <w:szCs w:val="120"/>
                        </w:rPr>
                        <w:t>STŘÍP</w:t>
                      </w:r>
                      <w:r w:rsidRPr="007227B3">
                        <w:rPr>
                          <w:rFonts w:ascii="Verdana" w:eastAsia="Verdana" w:hAnsi="Verdana" w:cs="Verdana"/>
                          <w:color w:val="000000"/>
                          <w:sz w:val="120"/>
                          <w:szCs w:val="120"/>
                        </w:rPr>
                        <w:t>EK</w:t>
                      </w:r>
                    </w:p>
                  </w:txbxContent>
                </v:textbox>
                <w10:anchorlock/>
              </v:shape>
            </w:pict>
          </mc:Fallback>
        </mc:AlternateContent>
      </w:r>
    </w:p>
    <w:p w14:paraId="5FB90E63" w14:textId="77777777" w:rsidR="00F64AD7" w:rsidRPr="002C26EF" w:rsidRDefault="00F64AD7" w:rsidP="003B5BEB">
      <w:pPr>
        <w:pBdr>
          <w:top w:val="single" w:sz="4" w:space="31" w:color="auto"/>
          <w:left w:val="single" w:sz="4" w:space="23" w:color="auto"/>
          <w:bottom w:val="single" w:sz="4" w:space="29" w:color="auto"/>
          <w:right w:val="single" w:sz="4" w:space="31" w:color="auto"/>
        </w:pBdr>
        <w:spacing w:before="1320" w:line="276" w:lineRule="auto"/>
        <w:ind w:left="-426"/>
        <w:jc w:val="center"/>
        <w:rPr>
          <w:rFonts w:ascii="Verdana" w:hAnsi="Verdana"/>
          <w:b/>
          <w:sz w:val="36"/>
          <w:szCs w:val="36"/>
        </w:rPr>
      </w:pPr>
      <w:r w:rsidRPr="002C26EF">
        <w:rPr>
          <w:rFonts w:ascii="Verdana" w:hAnsi="Verdana"/>
          <w:b/>
          <w:sz w:val="36"/>
          <w:szCs w:val="36"/>
        </w:rPr>
        <w:t>Info</w:t>
      </w:r>
      <w:r w:rsidR="009145C1" w:rsidRPr="002C26EF">
        <w:rPr>
          <w:rFonts w:ascii="Verdana" w:hAnsi="Verdana"/>
          <w:b/>
          <w:sz w:val="36"/>
          <w:szCs w:val="36"/>
        </w:rPr>
        <w:t>rmační zpravodaj pro nevidomé a </w:t>
      </w:r>
      <w:r w:rsidRPr="002C26EF">
        <w:rPr>
          <w:rFonts w:ascii="Verdana" w:hAnsi="Verdana"/>
          <w:b/>
          <w:sz w:val="36"/>
          <w:szCs w:val="36"/>
        </w:rPr>
        <w:t>slabozraké Královéhradeckého kraje</w:t>
      </w:r>
    </w:p>
    <w:p w14:paraId="5969DB62" w14:textId="6074F662" w:rsidR="00F64AD7" w:rsidRPr="002C26EF" w:rsidRDefault="00FF3B23" w:rsidP="003B5BEB">
      <w:pPr>
        <w:pBdr>
          <w:top w:val="single" w:sz="4" w:space="31" w:color="auto"/>
          <w:left w:val="single" w:sz="4" w:space="23" w:color="auto"/>
          <w:bottom w:val="single" w:sz="4" w:space="29" w:color="auto"/>
          <w:right w:val="single" w:sz="4" w:space="31" w:color="auto"/>
        </w:pBdr>
        <w:spacing w:after="360" w:line="276" w:lineRule="auto"/>
        <w:ind w:left="-426"/>
        <w:jc w:val="center"/>
        <w:rPr>
          <w:rFonts w:ascii="Verdana" w:hAnsi="Verdana"/>
          <w:b/>
          <w:sz w:val="36"/>
          <w:szCs w:val="36"/>
        </w:rPr>
      </w:pPr>
      <w:r w:rsidRPr="002C26EF">
        <w:rPr>
          <w:rFonts w:ascii="Verdana" w:hAnsi="Verdana"/>
          <w:b/>
          <w:sz w:val="36"/>
          <w:szCs w:val="36"/>
        </w:rPr>
        <w:t>Č</w:t>
      </w:r>
      <w:r w:rsidR="00A0604C" w:rsidRPr="002C26EF">
        <w:rPr>
          <w:rFonts w:ascii="Verdana" w:hAnsi="Verdana"/>
          <w:b/>
          <w:sz w:val="36"/>
          <w:szCs w:val="36"/>
        </w:rPr>
        <w:t xml:space="preserve">íslo </w:t>
      </w:r>
      <w:r w:rsidR="00721C30">
        <w:rPr>
          <w:rFonts w:ascii="Verdana" w:hAnsi="Verdana"/>
          <w:b/>
          <w:sz w:val="36"/>
          <w:szCs w:val="36"/>
        </w:rPr>
        <w:t>2</w:t>
      </w:r>
      <w:r w:rsidR="0048091C" w:rsidRPr="002C26EF">
        <w:rPr>
          <w:rFonts w:ascii="Verdana" w:hAnsi="Verdana"/>
          <w:b/>
          <w:sz w:val="36"/>
          <w:szCs w:val="36"/>
        </w:rPr>
        <w:t>/20</w:t>
      </w:r>
      <w:r w:rsidR="00706E92" w:rsidRPr="002C26EF">
        <w:rPr>
          <w:rFonts w:ascii="Verdana" w:hAnsi="Verdana"/>
          <w:b/>
          <w:sz w:val="36"/>
          <w:szCs w:val="36"/>
        </w:rPr>
        <w:t>2</w:t>
      </w:r>
      <w:r w:rsidR="00B94190">
        <w:rPr>
          <w:rFonts w:ascii="Verdana" w:hAnsi="Verdana"/>
          <w:b/>
          <w:sz w:val="36"/>
          <w:szCs w:val="36"/>
        </w:rPr>
        <w:t>5</w:t>
      </w:r>
    </w:p>
    <w:p w14:paraId="4D121C43" w14:textId="77777777" w:rsidR="00F64AD7" w:rsidRPr="002C26EF" w:rsidRDefault="004C39D1" w:rsidP="003B5BEB">
      <w:pPr>
        <w:pBdr>
          <w:top w:val="single" w:sz="4" w:space="31" w:color="auto"/>
          <w:left w:val="single" w:sz="4" w:space="23" w:color="auto"/>
          <w:bottom w:val="single" w:sz="4" w:space="29" w:color="auto"/>
          <w:right w:val="single" w:sz="4" w:space="31" w:color="auto"/>
        </w:pBdr>
        <w:spacing w:line="276" w:lineRule="auto"/>
        <w:ind w:left="-426"/>
        <w:jc w:val="center"/>
        <w:rPr>
          <w:rFonts w:ascii="Verdana" w:hAnsi="Verdana"/>
          <w:b/>
          <w:sz w:val="32"/>
          <w:szCs w:val="32"/>
        </w:rPr>
      </w:pPr>
      <w:r w:rsidRPr="002C26EF">
        <w:rPr>
          <w:rFonts w:ascii="Verdana" w:hAnsi="Verdana"/>
          <w:b/>
          <w:noProof/>
          <w:sz w:val="32"/>
          <w:szCs w:val="32"/>
        </w:rPr>
        <w:drawing>
          <wp:inline distT="0" distB="0" distL="0" distR="0" wp14:anchorId="45D9330E" wp14:editId="38887ECC">
            <wp:extent cx="1524000" cy="1362075"/>
            <wp:effectExtent l="0" t="0" r="0" b="0"/>
            <wp:docPr id="3" name="Obrázek 1" descr="Popis: Logo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Popis: LogoT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0" cy="1362075"/>
                    </a:xfrm>
                    <a:prstGeom prst="rect">
                      <a:avLst/>
                    </a:prstGeom>
                    <a:noFill/>
                    <a:ln>
                      <a:noFill/>
                    </a:ln>
                  </pic:spPr>
                </pic:pic>
              </a:graphicData>
            </a:graphic>
          </wp:inline>
        </w:drawing>
      </w:r>
    </w:p>
    <w:p w14:paraId="4AD31220" w14:textId="77777777" w:rsidR="00F64AD7" w:rsidRPr="002C26EF" w:rsidRDefault="00F64AD7" w:rsidP="003B5BEB">
      <w:pPr>
        <w:pBdr>
          <w:top w:val="single" w:sz="4" w:space="31" w:color="auto"/>
          <w:left w:val="single" w:sz="4" w:space="23" w:color="auto"/>
          <w:bottom w:val="single" w:sz="4" w:space="29" w:color="auto"/>
          <w:right w:val="single" w:sz="4" w:space="31" w:color="auto"/>
        </w:pBdr>
        <w:spacing w:before="1200" w:line="276" w:lineRule="auto"/>
        <w:ind w:left="-426"/>
        <w:jc w:val="center"/>
        <w:outlineLvl w:val="0"/>
        <w:rPr>
          <w:rFonts w:ascii="Verdana" w:hAnsi="Verdana"/>
          <w:b/>
          <w:sz w:val="36"/>
          <w:szCs w:val="36"/>
        </w:rPr>
      </w:pPr>
      <w:r w:rsidRPr="002C26EF">
        <w:rPr>
          <w:rFonts w:ascii="Verdana" w:hAnsi="Verdana"/>
          <w:b/>
          <w:sz w:val="36"/>
          <w:szCs w:val="36"/>
        </w:rPr>
        <w:t>Vydá</w:t>
      </w:r>
      <w:r w:rsidR="00AF1C16" w:rsidRPr="002C26EF">
        <w:rPr>
          <w:rFonts w:ascii="Verdana" w:hAnsi="Verdana"/>
          <w:b/>
          <w:sz w:val="36"/>
          <w:szCs w:val="36"/>
        </w:rPr>
        <w:t>vá TyfloCentrum Hradec Králové, </w:t>
      </w:r>
      <w:r w:rsidRPr="002C26EF">
        <w:rPr>
          <w:rFonts w:ascii="Verdana" w:hAnsi="Verdana"/>
          <w:b/>
          <w:sz w:val="36"/>
          <w:szCs w:val="36"/>
        </w:rPr>
        <w:t>o.</w:t>
      </w:r>
      <w:r w:rsidR="00AF1C16" w:rsidRPr="002C26EF">
        <w:rPr>
          <w:rFonts w:ascii="Verdana" w:hAnsi="Verdana"/>
          <w:b/>
          <w:sz w:val="36"/>
          <w:szCs w:val="36"/>
        </w:rPr>
        <w:t> </w:t>
      </w:r>
      <w:r w:rsidRPr="002C26EF">
        <w:rPr>
          <w:rFonts w:ascii="Verdana" w:hAnsi="Verdana"/>
          <w:b/>
          <w:sz w:val="36"/>
          <w:szCs w:val="36"/>
        </w:rPr>
        <w:t>p.</w:t>
      </w:r>
      <w:r w:rsidR="00AF1C16" w:rsidRPr="002C26EF">
        <w:rPr>
          <w:rFonts w:ascii="Verdana" w:hAnsi="Verdana"/>
          <w:b/>
          <w:sz w:val="36"/>
          <w:szCs w:val="36"/>
        </w:rPr>
        <w:t> </w:t>
      </w:r>
      <w:r w:rsidRPr="002C26EF">
        <w:rPr>
          <w:rFonts w:ascii="Verdana" w:hAnsi="Verdana"/>
          <w:b/>
          <w:sz w:val="36"/>
          <w:szCs w:val="36"/>
        </w:rPr>
        <w:t>s.</w:t>
      </w:r>
    </w:p>
    <w:p w14:paraId="1E6B4306" w14:textId="77777777" w:rsidR="00F64AD7" w:rsidRPr="002C26EF" w:rsidRDefault="00F64AD7" w:rsidP="003B5BEB">
      <w:pPr>
        <w:pBdr>
          <w:top w:val="single" w:sz="4" w:space="31" w:color="auto"/>
          <w:left w:val="single" w:sz="4" w:space="23" w:color="auto"/>
          <w:bottom w:val="single" w:sz="4" w:space="29" w:color="auto"/>
          <w:right w:val="single" w:sz="4" w:space="31" w:color="auto"/>
        </w:pBdr>
        <w:spacing w:after="240" w:line="276" w:lineRule="auto"/>
        <w:ind w:left="-426"/>
        <w:jc w:val="center"/>
        <w:rPr>
          <w:rFonts w:ascii="Verdana" w:hAnsi="Verdana"/>
          <w:b/>
          <w:sz w:val="32"/>
          <w:szCs w:val="32"/>
        </w:rPr>
      </w:pPr>
      <w:r w:rsidRPr="002C26EF">
        <w:rPr>
          <w:rFonts w:ascii="Verdana" w:hAnsi="Verdana"/>
          <w:b/>
          <w:sz w:val="32"/>
          <w:szCs w:val="32"/>
        </w:rPr>
        <w:t>ve spolupráci s OO SONS Hradec Králové</w:t>
      </w:r>
    </w:p>
    <w:p w14:paraId="13F6F827" w14:textId="77777777" w:rsidR="00F64AD7" w:rsidRPr="002C26EF" w:rsidRDefault="00F64AD7" w:rsidP="003B5BEB">
      <w:pPr>
        <w:pBdr>
          <w:top w:val="single" w:sz="4" w:space="31" w:color="auto"/>
          <w:left w:val="single" w:sz="4" w:space="23" w:color="auto"/>
          <w:bottom w:val="single" w:sz="4" w:space="29" w:color="auto"/>
          <w:right w:val="single" w:sz="4" w:space="31" w:color="auto"/>
        </w:pBdr>
        <w:spacing w:line="276" w:lineRule="auto"/>
        <w:ind w:left="-426"/>
        <w:jc w:val="center"/>
        <w:outlineLvl w:val="0"/>
        <w:rPr>
          <w:rFonts w:ascii="Verdana" w:hAnsi="Verdana"/>
          <w:sz w:val="32"/>
          <w:szCs w:val="32"/>
        </w:rPr>
      </w:pPr>
      <w:r w:rsidRPr="002C26EF">
        <w:rPr>
          <w:rFonts w:ascii="Verdana" w:hAnsi="Verdana"/>
          <w:sz w:val="32"/>
          <w:szCs w:val="32"/>
        </w:rPr>
        <w:t>Ul. Okružní 1135/15, 500 03 Hradec Králové</w:t>
      </w:r>
    </w:p>
    <w:p w14:paraId="049AA1C6" w14:textId="0E7DF76A" w:rsidR="00F64AD7" w:rsidRPr="002C26EF" w:rsidRDefault="00F64AD7" w:rsidP="003B5BEB">
      <w:pPr>
        <w:pBdr>
          <w:top w:val="single" w:sz="4" w:space="31" w:color="auto"/>
          <w:left w:val="single" w:sz="4" w:space="23" w:color="auto"/>
          <w:bottom w:val="single" w:sz="4" w:space="29" w:color="auto"/>
          <w:right w:val="single" w:sz="4" w:space="31" w:color="auto"/>
        </w:pBdr>
        <w:spacing w:line="276" w:lineRule="auto"/>
        <w:ind w:left="-426"/>
        <w:jc w:val="center"/>
        <w:rPr>
          <w:rFonts w:ascii="Verdana" w:hAnsi="Verdana"/>
          <w:b/>
          <w:sz w:val="32"/>
          <w:szCs w:val="32"/>
        </w:rPr>
      </w:pPr>
      <w:r w:rsidRPr="002C26EF">
        <w:rPr>
          <w:rFonts w:ascii="Verdana" w:hAnsi="Verdana"/>
          <w:sz w:val="32"/>
          <w:szCs w:val="32"/>
        </w:rPr>
        <w:t xml:space="preserve">Tel.: </w:t>
      </w:r>
      <w:r w:rsidR="003C6AE3">
        <w:rPr>
          <w:rFonts w:ascii="Verdana" w:hAnsi="Verdana"/>
          <w:b/>
          <w:sz w:val="32"/>
          <w:szCs w:val="32"/>
        </w:rPr>
        <w:t>739 578 880</w:t>
      </w:r>
    </w:p>
    <w:p w14:paraId="3B3CE5D9" w14:textId="77777777" w:rsidR="00F64AD7" w:rsidRPr="002C26EF" w:rsidRDefault="00F64AD7" w:rsidP="003B5BEB">
      <w:pPr>
        <w:pBdr>
          <w:top w:val="single" w:sz="4" w:space="31" w:color="auto"/>
          <w:left w:val="single" w:sz="4" w:space="23" w:color="auto"/>
          <w:bottom w:val="single" w:sz="4" w:space="29" w:color="auto"/>
          <w:right w:val="single" w:sz="4" w:space="31" w:color="auto"/>
        </w:pBdr>
        <w:spacing w:line="276" w:lineRule="auto"/>
        <w:ind w:left="-426"/>
        <w:jc w:val="center"/>
        <w:rPr>
          <w:rFonts w:ascii="Verdana" w:hAnsi="Verdana"/>
          <w:sz w:val="32"/>
          <w:szCs w:val="32"/>
        </w:rPr>
      </w:pPr>
      <w:r w:rsidRPr="002C26EF">
        <w:rPr>
          <w:rFonts w:ascii="Verdana" w:hAnsi="Verdana"/>
          <w:sz w:val="32"/>
          <w:szCs w:val="32"/>
        </w:rPr>
        <w:t xml:space="preserve">E-mail: </w:t>
      </w:r>
      <w:r w:rsidR="007A4149" w:rsidRPr="002C26EF">
        <w:rPr>
          <w:rFonts w:ascii="Verdana" w:hAnsi="Verdana"/>
          <w:i/>
          <w:sz w:val="32"/>
          <w:szCs w:val="32"/>
        </w:rPr>
        <w:t>hradec.kralove@tyflocentrum-hk.cz</w:t>
      </w:r>
    </w:p>
    <w:p w14:paraId="2A4A8329" w14:textId="397050A9" w:rsidR="00F64AD7" w:rsidRPr="002C26EF" w:rsidRDefault="00C55F9B" w:rsidP="003B5BEB">
      <w:pPr>
        <w:pBdr>
          <w:top w:val="single" w:sz="4" w:space="31" w:color="auto"/>
          <w:left w:val="single" w:sz="4" w:space="23" w:color="auto"/>
          <w:bottom w:val="single" w:sz="4" w:space="29" w:color="auto"/>
          <w:right w:val="single" w:sz="4" w:space="31" w:color="auto"/>
        </w:pBdr>
        <w:spacing w:line="276" w:lineRule="auto"/>
        <w:ind w:left="-426"/>
        <w:jc w:val="center"/>
        <w:rPr>
          <w:rFonts w:ascii="Verdana" w:hAnsi="Verdana"/>
          <w:sz w:val="32"/>
          <w:szCs w:val="32"/>
        </w:rPr>
        <w:sectPr w:rsidR="00F64AD7" w:rsidRPr="002C26EF" w:rsidSect="00AF1C16">
          <w:pgSz w:w="11906" w:h="16838"/>
          <w:pgMar w:top="1417" w:right="1133" w:bottom="1417" w:left="1417" w:header="708" w:footer="708" w:gutter="0"/>
          <w:cols w:space="708"/>
          <w:docGrid w:linePitch="360"/>
        </w:sectPr>
      </w:pPr>
      <w:r w:rsidRPr="002C26EF">
        <w:rPr>
          <w:rFonts w:ascii="Verdana" w:hAnsi="Verdana"/>
          <w:sz w:val="32"/>
          <w:szCs w:val="32"/>
        </w:rPr>
        <w:t xml:space="preserve">Web: </w:t>
      </w:r>
      <w:r w:rsidR="00F64AD7" w:rsidRPr="002C26EF">
        <w:rPr>
          <w:rFonts w:ascii="Verdana" w:hAnsi="Verdana"/>
          <w:i/>
          <w:sz w:val="32"/>
          <w:szCs w:val="32"/>
        </w:rPr>
        <w:t>www.tyflocentrum-hk.cz</w:t>
      </w:r>
    </w:p>
    <w:p w14:paraId="079680C2" w14:textId="67CF5345" w:rsidR="001A610B" w:rsidRPr="002C26EF" w:rsidRDefault="001A610B" w:rsidP="003B5BEB">
      <w:pPr>
        <w:spacing w:line="276" w:lineRule="auto"/>
        <w:jc w:val="both"/>
        <w:rPr>
          <w:rFonts w:ascii="Verdana" w:hAnsi="Verdana"/>
          <w:b/>
          <w:sz w:val="32"/>
          <w:szCs w:val="32"/>
        </w:rPr>
      </w:pPr>
      <w:r w:rsidRPr="002C26EF">
        <w:rPr>
          <w:rFonts w:ascii="Verdana" w:hAnsi="Verdana"/>
          <w:b/>
          <w:sz w:val="32"/>
          <w:szCs w:val="32"/>
        </w:rPr>
        <w:lastRenderedPageBreak/>
        <w:br w:type="page"/>
      </w:r>
    </w:p>
    <w:p w14:paraId="379AFAC0" w14:textId="5FC3470F" w:rsidR="00721C30" w:rsidRPr="00721C30" w:rsidRDefault="00721C30" w:rsidP="003B5BEB">
      <w:pPr>
        <w:tabs>
          <w:tab w:val="left" w:pos="3012"/>
        </w:tabs>
        <w:spacing w:after="240" w:line="276" w:lineRule="auto"/>
        <w:jc w:val="center"/>
        <w:rPr>
          <w:rFonts w:ascii="Verdana" w:hAnsi="Verdana"/>
          <w:b/>
          <w:sz w:val="32"/>
          <w:szCs w:val="32"/>
        </w:rPr>
      </w:pPr>
      <w:r w:rsidRPr="00721C30">
        <w:rPr>
          <w:rFonts w:ascii="Verdana" w:hAnsi="Verdana"/>
          <w:b/>
          <w:sz w:val="32"/>
          <w:szCs w:val="32"/>
        </w:rPr>
        <w:lastRenderedPageBreak/>
        <w:t>Úvodník</w:t>
      </w:r>
    </w:p>
    <w:p w14:paraId="4F9279E8" w14:textId="5C475A0A" w:rsidR="00721C30" w:rsidRPr="00721C30" w:rsidRDefault="003B5BEB" w:rsidP="003B5BEB">
      <w:pPr>
        <w:tabs>
          <w:tab w:val="left" w:pos="0"/>
        </w:tabs>
        <w:spacing w:line="276" w:lineRule="auto"/>
        <w:jc w:val="both"/>
        <w:rPr>
          <w:rFonts w:ascii="Verdana" w:hAnsi="Verdana"/>
          <w:sz w:val="28"/>
          <w:szCs w:val="28"/>
        </w:rPr>
      </w:pPr>
      <w:r>
        <w:rPr>
          <w:rFonts w:ascii="Verdana" w:hAnsi="Verdana"/>
          <w:sz w:val="28"/>
          <w:szCs w:val="28"/>
        </w:rPr>
        <w:tab/>
      </w:r>
      <w:r w:rsidR="00721C30" w:rsidRPr="00721C30">
        <w:rPr>
          <w:rFonts w:ascii="Verdana" w:hAnsi="Verdana"/>
          <w:sz w:val="28"/>
          <w:szCs w:val="28"/>
        </w:rPr>
        <w:t>Milé čtenářky, milí čtenáři!</w:t>
      </w:r>
    </w:p>
    <w:p w14:paraId="415B912C" w14:textId="21449DBE" w:rsidR="00721C30" w:rsidRPr="00721C30" w:rsidRDefault="00721C30" w:rsidP="003B5BEB">
      <w:pPr>
        <w:tabs>
          <w:tab w:val="left" w:pos="3012"/>
        </w:tabs>
        <w:spacing w:line="276" w:lineRule="auto"/>
        <w:jc w:val="both"/>
        <w:rPr>
          <w:rFonts w:ascii="Verdana" w:hAnsi="Verdana"/>
          <w:sz w:val="28"/>
          <w:szCs w:val="28"/>
        </w:rPr>
      </w:pPr>
      <w:r w:rsidRPr="00721C30">
        <w:rPr>
          <w:rFonts w:ascii="Verdana" w:hAnsi="Verdana"/>
          <w:sz w:val="28"/>
          <w:szCs w:val="28"/>
        </w:rPr>
        <w:t>Jarní číslo Střípku Vám přináší pestrou nabídku našich aktivit v sociálně aktivizačních službách. Kromě toho Vás informuje i</w:t>
      </w:r>
      <w:r w:rsidR="003B5BEB">
        <w:rPr>
          <w:rFonts w:ascii="Verdana" w:hAnsi="Verdana"/>
          <w:sz w:val="28"/>
          <w:szCs w:val="28"/>
        </w:rPr>
        <w:t> </w:t>
      </w:r>
      <w:r w:rsidRPr="00721C30">
        <w:rPr>
          <w:rFonts w:ascii="Verdana" w:hAnsi="Verdana"/>
          <w:sz w:val="28"/>
          <w:szCs w:val="28"/>
        </w:rPr>
        <w:t>o</w:t>
      </w:r>
      <w:r w:rsidR="003B5BEB">
        <w:rPr>
          <w:rFonts w:ascii="Verdana" w:hAnsi="Verdana"/>
          <w:sz w:val="28"/>
          <w:szCs w:val="28"/>
        </w:rPr>
        <w:t> </w:t>
      </w:r>
      <w:r w:rsidRPr="00721C30">
        <w:rPr>
          <w:rFonts w:ascii="Verdana" w:hAnsi="Verdana"/>
          <w:sz w:val="28"/>
          <w:szCs w:val="28"/>
        </w:rPr>
        <w:t xml:space="preserve">drobné aktualizaci v průvodcovských a předčitatelských službách a dalších novinkách. </w:t>
      </w:r>
    </w:p>
    <w:p w14:paraId="6E53320E" w14:textId="6CEE6356" w:rsidR="00721C30" w:rsidRPr="00721C30" w:rsidRDefault="00721C30" w:rsidP="003B5BEB">
      <w:pPr>
        <w:spacing w:line="276" w:lineRule="auto"/>
        <w:ind w:firstLine="709"/>
        <w:jc w:val="both"/>
        <w:rPr>
          <w:rFonts w:ascii="Verdana" w:hAnsi="Verdana"/>
          <w:sz w:val="28"/>
          <w:szCs w:val="28"/>
        </w:rPr>
      </w:pPr>
      <w:r w:rsidRPr="00721C30">
        <w:rPr>
          <w:rFonts w:ascii="Verdana" w:hAnsi="Verdana"/>
          <w:sz w:val="28"/>
          <w:szCs w:val="28"/>
        </w:rPr>
        <w:t xml:space="preserve">Naší nejsledovanější akcí je bezpochyby motivační pobyt, tentokrát pojedeme dál než v posledních letech. Všechny informace si přečtete v samostatném článku. Proč jsem použila slovo „motivační“? To proto, abychom nezapomněli na jednu z nejdůležitějších kvalit této aktivity: pobyt totiž má motivovat všechny účastníky, kteří se potýkají s omezením vidění, s těžkostmi života, které zraková vada přináší. Motivovat k větší samostatnosti, ale hlavně k tomu, nevzdávat své koníčky a radosti, touhy po lidských setkáních, po sdílení zážitků, po humoru (byť někdy trochu černém). Motivovat k tomu být součástí přátelské party, poznávat nové, zažívat nepoznané, vynaložit trochu námahy a být odměněn spoustou legrace a trochou hrdosti, že jsme to společně zase zvládli! </w:t>
      </w:r>
    </w:p>
    <w:p w14:paraId="08B42E03" w14:textId="77777777" w:rsidR="00721C30" w:rsidRPr="00721C30" w:rsidRDefault="00721C30" w:rsidP="003B5BEB">
      <w:pPr>
        <w:tabs>
          <w:tab w:val="left" w:pos="3012"/>
        </w:tabs>
        <w:spacing w:line="276" w:lineRule="auto"/>
        <w:jc w:val="both"/>
        <w:rPr>
          <w:rFonts w:ascii="Verdana" w:hAnsi="Verdana"/>
          <w:sz w:val="28"/>
          <w:szCs w:val="28"/>
        </w:rPr>
      </w:pPr>
      <w:r w:rsidRPr="00721C30">
        <w:rPr>
          <w:rFonts w:ascii="Verdana" w:hAnsi="Verdana"/>
          <w:sz w:val="28"/>
          <w:szCs w:val="28"/>
        </w:rPr>
        <w:t>Držím palce, ať se nám to povede!</w:t>
      </w:r>
    </w:p>
    <w:p w14:paraId="0355E45D" w14:textId="77777777" w:rsidR="00721C30" w:rsidRPr="00721C30" w:rsidRDefault="00721C30" w:rsidP="003B5BEB">
      <w:pPr>
        <w:tabs>
          <w:tab w:val="left" w:pos="3012"/>
        </w:tabs>
        <w:spacing w:line="276" w:lineRule="auto"/>
        <w:jc w:val="both"/>
        <w:rPr>
          <w:rFonts w:ascii="Verdana" w:hAnsi="Verdana"/>
          <w:sz w:val="28"/>
          <w:szCs w:val="28"/>
        </w:rPr>
      </w:pPr>
    </w:p>
    <w:p w14:paraId="11266AE7" w14:textId="05751710" w:rsidR="00721C30" w:rsidRPr="00721C30" w:rsidRDefault="00721C30" w:rsidP="003B5BEB">
      <w:pPr>
        <w:tabs>
          <w:tab w:val="left" w:pos="3012"/>
        </w:tabs>
        <w:spacing w:line="276" w:lineRule="auto"/>
        <w:jc w:val="right"/>
        <w:rPr>
          <w:rFonts w:ascii="Verdana" w:hAnsi="Verdana"/>
          <w:sz w:val="28"/>
          <w:szCs w:val="28"/>
        </w:rPr>
      </w:pPr>
      <w:r w:rsidRPr="00721C30">
        <w:rPr>
          <w:rFonts w:ascii="Verdana" w:hAnsi="Verdana"/>
          <w:sz w:val="28"/>
          <w:szCs w:val="28"/>
        </w:rPr>
        <w:t>Dagmar Balcarová</w:t>
      </w:r>
    </w:p>
    <w:p w14:paraId="4E667A6E" w14:textId="3C82686B" w:rsidR="00AF1C16" w:rsidRPr="00E57C00" w:rsidRDefault="00F60A4C" w:rsidP="003B5BEB">
      <w:pPr>
        <w:tabs>
          <w:tab w:val="left" w:pos="3012"/>
        </w:tabs>
        <w:spacing w:line="276" w:lineRule="auto"/>
        <w:jc w:val="both"/>
        <w:rPr>
          <w:rFonts w:ascii="Verdana" w:hAnsi="Verdana"/>
          <w:sz w:val="28"/>
          <w:szCs w:val="28"/>
        </w:rPr>
      </w:pPr>
      <w:r>
        <w:rPr>
          <w:rFonts w:ascii="Verdana" w:hAnsi="Verdana"/>
          <w:noProof/>
          <w:sz w:val="28"/>
          <w:szCs w:val="28"/>
        </w:rPr>
        <w:drawing>
          <wp:anchor distT="0" distB="0" distL="114300" distR="114300" simplePos="0" relativeHeight="251667456" behindDoc="0" locked="0" layoutInCell="1" allowOverlap="1" wp14:anchorId="2502CCF3" wp14:editId="113347AC">
            <wp:simplePos x="0" y="0"/>
            <wp:positionH relativeFrom="margin">
              <wp:posOffset>1565910</wp:posOffset>
            </wp:positionH>
            <wp:positionV relativeFrom="margin">
              <wp:posOffset>5613400</wp:posOffset>
            </wp:positionV>
            <wp:extent cx="2910205" cy="3253105"/>
            <wp:effectExtent l="0" t="0" r="4445" b="4445"/>
            <wp:wrapSquare wrapText="bothSides"/>
            <wp:docPr id="479020049" name="Obrázek 4" descr="Obsah obrázku osoba, oblečení, Lidská tvář, muž&#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020049" name="Obrázek 4" descr="Obsah obrázku osoba, oblečení, Lidská tvář, muž&#10;&#10;Obsah vygenerovaný umělou inteligencí může být nesprávný."/>
                    <pic:cNvPicPr/>
                  </pic:nvPicPr>
                  <pic:blipFill rotWithShape="1">
                    <a:blip r:embed="rId9">
                      <a:extLst>
                        <a:ext uri="{28A0092B-C50C-407E-A947-70E740481C1C}">
                          <a14:useLocalDpi xmlns:a14="http://schemas.microsoft.com/office/drawing/2010/main" val="0"/>
                        </a:ext>
                      </a:extLst>
                    </a:blip>
                    <a:srcRect t="3388" r="1959" b="810"/>
                    <a:stretch/>
                  </pic:blipFill>
                  <pic:spPr bwMode="auto">
                    <a:xfrm>
                      <a:off x="0" y="0"/>
                      <a:ext cx="2910205" cy="3253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A5BF6E" w14:textId="428D299E" w:rsidR="002649BF" w:rsidRDefault="002649BF" w:rsidP="003B5BEB">
      <w:pPr>
        <w:spacing w:line="276" w:lineRule="auto"/>
        <w:jc w:val="both"/>
        <w:rPr>
          <w:rFonts w:ascii="Verdana" w:hAnsi="Verdana"/>
          <w:sz w:val="28"/>
          <w:szCs w:val="28"/>
        </w:rPr>
      </w:pPr>
    </w:p>
    <w:p w14:paraId="2772C260" w14:textId="77777777" w:rsidR="00F60A4C" w:rsidRDefault="00F60A4C" w:rsidP="003B5BEB">
      <w:pPr>
        <w:spacing w:line="276" w:lineRule="auto"/>
        <w:jc w:val="both"/>
        <w:rPr>
          <w:rFonts w:ascii="Verdana" w:hAnsi="Verdana"/>
          <w:sz w:val="28"/>
          <w:szCs w:val="28"/>
        </w:rPr>
      </w:pPr>
    </w:p>
    <w:p w14:paraId="6EA2A3A7" w14:textId="77777777" w:rsidR="00F60A4C" w:rsidRDefault="00F60A4C" w:rsidP="003B5BEB">
      <w:pPr>
        <w:spacing w:line="276" w:lineRule="auto"/>
        <w:jc w:val="both"/>
        <w:rPr>
          <w:rFonts w:ascii="Verdana" w:hAnsi="Verdana"/>
          <w:sz w:val="28"/>
          <w:szCs w:val="28"/>
        </w:rPr>
      </w:pPr>
    </w:p>
    <w:p w14:paraId="256D997E" w14:textId="77777777" w:rsidR="00F60A4C" w:rsidRDefault="00F60A4C" w:rsidP="003B5BEB">
      <w:pPr>
        <w:spacing w:line="276" w:lineRule="auto"/>
        <w:jc w:val="both"/>
        <w:rPr>
          <w:rFonts w:ascii="Verdana" w:hAnsi="Verdana"/>
          <w:sz w:val="28"/>
          <w:szCs w:val="28"/>
        </w:rPr>
      </w:pPr>
    </w:p>
    <w:p w14:paraId="1A7EA19D" w14:textId="77777777" w:rsidR="00F60A4C" w:rsidRDefault="00F60A4C" w:rsidP="003B5BEB">
      <w:pPr>
        <w:spacing w:line="276" w:lineRule="auto"/>
        <w:jc w:val="both"/>
        <w:rPr>
          <w:rFonts w:ascii="Verdana" w:hAnsi="Verdana"/>
          <w:sz w:val="28"/>
          <w:szCs w:val="28"/>
        </w:rPr>
      </w:pPr>
    </w:p>
    <w:p w14:paraId="42AA5D31" w14:textId="77777777" w:rsidR="00F60A4C" w:rsidRDefault="00F60A4C" w:rsidP="003B5BEB">
      <w:pPr>
        <w:spacing w:line="276" w:lineRule="auto"/>
        <w:jc w:val="both"/>
        <w:rPr>
          <w:rFonts w:ascii="Verdana" w:hAnsi="Verdana"/>
          <w:sz w:val="28"/>
          <w:szCs w:val="28"/>
        </w:rPr>
      </w:pPr>
    </w:p>
    <w:p w14:paraId="711383EC" w14:textId="77777777" w:rsidR="00F60A4C" w:rsidRDefault="00F60A4C" w:rsidP="003B5BEB">
      <w:pPr>
        <w:spacing w:line="276" w:lineRule="auto"/>
        <w:jc w:val="both"/>
        <w:rPr>
          <w:rFonts w:ascii="Verdana" w:hAnsi="Verdana"/>
          <w:sz w:val="28"/>
          <w:szCs w:val="28"/>
        </w:rPr>
      </w:pPr>
    </w:p>
    <w:p w14:paraId="13D08D03" w14:textId="77777777" w:rsidR="00F60A4C" w:rsidRDefault="00F60A4C" w:rsidP="003B5BEB">
      <w:pPr>
        <w:spacing w:line="276" w:lineRule="auto"/>
        <w:jc w:val="both"/>
        <w:rPr>
          <w:rFonts w:ascii="Verdana" w:hAnsi="Verdana"/>
          <w:sz w:val="28"/>
          <w:szCs w:val="28"/>
        </w:rPr>
      </w:pPr>
    </w:p>
    <w:p w14:paraId="1B4E3BE5" w14:textId="77777777" w:rsidR="00F60A4C" w:rsidRDefault="00F60A4C" w:rsidP="003B5BEB">
      <w:pPr>
        <w:spacing w:line="276" w:lineRule="auto"/>
        <w:jc w:val="both"/>
        <w:rPr>
          <w:rFonts w:ascii="Verdana" w:hAnsi="Verdana"/>
          <w:sz w:val="28"/>
          <w:szCs w:val="28"/>
        </w:rPr>
      </w:pPr>
    </w:p>
    <w:p w14:paraId="2F26FDC4" w14:textId="77777777" w:rsidR="00F60A4C" w:rsidRDefault="00F60A4C" w:rsidP="003B5BEB">
      <w:pPr>
        <w:spacing w:line="276" w:lineRule="auto"/>
        <w:jc w:val="both"/>
        <w:rPr>
          <w:rFonts w:ascii="Verdana" w:hAnsi="Verdana"/>
          <w:sz w:val="28"/>
          <w:szCs w:val="28"/>
        </w:rPr>
      </w:pPr>
    </w:p>
    <w:p w14:paraId="4C979051" w14:textId="77777777" w:rsidR="00F60A4C" w:rsidRDefault="00F60A4C" w:rsidP="003B5BEB">
      <w:pPr>
        <w:spacing w:line="276" w:lineRule="auto"/>
        <w:jc w:val="both"/>
        <w:rPr>
          <w:rFonts w:ascii="Verdana" w:hAnsi="Verdana"/>
          <w:sz w:val="28"/>
          <w:szCs w:val="28"/>
        </w:rPr>
      </w:pPr>
    </w:p>
    <w:p w14:paraId="239B3DC3" w14:textId="77777777" w:rsidR="00F60A4C" w:rsidRDefault="00F60A4C" w:rsidP="003B5BEB">
      <w:pPr>
        <w:spacing w:line="276" w:lineRule="auto"/>
        <w:jc w:val="both"/>
        <w:rPr>
          <w:rFonts w:ascii="Verdana" w:hAnsi="Verdana"/>
          <w:sz w:val="28"/>
          <w:szCs w:val="28"/>
        </w:rPr>
      </w:pPr>
    </w:p>
    <w:p w14:paraId="48867C3B" w14:textId="77777777" w:rsidR="00F60A4C" w:rsidRDefault="00F60A4C" w:rsidP="003B5BEB">
      <w:pPr>
        <w:spacing w:line="276" w:lineRule="auto"/>
        <w:jc w:val="both"/>
        <w:rPr>
          <w:rFonts w:ascii="Verdana" w:hAnsi="Verdana"/>
          <w:sz w:val="28"/>
          <w:szCs w:val="28"/>
        </w:rPr>
      </w:pPr>
    </w:p>
    <w:p w14:paraId="5006071F" w14:textId="3BD06D6C" w:rsidR="00F60A4C" w:rsidRPr="00F60A4C" w:rsidRDefault="00F60A4C" w:rsidP="00F60A4C">
      <w:pPr>
        <w:spacing w:line="276" w:lineRule="auto"/>
        <w:jc w:val="center"/>
        <w:rPr>
          <w:rFonts w:ascii="Verdana" w:hAnsi="Verdana"/>
          <w:b/>
          <w:bCs/>
          <w:sz w:val="32"/>
          <w:szCs w:val="32"/>
        </w:rPr>
      </w:pPr>
      <w:r w:rsidRPr="00F60A4C">
        <w:rPr>
          <w:rFonts w:ascii="Verdana" w:hAnsi="Verdana"/>
          <w:b/>
          <w:bCs/>
          <w:sz w:val="32"/>
          <w:szCs w:val="32"/>
        </w:rPr>
        <w:t>Viktor Dudr</w:t>
      </w:r>
    </w:p>
    <w:p w14:paraId="168B43E3" w14:textId="5DB2D02C" w:rsidR="002649BF" w:rsidRPr="002649BF" w:rsidRDefault="002649BF" w:rsidP="003B5BEB">
      <w:pPr>
        <w:spacing w:after="240" w:line="276" w:lineRule="auto"/>
        <w:jc w:val="center"/>
        <w:rPr>
          <w:rFonts w:ascii="Verdana" w:hAnsi="Verdana"/>
          <w:b/>
          <w:bCs/>
          <w:sz w:val="32"/>
          <w:szCs w:val="32"/>
        </w:rPr>
      </w:pPr>
      <w:r w:rsidRPr="002649BF">
        <w:rPr>
          <w:rFonts w:ascii="Verdana" w:hAnsi="Verdana"/>
          <w:b/>
          <w:bCs/>
          <w:sz w:val="32"/>
          <w:szCs w:val="32"/>
        </w:rPr>
        <w:lastRenderedPageBreak/>
        <w:t>Vzpomínka</w:t>
      </w:r>
    </w:p>
    <w:p w14:paraId="77B81335" w14:textId="77777777" w:rsidR="002649BF" w:rsidRPr="002649BF" w:rsidRDefault="002649BF" w:rsidP="003B5BEB">
      <w:pPr>
        <w:spacing w:line="276" w:lineRule="auto"/>
        <w:ind w:firstLine="709"/>
        <w:jc w:val="both"/>
        <w:rPr>
          <w:rFonts w:ascii="Verdana" w:hAnsi="Verdana"/>
          <w:bCs/>
          <w:sz w:val="28"/>
          <w:szCs w:val="28"/>
        </w:rPr>
      </w:pPr>
      <w:r w:rsidRPr="002649BF">
        <w:rPr>
          <w:rFonts w:ascii="Verdana" w:hAnsi="Verdana"/>
          <w:bCs/>
          <w:sz w:val="28"/>
          <w:szCs w:val="28"/>
        </w:rPr>
        <w:t xml:space="preserve">Málokdy s Vámi sdílíme smutné zprávy, ale život je přináší, ať chceme nebo nechceme. </w:t>
      </w:r>
    </w:p>
    <w:p w14:paraId="6BC5DDD9" w14:textId="35D3D6E0" w:rsidR="002649BF" w:rsidRPr="002649BF" w:rsidRDefault="002649BF" w:rsidP="003B5BEB">
      <w:pPr>
        <w:spacing w:line="276" w:lineRule="auto"/>
        <w:ind w:firstLine="709"/>
        <w:jc w:val="both"/>
        <w:rPr>
          <w:rFonts w:ascii="Verdana" w:hAnsi="Verdana"/>
          <w:bCs/>
          <w:sz w:val="28"/>
          <w:szCs w:val="28"/>
        </w:rPr>
      </w:pPr>
      <w:r w:rsidRPr="002649BF">
        <w:rPr>
          <w:rFonts w:ascii="Verdana" w:hAnsi="Verdana"/>
          <w:bCs/>
          <w:sz w:val="28"/>
          <w:szCs w:val="28"/>
        </w:rPr>
        <w:t>Dovolte, abych se s Vámi krátce podělila o vzpomínku na jednoho z nejznámějších nevidomých členů a zakladatelů SONS, Ing.</w:t>
      </w:r>
      <w:r w:rsidR="003B5BEB">
        <w:rPr>
          <w:rFonts w:ascii="Verdana" w:hAnsi="Verdana"/>
          <w:bCs/>
          <w:sz w:val="28"/>
          <w:szCs w:val="28"/>
        </w:rPr>
        <w:t> </w:t>
      </w:r>
      <w:r w:rsidRPr="002649BF">
        <w:rPr>
          <w:rFonts w:ascii="Verdana" w:hAnsi="Verdana"/>
          <w:bCs/>
          <w:sz w:val="28"/>
          <w:szCs w:val="28"/>
        </w:rPr>
        <w:t xml:space="preserve">Viktora Dudra, který navždy odešel 7. 3. 2025 ve věku nedožitých 84 let. </w:t>
      </w:r>
    </w:p>
    <w:p w14:paraId="20DCC8F1" w14:textId="77777777" w:rsidR="002649BF" w:rsidRPr="002649BF" w:rsidRDefault="002649BF" w:rsidP="003B5BEB">
      <w:pPr>
        <w:spacing w:line="276" w:lineRule="auto"/>
        <w:ind w:firstLine="709"/>
        <w:jc w:val="both"/>
        <w:rPr>
          <w:rFonts w:ascii="Verdana" w:hAnsi="Verdana"/>
          <w:bCs/>
          <w:sz w:val="28"/>
          <w:szCs w:val="28"/>
        </w:rPr>
      </w:pPr>
      <w:r w:rsidRPr="002649BF">
        <w:rPr>
          <w:rFonts w:ascii="Verdana" w:hAnsi="Verdana"/>
          <w:bCs/>
          <w:sz w:val="28"/>
          <w:szCs w:val="28"/>
        </w:rPr>
        <w:t xml:space="preserve">Viktor, původně fyzik a středoškolský učitel, začal po ztrátě zraku působit nejprve ve Svazu invalidů a později v organizacích pro zrakově postižené. Byl i u založení SONS a dlouhá léta zde působil. Díky své lásce k technice se od začátku angažoval ve snahách co nejvíce usnadnit samostatný pohyb lidí se zrakovým postižením za pomoci různých úprav a technologií. </w:t>
      </w:r>
    </w:p>
    <w:p w14:paraId="511589CF" w14:textId="77777777" w:rsidR="002649BF" w:rsidRPr="002649BF" w:rsidRDefault="002649BF" w:rsidP="003B5BEB">
      <w:pPr>
        <w:spacing w:line="276" w:lineRule="auto"/>
        <w:ind w:firstLine="709"/>
        <w:jc w:val="both"/>
        <w:rPr>
          <w:rFonts w:ascii="Verdana" w:hAnsi="Verdana"/>
          <w:bCs/>
          <w:sz w:val="28"/>
          <w:szCs w:val="28"/>
        </w:rPr>
      </w:pPr>
      <w:r w:rsidRPr="002649BF">
        <w:rPr>
          <w:rFonts w:ascii="Verdana" w:hAnsi="Verdana"/>
          <w:bCs/>
          <w:sz w:val="28"/>
          <w:szCs w:val="28"/>
        </w:rPr>
        <w:t xml:space="preserve">Díky jeho osobní usilovné angažovanosti se již v 80. letech začaly řešit úpravy pro zrakově postižené, nejprve v pražském metru, později všude. Soustředil okolo sebe tým nadšenců, projektantů, stavbařů a právníků, dokázal věci prosadit na nejvyšší úrovni. Je znám i jako „muž, který naučil semafory mluvit“. S pomocí kolegů vytvořil tehdy v Evropě unikátní systém bezbariérových úprav, který byl inspirací i pro další země. Dnes již považujeme za samozřejmé hmatové úpravy u přechodů pro chodce, mluvící autobusy a orientační majáčky, či „klapací“ semafory… </w:t>
      </w:r>
    </w:p>
    <w:p w14:paraId="4254B63F" w14:textId="77777777" w:rsidR="002649BF" w:rsidRPr="002649BF" w:rsidRDefault="002649BF" w:rsidP="003B5BEB">
      <w:pPr>
        <w:spacing w:line="276" w:lineRule="auto"/>
        <w:ind w:firstLine="709"/>
        <w:jc w:val="both"/>
        <w:rPr>
          <w:rFonts w:ascii="Verdana" w:hAnsi="Verdana"/>
          <w:bCs/>
          <w:sz w:val="28"/>
          <w:szCs w:val="28"/>
        </w:rPr>
      </w:pPr>
      <w:r w:rsidRPr="002649BF">
        <w:rPr>
          <w:rFonts w:ascii="Verdana" w:hAnsi="Verdana"/>
          <w:bCs/>
          <w:sz w:val="28"/>
          <w:szCs w:val="28"/>
        </w:rPr>
        <w:t xml:space="preserve">Jsme Viktorovi Dudrovi vděčni za všechnu jeho práci, i za vytvoření Střediska pro odstraňování architektonických bariér na SONS, které je dnes významným metodickým pracovištěm. </w:t>
      </w:r>
    </w:p>
    <w:p w14:paraId="46E065E1" w14:textId="608BA4C1" w:rsidR="002649BF" w:rsidRPr="002649BF" w:rsidRDefault="002649BF" w:rsidP="00B52E32">
      <w:pPr>
        <w:spacing w:line="276" w:lineRule="auto"/>
        <w:ind w:firstLine="709"/>
        <w:jc w:val="both"/>
        <w:rPr>
          <w:rFonts w:ascii="Verdana" w:hAnsi="Verdana"/>
          <w:bCs/>
          <w:sz w:val="28"/>
          <w:szCs w:val="28"/>
        </w:rPr>
      </w:pPr>
      <w:r w:rsidRPr="002649BF">
        <w:rPr>
          <w:rFonts w:ascii="Verdana" w:hAnsi="Verdana"/>
          <w:bCs/>
          <w:sz w:val="28"/>
          <w:szCs w:val="28"/>
        </w:rPr>
        <w:t xml:space="preserve">Já osobně však na něj vzpomínám zejména jako na laskavého člověka, který miloval humor a „slepecké“ vtipy, nezkazil žádnou legraci a nás, laické „koukavce“, kteří jsme se po založení TyfloCenter hrnuli do pomoci nevidomým, s trpělivostí a nadhledem školil a usměrňoval. </w:t>
      </w:r>
    </w:p>
    <w:p w14:paraId="29B13E29" w14:textId="7BE13C24" w:rsidR="002649BF" w:rsidRPr="002649BF" w:rsidRDefault="002649BF" w:rsidP="003B5BEB">
      <w:pPr>
        <w:spacing w:after="240" w:line="276" w:lineRule="auto"/>
        <w:ind w:firstLine="709"/>
        <w:jc w:val="both"/>
        <w:rPr>
          <w:rFonts w:ascii="Verdana" w:hAnsi="Verdana"/>
          <w:bCs/>
          <w:sz w:val="28"/>
          <w:szCs w:val="28"/>
        </w:rPr>
      </w:pPr>
      <w:r w:rsidRPr="002649BF">
        <w:rPr>
          <w:rFonts w:ascii="Verdana" w:hAnsi="Verdana"/>
          <w:bCs/>
          <w:sz w:val="28"/>
          <w:szCs w:val="28"/>
        </w:rPr>
        <w:t>Budu na Tebe, Viktore, vzpomínat s láskou!</w:t>
      </w:r>
    </w:p>
    <w:p w14:paraId="0FAA6112" w14:textId="106E9969" w:rsidR="002649BF" w:rsidRPr="002649BF" w:rsidRDefault="002649BF" w:rsidP="003B5BEB">
      <w:pPr>
        <w:spacing w:after="240" w:line="276" w:lineRule="auto"/>
        <w:jc w:val="right"/>
        <w:rPr>
          <w:rFonts w:ascii="Verdana" w:hAnsi="Verdana"/>
          <w:bCs/>
          <w:sz w:val="28"/>
          <w:szCs w:val="28"/>
        </w:rPr>
      </w:pPr>
      <w:r w:rsidRPr="002649BF">
        <w:rPr>
          <w:rFonts w:ascii="Verdana" w:hAnsi="Verdana"/>
          <w:bCs/>
          <w:sz w:val="28"/>
          <w:szCs w:val="28"/>
        </w:rPr>
        <w:t>Dagmar Balcarová</w:t>
      </w:r>
    </w:p>
    <w:p w14:paraId="02109DC1" w14:textId="54250815" w:rsidR="002649BF" w:rsidRPr="00E57C00" w:rsidRDefault="002649BF" w:rsidP="003B5BEB">
      <w:pPr>
        <w:spacing w:line="276" w:lineRule="auto"/>
        <w:rPr>
          <w:rFonts w:ascii="Verdana" w:hAnsi="Verdana"/>
          <w:bCs/>
          <w:sz w:val="28"/>
          <w:szCs w:val="28"/>
        </w:rPr>
      </w:pPr>
      <w:r w:rsidRPr="00E57C00">
        <w:rPr>
          <w:rFonts w:ascii="Verdana" w:hAnsi="Verdana"/>
          <w:bCs/>
          <w:sz w:val="28"/>
          <w:szCs w:val="28"/>
        </w:rPr>
        <w:br w:type="page"/>
      </w:r>
    </w:p>
    <w:p w14:paraId="7731720E" w14:textId="5E67C6FF" w:rsidR="002649BF" w:rsidRPr="002649BF" w:rsidRDefault="002649BF" w:rsidP="003B5BEB">
      <w:pPr>
        <w:spacing w:after="240" w:line="276" w:lineRule="auto"/>
        <w:jc w:val="center"/>
        <w:rPr>
          <w:rFonts w:ascii="Verdana" w:hAnsi="Verdana"/>
          <w:b/>
          <w:bCs/>
          <w:sz w:val="32"/>
          <w:szCs w:val="32"/>
        </w:rPr>
      </w:pPr>
      <w:r w:rsidRPr="002649BF">
        <w:rPr>
          <w:rFonts w:ascii="Verdana" w:hAnsi="Verdana"/>
          <w:b/>
          <w:bCs/>
          <w:sz w:val="32"/>
          <w:szCs w:val="32"/>
        </w:rPr>
        <w:lastRenderedPageBreak/>
        <w:t>Aktuálně v průvodcovských a předčitatelských službách</w:t>
      </w:r>
    </w:p>
    <w:p w14:paraId="3EF185FC" w14:textId="77777777" w:rsidR="002649BF" w:rsidRPr="002649BF" w:rsidRDefault="002649BF" w:rsidP="003B5BEB">
      <w:pPr>
        <w:spacing w:line="276" w:lineRule="auto"/>
        <w:ind w:firstLine="709"/>
        <w:jc w:val="both"/>
        <w:rPr>
          <w:rFonts w:ascii="Verdana" w:hAnsi="Verdana"/>
          <w:bCs/>
          <w:sz w:val="28"/>
          <w:szCs w:val="28"/>
        </w:rPr>
      </w:pPr>
      <w:r w:rsidRPr="002649BF">
        <w:rPr>
          <w:rFonts w:ascii="Verdana" w:hAnsi="Verdana"/>
          <w:bCs/>
          <w:sz w:val="28"/>
          <w:szCs w:val="28"/>
        </w:rPr>
        <w:t>Upozorňujeme na drobnou aktuální změnu pro uživatele našich průvodcovských a předčitatelských služeb (dále jen PPS).</w:t>
      </w:r>
    </w:p>
    <w:p w14:paraId="52ADFAF9" w14:textId="77777777" w:rsidR="002649BF" w:rsidRPr="002649BF" w:rsidRDefault="002649BF" w:rsidP="003B5BEB">
      <w:pPr>
        <w:spacing w:line="276" w:lineRule="auto"/>
        <w:jc w:val="both"/>
        <w:rPr>
          <w:rFonts w:ascii="Verdana" w:hAnsi="Verdana"/>
          <w:bCs/>
          <w:sz w:val="28"/>
          <w:szCs w:val="28"/>
        </w:rPr>
      </w:pPr>
      <w:r w:rsidRPr="002649BF">
        <w:rPr>
          <w:rFonts w:ascii="Verdana" w:hAnsi="Verdana"/>
          <w:bCs/>
          <w:sz w:val="28"/>
          <w:szCs w:val="28"/>
        </w:rPr>
        <w:t xml:space="preserve">Nebojte, zatím nezdražujeme, naopak vycházíme Vám vstříc doplněním našich služeb o nabídku </w:t>
      </w:r>
      <w:r w:rsidRPr="002649BF">
        <w:rPr>
          <w:rFonts w:ascii="Verdana" w:hAnsi="Verdana"/>
          <w:b/>
          <w:bCs/>
          <w:sz w:val="28"/>
          <w:szCs w:val="28"/>
        </w:rPr>
        <w:t>celodenní</w:t>
      </w:r>
      <w:r w:rsidRPr="002649BF">
        <w:rPr>
          <w:rFonts w:ascii="Verdana" w:hAnsi="Verdana"/>
          <w:bCs/>
          <w:sz w:val="28"/>
          <w:szCs w:val="28"/>
        </w:rPr>
        <w:t xml:space="preserve"> služby.</w:t>
      </w:r>
    </w:p>
    <w:p w14:paraId="778207E8" w14:textId="0B9CB2FE" w:rsidR="002649BF" w:rsidRPr="002649BF" w:rsidRDefault="002649BF" w:rsidP="003B5BEB">
      <w:pPr>
        <w:spacing w:line="276" w:lineRule="auto"/>
        <w:jc w:val="both"/>
        <w:rPr>
          <w:rFonts w:ascii="Verdana" w:hAnsi="Verdana"/>
          <w:bCs/>
          <w:sz w:val="28"/>
          <w:szCs w:val="28"/>
        </w:rPr>
      </w:pPr>
      <w:r w:rsidRPr="002649BF">
        <w:rPr>
          <w:rFonts w:ascii="Verdana" w:hAnsi="Verdana"/>
          <w:b/>
          <w:bCs/>
          <w:sz w:val="28"/>
          <w:szCs w:val="28"/>
        </w:rPr>
        <w:t>Celodenní terénní nepřerušovaná PPS,</w:t>
      </w:r>
      <w:r w:rsidRPr="002649BF">
        <w:rPr>
          <w:rFonts w:ascii="Verdana" w:hAnsi="Verdana"/>
          <w:bCs/>
          <w:sz w:val="28"/>
          <w:szCs w:val="28"/>
        </w:rPr>
        <w:t xml:space="preserve"> </w:t>
      </w:r>
      <w:r w:rsidRPr="002649BF">
        <w:rPr>
          <w:rFonts w:ascii="Verdana" w:hAnsi="Verdana"/>
          <w:b/>
          <w:bCs/>
          <w:sz w:val="28"/>
          <w:szCs w:val="28"/>
        </w:rPr>
        <w:t>delší než 4 hodiny a</w:t>
      </w:r>
      <w:r w:rsidR="003B5BEB">
        <w:rPr>
          <w:rFonts w:ascii="Verdana" w:hAnsi="Verdana"/>
          <w:b/>
          <w:bCs/>
          <w:sz w:val="28"/>
          <w:szCs w:val="28"/>
        </w:rPr>
        <w:t> </w:t>
      </w:r>
      <w:r w:rsidRPr="002649BF">
        <w:rPr>
          <w:rFonts w:ascii="Verdana" w:hAnsi="Verdana"/>
          <w:b/>
          <w:bCs/>
          <w:sz w:val="28"/>
          <w:szCs w:val="28"/>
        </w:rPr>
        <w:t>maximálně trvající 8 hodin</w:t>
      </w:r>
      <w:r w:rsidRPr="002649BF">
        <w:rPr>
          <w:rFonts w:ascii="Verdana" w:hAnsi="Verdana"/>
          <w:bCs/>
          <w:sz w:val="28"/>
          <w:szCs w:val="28"/>
        </w:rPr>
        <w:t xml:space="preserve">, je zpoplatněna jednorázovou částkou rovnající se 4 hodinám služby, tedy při současném ceníku je to </w:t>
      </w:r>
      <w:r w:rsidRPr="002649BF">
        <w:rPr>
          <w:rFonts w:ascii="Verdana" w:hAnsi="Verdana"/>
          <w:b/>
          <w:bCs/>
          <w:sz w:val="28"/>
          <w:szCs w:val="28"/>
        </w:rPr>
        <w:t>560 Kč</w:t>
      </w:r>
      <w:r w:rsidRPr="002649BF">
        <w:rPr>
          <w:rFonts w:ascii="Verdana" w:hAnsi="Verdana"/>
          <w:bCs/>
          <w:sz w:val="28"/>
          <w:szCs w:val="28"/>
        </w:rPr>
        <w:t xml:space="preserve">. </w:t>
      </w:r>
    </w:p>
    <w:p w14:paraId="52764D3C" w14:textId="77777777" w:rsidR="002649BF" w:rsidRPr="002649BF" w:rsidRDefault="002649BF" w:rsidP="003B5BEB">
      <w:pPr>
        <w:spacing w:line="276" w:lineRule="auto"/>
        <w:ind w:firstLine="709"/>
        <w:jc w:val="both"/>
        <w:rPr>
          <w:rFonts w:ascii="Verdana" w:hAnsi="Verdana"/>
          <w:bCs/>
          <w:sz w:val="28"/>
          <w:szCs w:val="28"/>
        </w:rPr>
      </w:pPr>
      <w:r w:rsidRPr="002649BF">
        <w:rPr>
          <w:rFonts w:ascii="Verdana" w:hAnsi="Verdana"/>
          <w:bCs/>
          <w:sz w:val="28"/>
          <w:szCs w:val="28"/>
        </w:rPr>
        <w:t xml:space="preserve">Tato forma služby je určena </w:t>
      </w:r>
      <w:r w:rsidRPr="002649BF">
        <w:rPr>
          <w:rFonts w:ascii="Verdana" w:hAnsi="Verdana"/>
          <w:b/>
          <w:bCs/>
          <w:sz w:val="28"/>
          <w:szCs w:val="28"/>
        </w:rPr>
        <w:t xml:space="preserve">výhradně </w:t>
      </w:r>
      <w:r w:rsidRPr="002649BF">
        <w:rPr>
          <w:rFonts w:ascii="Verdana" w:hAnsi="Verdana"/>
          <w:bCs/>
          <w:sz w:val="28"/>
          <w:szCs w:val="28"/>
        </w:rPr>
        <w:t xml:space="preserve">pro doprovod a další úkony PPS </w:t>
      </w:r>
      <w:r w:rsidRPr="002649BF">
        <w:rPr>
          <w:rFonts w:ascii="Verdana" w:hAnsi="Verdana"/>
          <w:b/>
          <w:bCs/>
          <w:sz w:val="28"/>
          <w:szCs w:val="28"/>
        </w:rPr>
        <w:t>do zdravotnických zařízení</w:t>
      </w:r>
      <w:r w:rsidRPr="002649BF">
        <w:rPr>
          <w:rFonts w:ascii="Verdana" w:hAnsi="Verdana"/>
          <w:bCs/>
          <w:sz w:val="28"/>
          <w:szCs w:val="28"/>
        </w:rPr>
        <w:t xml:space="preserve">. Podle našich zkušeností je to v nich leckdy nadlouho a čekání se Vám občas nezaviněně prodraží. Je to určeno pro případy, kdy jdete na lékařské vyšetření do zdravotnického zařízení, kde absolvujete bezprostředně za sebou několik vyšetření, návštěv lékaře či vyzvednutí léků v lékárně, a po celou dobu u sebe máte průvodce. Zrovna tak, když např. jedete s naším průvodcem do zdravotnického zařízení mimo Hradec Králové, např. do Prahy. </w:t>
      </w:r>
    </w:p>
    <w:p w14:paraId="1F7DDDAD" w14:textId="77777777" w:rsidR="002649BF" w:rsidRPr="002649BF" w:rsidRDefault="002649BF" w:rsidP="003B5BEB">
      <w:pPr>
        <w:spacing w:line="276" w:lineRule="auto"/>
        <w:ind w:firstLine="709"/>
        <w:jc w:val="both"/>
        <w:rPr>
          <w:rFonts w:ascii="Verdana" w:hAnsi="Verdana"/>
          <w:bCs/>
          <w:sz w:val="28"/>
          <w:szCs w:val="28"/>
        </w:rPr>
      </w:pPr>
      <w:r w:rsidRPr="002649BF">
        <w:rPr>
          <w:rFonts w:ascii="Verdana" w:hAnsi="Verdana"/>
          <w:bCs/>
          <w:sz w:val="28"/>
          <w:szCs w:val="28"/>
        </w:rPr>
        <w:t xml:space="preserve">Z kapacitních důvodů ale nenabízíme tuto formu pro kombinace návštěvy zdravotnického zařízení a např. nákupu, úřadu nebo kadeřnice. Pro tyto případy platí běžný ceník. </w:t>
      </w:r>
    </w:p>
    <w:p w14:paraId="3AADF862" w14:textId="77777777" w:rsidR="002649BF" w:rsidRPr="002649BF" w:rsidRDefault="002649BF" w:rsidP="003B5BEB">
      <w:pPr>
        <w:spacing w:line="276" w:lineRule="auto"/>
        <w:ind w:firstLine="709"/>
        <w:jc w:val="both"/>
        <w:rPr>
          <w:rFonts w:ascii="Verdana" w:hAnsi="Verdana"/>
          <w:bCs/>
          <w:sz w:val="28"/>
          <w:szCs w:val="28"/>
        </w:rPr>
      </w:pPr>
      <w:r w:rsidRPr="002649BF">
        <w:rPr>
          <w:rFonts w:ascii="Verdana" w:hAnsi="Verdana"/>
          <w:bCs/>
          <w:sz w:val="28"/>
          <w:szCs w:val="28"/>
        </w:rPr>
        <w:t xml:space="preserve">Také v případě, že absolvujete domluvenou celodenní službu např. do zdravotnického zařízení v Praze, a ono se to celé protáhne na </w:t>
      </w:r>
      <w:r w:rsidRPr="002649BF">
        <w:rPr>
          <w:rFonts w:ascii="Verdana" w:hAnsi="Verdana"/>
          <w:b/>
          <w:bCs/>
          <w:sz w:val="28"/>
          <w:szCs w:val="28"/>
        </w:rPr>
        <w:t>víc než 8 h</w:t>
      </w:r>
      <w:r w:rsidRPr="002649BF">
        <w:rPr>
          <w:rFonts w:ascii="Verdana" w:hAnsi="Verdana"/>
          <w:bCs/>
          <w:sz w:val="28"/>
          <w:szCs w:val="28"/>
        </w:rPr>
        <w:t xml:space="preserve">, po 8 hodinách už dále platíte běžnou sazbu za hodinu. </w:t>
      </w:r>
    </w:p>
    <w:p w14:paraId="3F1EACD4" w14:textId="77777777" w:rsidR="002649BF" w:rsidRPr="002649BF" w:rsidRDefault="002649BF" w:rsidP="003B5BEB">
      <w:pPr>
        <w:spacing w:line="276" w:lineRule="auto"/>
        <w:ind w:firstLine="709"/>
        <w:jc w:val="both"/>
        <w:rPr>
          <w:rFonts w:ascii="Verdana" w:hAnsi="Verdana"/>
          <w:bCs/>
          <w:sz w:val="28"/>
          <w:szCs w:val="28"/>
        </w:rPr>
      </w:pPr>
      <w:r w:rsidRPr="002649BF">
        <w:rPr>
          <w:rFonts w:ascii="Verdana" w:hAnsi="Verdana"/>
          <w:bCs/>
          <w:sz w:val="28"/>
          <w:szCs w:val="28"/>
        </w:rPr>
        <w:t xml:space="preserve">Připomínáme také, že podle Vnitřních pravidel PPS uživatel hradí případné náklady na dopravu pracovníka mimo HK! </w:t>
      </w:r>
    </w:p>
    <w:p w14:paraId="16D92A11" w14:textId="77777777" w:rsidR="002649BF" w:rsidRPr="002649BF" w:rsidRDefault="002649BF" w:rsidP="003B5BEB">
      <w:pPr>
        <w:spacing w:line="276" w:lineRule="auto"/>
        <w:ind w:firstLine="709"/>
        <w:jc w:val="both"/>
        <w:rPr>
          <w:rFonts w:ascii="Verdana" w:hAnsi="Verdana"/>
          <w:bCs/>
          <w:sz w:val="28"/>
          <w:szCs w:val="28"/>
        </w:rPr>
      </w:pPr>
      <w:r w:rsidRPr="002649BF">
        <w:rPr>
          <w:rFonts w:ascii="Verdana" w:hAnsi="Verdana"/>
          <w:bCs/>
          <w:sz w:val="28"/>
          <w:szCs w:val="28"/>
        </w:rPr>
        <w:t xml:space="preserve">Prosíme Vás, pokud to lze určit, o nahlášení požadavku na tuto formu celodenní služby předem! V případě pochybností se ptejte vedoucí služby, která tuto formu povoluje! </w:t>
      </w:r>
    </w:p>
    <w:p w14:paraId="2BB3E239" w14:textId="042219B0" w:rsidR="002649BF" w:rsidRPr="00E57C00" w:rsidRDefault="002649BF" w:rsidP="003B5BEB">
      <w:pPr>
        <w:spacing w:line="276" w:lineRule="auto"/>
        <w:rPr>
          <w:rFonts w:ascii="Verdana" w:hAnsi="Verdana"/>
          <w:bCs/>
          <w:sz w:val="28"/>
          <w:szCs w:val="28"/>
        </w:rPr>
      </w:pPr>
      <w:r w:rsidRPr="00E57C00">
        <w:rPr>
          <w:rFonts w:ascii="Verdana" w:hAnsi="Verdana"/>
          <w:bCs/>
          <w:sz w:val="28"/>
          <w:szCs w:val="28"/>
        </w:rPr>
        <w:br w:type="page"/>
      </w:r>
    </w:p>
    <w:p w14:paraId="47DFDA45" w14:textId="77777777" w:rsidR="002649BF" w:rsidRPr="002649BF" w:rsidRDefault="002649BF" w:rsidP="003B5BEB">
      <w:pPr>
        <w:pStyle w:val="stripekNadpisy1"/>
        <w:spacing w:before="0" w:line="276" w:lineRule="auto"/>
        <w:rPr>
          <w:bCs/>
          <w:szCs w:val="32"/>
          <w:lang w:eastAsia="en-US"/>
        </w:rPr>
      </w:pPr>
      <w:r w:rsidRPr="002649BF">
        <w:rPr>
          <w:bCs/>
          <w:szCs w:val="32"/>
          <w:lang w:eastAsia="en-US"/>
        </w:rPr>
        <w:lastRenderedPageBreak/>
        <w:t>Další informace k výměně končících průkazek</w:t>
      </w:r>
    </w:p>
    <w:p w14:paraId="71C555DD" w14:textId="77777777" w:rsidR="002649BF" w:rsidRPr="002649BF" w:rsidRDefault="002649BF" w:rsidP="003B5BEB">
      <w:pPr>
        <w:pStyle w:val="stripekNadpisy1"/>
        <w:spacing w:line="276" w:lineRule="auto"/>
        <w:ind w:firstLine="709"/>
        <w:jc w:val="both"/>
        <w:rPr>
          <w:b w:val="0"/>
          <w:sz w:val="28"/>
          <w:lang w:eastAsia="en-US"/>
        </w:rPr>
      </w:pPr>
      <w:r w:rsidRPr="002649BF">
        <w:rPr>
          <w:b w:val="0"/>
          <w:sz w:val="28"/>
          <w:lang w:eastAsia="en-US"/>
        </w:rPr>
        <w:t xml:space="preserve">Vážení uživatelé, jak již bylo avizováno v předešlém Střípku, většinu z vás čeká výměna průkazek pro osoby se zdravotním postižením. Informace, které jsme vám minule poskytly se trošku změnily, proto vám chceme poskytnout informace, které nám sdělil Úřad práce v Hradci Králové. </w:t>
      </w:r>
    </w:p>
    <w:p w14:paraId="3A7C0675" w14:textId="77777777" w:rsidR="002649BF" w:rsidRPr="002649BF" w:rsidRDefault="002649BF" w:rsidP="003B5BEB">
      <w:pPr>
        <w:pStyle w:val="stripekNadpisy1"/>
        <w:spacing w:line="276" w:lineRule="auto"/>
        <w:jc w:val="both"/>
        <w:rPr>
          <w:b w:val="0"/>
          <w:sz w:val="28"/>
          <w:lang w:eastAsia="en-US"/>
        </w:rPr>
      </w:pPr>
      <w:r w:rsidRPr="002649BF">
        <w:rPr>
          <w:b w:val="0"/>
          <w:sz w:val="28"/>
          <w:lang w:eastAsia="en-US"/>
        </w:rPr>
        <w:t xml:space="preserve">Tak pojďme na to: </w:t>
      </w:r>
    </w:p>
    <w:p w14:paraId="4310840E" w14:textId="638FADBC" w:rsidR="002649BF" w:rsidRPr="002649BF" w:rsidRDefault="002649BF" w:rsidP="003B5BEB">
      <w:pPr>
        <w:pStyle w:val="stripekNadpisy1"/>
        <w:spacing w:line="276" w:lineRule="auto"/>
        <w:jc w:val="both"/>
        <w:rPr>
          <w:b w:val="0"/>
          <w:sz w:val="28"/>
          <w:lang w:eastAsia="en-US"/>
        </w:rPr>
      </w:pPr>
      <w:r w:rsidRPr="002649BF">
        <w:rPr>
          <w:b w:val="0"/>
          <w:sz w:val="28"/>
          <w:lang w:eastAsia="en-US"/>
        </w:rPr>
        <w:t xml:space="preserve">Úřad práce vám pošle dopis s informacemi o konci platnosti vaší průkazky. Dočtete se, že bude nutné mít s sebou fotografii průkazkového formátu (z databáze občanských průkazů není možné foto poskytnout) a zaplatit poplatek 30 Kč. Nejdůležitější je vědět, zda máte posouzení zdravotního stavu trvalé, nebo pouze na omezenou dobu. Pokud nemáte doma patřičné rozhodnutí a nejste si jisti, jak to s posouzením máte, dozvíte se informace od pracovnice z ÚP. V dopise z ÚP je jméno a telefonní číslo pracovnice, která vás má na starosti. Té tedy zavolejte a na základě rodného čísla, vám tuto informaci sdělí. </w:t>
      </w:r>
    </w:p>
    <w:p w14:paraId="6BA6E6D9" w14:textId="77777777" w:rsidR="002649BF" w:rsidRPr="002649BF" w:rsidRDefault="002649BF" w:rsidP="003B5BEB">
      <w:pPr>
        <w:pStyle w:val="stripekNadpisy1"/>
        <w:spacing w:line="276" w:lineRule="auto"/>
        <w:jc w:val="both"/>
        <w:rPr>
          <w:b w:val="0"/>
          <w:sz w:val="28"/>
          <w:lang w:eastAsia="en-US"/>
        </w:rPr>
      </w:pPr>
      <w:r w:rsidRPr="002649BF">
        <w:rPr>
          <w:b w:val="0"/>
          <w:sz w:val="28"/>
          <w:lang w:eastAsia="en-US"/>
        </w:rPr>
        <w:t xml:space="preserve">Máte-li posouzení trvalé, stačí 30 dní před vypršením stávající průkazky dojít na ÚP, s sebou mít fotografii a průkaz totožnosti (občanský průkaz) a bude docházet pouze k výměně průkazu a jeho případné aktualizaci. Úřad práce vás po zhotovení průkazu informuje SMS zprávou. Při vyzvednutí průkazu teprve zaplatíte oněch 30 Kč. </w:t>
      </w:r>
    </w:p>
    <w:p w14:paraId="7CF303E5" w14:textId="77777777" w:rsidR="002649BF" w:rsidRPr="002649BF" w:rsidRDefault="002649BF" w:rsidP="003B5BEB">
      <w:pPr>
        <w:pStyle w:val="stripekNadpisy1"/>
        <w:spacing w:line="276" w:lineRule="auto"/>
        <w:jc w:val="both"/>
        <w:rPr>
          <w:b w:val="0"/>
          <w:sz w:val="28"/>
          <w:lang w:eastAsia="en-US"/>
        </w:rPr>
      </w:pPr>
      <w:r w:rsidRPr="002649BF">
        <w:rPr>
          <w:b w:val="0"/>
          <w:sz w:val="28"/>
          <w:lang w:eastAsia="en-US"/>
        </w:rPr>
        <w:t xml:space="preserve">Pokud máte posouzení zdravotního stavu na dobu určitou, bude nutné podat novou žádost (s vyplněním vám rádi pomůžeme). Žádost nutno podat cca 90 dní před vypršením stávající průkazky. Lze tedy předpokládat, že budete pozváni k novému posouzení zdravotního stavu – pohlídejte si, abyste měli u lékaře aktuální zprávy. </w:t>
      </w:r>
    </w:p>
    <w:p w14:paraId="11E96C25" w14:textId="344F1F16" w:rsidR="002649BF" w:rsidRPr="002649BF" w:rsidRDefault="002649BF" w:rsidP="003B5BEB">
      <w:pPr>
        <w:pStyle w:val="stripekNadpisy1"/>
        <w:spacing w:line="276" w:lineRule="auto"/>
        <w:jc w:val="both"/>
        <w:rPr>
          <w:b w:val="0"/>
          <w:sz w:val="28"/>
          <w:lang w:eastAsia="en-US"/>
        </w:rPr>
      </w:pPr>
      <w:r w:rsidRPr="002649BF">
        <w:rPr>
          <w:b w:val="0"/>
          <w:sz w:val="28"/>
          <w:lang w:eastAsia="en-US"/>
        </w:rPr>
        <w:t>S doprovodem na ÚP, zrovna tak s případným vyplněním žádostí či návštěvou fotografa vám rádi pomůžeme. Aby vše probíhalo „hladce“</w:t>
      </w:r>
      <w:r w:rsidR="00B52E32">
        <w:rPr>
          <w:b w:val="0"/>
          <w:sz w:val="28"/>
          <w:lang w:eastAsia="en-US"/>
        </w:rPr>
        <w:t>,</w:t>
      </w:r>
      <w:r w:rsidRPr="002649BF">
        <w:rPr>
          <w:b w:val="0"/>
          <w:sz w:val="28"/>
          <w:lang w:eastAsia="en-US"/>
        </w:rPr>
        <w:t xml:space="preserve"> bude lepší k návštěvě využít objednávkový systém (objednání není podmínkou). </w:t>
      </w:r>
    </w:p>
    <w:p w14:paraId="42E675F9" w14:textId="77777777" w:rsidR="002649BF" w:rsidRPr="00E57C00" w:rsidRDefault="002649BF" w:rsidP="003B5BEB">
      <w:pPr>
        <w:pStyle w:val="stripekNadpisy1"/>
        <w:spacing w:line="276" w:lineRule="auto"/>
        <w:jc w:val="right"/>
        <w:rPr>
          <w:b w:val="0"/>
          <w:sz w:val="28"/>
          <w:lang w:eastAsia="en-US"/>
        </w:rPr>
      </w:pPr>
      <w:r w:rsidRPr="002649BF">
        <w:rPr>
          <w:b w:val="0"/>
          <w:sz w:val="28"/>
          <w:lang w:eastAsia="en-US"/>
        </w:rPr>
        <w:tab/>
      </w:r>
      <w:r w:rsidRPr="002649BF">
        <w:rPr>
          <w:b w:val="0"/>
          <w:sz w:val="28"/>
          <w:lang w:eastAsia="en-US"/>
        </w:rPr>
        <w:tab/>
      </w:r>
      <w:r w:rsidRPr="002649BF">
        <w:rPr>
          <w:b w:val="0"/>
          <w:sz w:val="28"/>
          <w:lang w:eastAsia="en-US"/>
        </w:rPr>
        <w:tab/>
      </w:r>
      <w:r w:rsidRPr="002649BF">
        <w:rPr>
          <w:b w:val="0"/>
          <w:sz w:val="28"/>
          <w:lang w:eastAsia="en-US"/>
        </w:rPr>
        <w:tab/>
      </w:r>
      <w:r w:rsidRPr="002649BF">
        <w:rPr>
          <w:b w:val="0"/>
          <w:sz w:val="28"/>
          <w:lang w:eastAsia="en-US"/>
        </w:rPr>
        <w:tab/>
      </w:r>
      <w:r w:rsidRPr="002649BF">
        <w:rPr>
          <w:b w:val="0"/>
          <w:sz w:val="28"/>
          <w:lang w:eastAsia="en-US"/>
        </w:rPr>
        <w:tab/>
      </w:r>
      <w:r w:rsidRPr="002649BF">
        <w:rPr>
          <w:b w:val="0"/>
          <w:sz w:val="28"/>
          <w:lang w:eastAsia="en-US"/>
        </w:rPr>
        <w:tab/>
        <w:t>Pavla Tomášková</w:t>
      </w:r>
    </w:p>
    <w:p w14:paraId="7BBED442" w14:textId="3D395263" w:rsidR="008A1ED2" w:rsidRPr="00E57C00" w:rsidRDefault="008A1ED2" w:rsidP="003B5BEB">
      <w:pPr>
        <w:spacing w:line="276" w:lineRule="auto"/>
        <w:rPr>
          <w:rFonts w:ascii="Verdana" w:hAnsi="Verdana"/>
          <w:sz w:val="28"/>
          <w:szCs w:val="28"/>
          <w:lang w:eastAsia="en-US"/>
        </w:rPr>
      </w:pPr>
      <w:r w:rsidRPr="00E57C00">
        <w:rPr>
          <w:rFonts w:ascii="Verdana" w:hAnsi="Verdana"/>
          <w:b/>
          <w:sz w:val="28"/>
          <w:szCs w:val="28"/>
          <w:lang w:eastAsia="en-US"/>
        </w:rPr>
        <w:br w:type="page"/>
      </w:r>
    </w:p>
    <w:p w14:paraId="1222A320" w14:textId="6C08FABB" w:rsidR="008A1ED2" w:rsidRPr="008A1ED2" w:rsidRDefault="008A1ED2" w:rsidP="00436858">
      <w:pPr>
        <w:pStyle w:val="stripekNadpisy1"/>
        <w:tabs>
          <w:tab w:val="left" w:pos="341"/>
          <w:tab w:val="center" w:pos="4819"/>
        </w:tabs>
        <w:spacing w:line="276" w:lineRule="auto"/>
        <w:rPr>
          <w:b w:val="0"/>
          <w:bCs/>
          <w:sz w:val="28"/>
          <w:lang w:eastAsia="en-US"/>
        </w:rPr>
      </w:pPr>
      <w:r w:rsidRPr="008A1ED2">
        <w:rPr>
          <w:b w:val="0"/>
          <w:bCs/>
          <w:sz w:val="28"/>
          <w:lang w:eastAsia="en-US"/>
        </w:rPr>
        <w:lastRenderedPageBreak/>
        <w:t>TyfloCentrum Hradec Králové o.p.s.</w:t>
      </w:r>
    </w:p>
    <w:p w14:paraId="55D8B5F3" w14:textId="77777777" w:rsidR="008A1ED2" w:rsidRPr="008A1ED2" w:rsidRDefault="008A1ED2" w:rsidP="003B5BEB">
      <w:pPr>
        <w:pStyle w:val="stripekNadpisy1"/>
        <w:spacing w:line="276" w:lineRule="auto"/>
        <w:rPr>
          <w:b w:val="0"/>
          <w:bCs/>
          <w:sz w:val="28"/>
          <w:lang w:eastAsia="en-US"/>
        </w:rPr>
      </w:pPr>
      <w:r w:rsidRPr="008A1ED2">
        <w:rPr>
          <w:b w:val="0"/>
          <w:bCs/>
          <w:sz w:val="28"/>
          <w:lang w:eastAsia="en-US"/>
        </w:rPr>
        <w:t>si Vás dovoluje pozvat</w:t>
      </w:r>
    </w:p>
    <w:p w14:paraId="75C9155F" w14:textId="77777777" w:rsidR="008A1ED2" w:rsidRPr="008A1ED2" w:rsidRDefault="008A1ED2" w:rsidP="003B5BEB">
      <w:pPr>
        <w:pStyle w:val="stripekNadpisy1"/>
        <w:spacing w:line="276" w:lineRule="auto"/>
        <w:rPr>
          <w:b w:val="0"/>
          <w:bCs/>
          <w:sz w:val="28"/>
          <w:lang w:eastAsia="en-US"/>
        </w:rPr>
      </w:pPr>
      <w:r w:rsidRPr="008A1ED2">
        <w:rPr>
          <w:b w:val="0"/>
          <w:bCs/>
          <w:sz w:val="28"/>
          <w:lang w:eastAsia="en-US"/>
        </w:rPr>
        <w:t xml:space="preserve">na </w:t>
      </w:r>
    </w:p>
    <w:p w14:paraId="3E45E582" w14:textId="77777777" w:rsidR="008A1ED2" w:rsidRPr="008A1ED2" w:rsidRDefault="008A1ED2" w:rsidP="003B5BEB">
      <w:pPr>
        <w:pStyle w:val="stripekNadpisy1"/>
        <w:spacing w:line="276" w:lineRule="auto"/>
        <w:rPr>
          <w:i/>
          <w:szCs w:val="32"/>
          <w:u w:val="single"/>
          <w:lang w:eastAsia="en-US"/>
        </w:rPr>
      </w:pPr>
      <w:r w:rsidRPr="008A1ED2">
        <w:rPr>
          <w:i/>
          <w:szCs w:val="32"/>
          <w:u w:val="single"/>
          <w:lang w:eastAsia="en-US"/>
        </w:rPr>
        <w:t>POBYT ČESKÉ BUDĚJOVICE</w:t>
      </w:r>
    </w:p>
    <w:p w14:paraId="486E0E34" w14:textId="77777777" w:rsidR="00C517D3" w:rsidRPr="00777D8A" w:rsidRDefault="00C517D3" w:rsidP="00C517D3">
      <w:pPr>
        <w:tabs>
          <w:tab w:val="left" w:pos="1134"/>
          <w:tab w:val="left" w:pos="1701"/>
          <w:tab w:val="left" w:pos="3828"/>
        </w:tabs>
        <w:spacing w:line="276" w:lineRule="auto"/>
        <w:rPr>
          <w:rFonts w:ascii="Verdana" w:hAnsi="Verdana"/>
          <w:sz w:val="28"/>
          <w:szCs w:val="28"/>
        </w:rPr>
      </w:pPr>
      <w:r w:rsidRPr="000A311D">
        <w:rPr>
          <w:rFonts w:ascii="Verdana" w:hAnsi="Verdana"/>
        </w:rPr>
        <w:tab/>
      </w:r>
      <w:r w:rsidRPr="00777D8A">
        <w:rPr>
          <w:rFonts w:ascii="Verdana" w:hAnsi="Verdana"/>
          <w:b/>
          <w:sz w:val="28"/>
          <w:szCs w:val="28"/>
        </w:rPr>
        <w:t>Datum konání:</w:t>
      </w:r>
      <w:r w:rsidRPr="00777D8A">
        <w:rPr>
          <w:rFonts w:ascii="Verdana" w:hAnsi="Verdana"/>
          <w:sz w:val="28"/>
          <w:szCs w:val="28"/>
        </w:rPr>
        <w:tab/>
      </w:r>
      <w:r>
        <w:rPr>
          <w:rFonts w:ascii="Verdana" w:hAnsi="Verdana"/>
          <w:sz w:val="28"/>
          <w:szCs w:val="28"/>
        </w:rPr>
        <w:t>4. června – 6. června 2025</w:t>
      </w:r>
    </w:p>
    <w:p w14:paraId="4123C1FF" w14:textId="77777777" w:rsidR="00C517D3" w:rsidRPr="00777D8A" w:rsidRDefault="00C517D3" w:rsidP="00C517D3">
      <w:pPr>
        <w:tabs>
          <w:tab w:val="left" w:pos="1134"/>
          <w:tab w:val="left" w:pos="3828"/>
        </w:tabs>
        <w:spacing w:line="276" w:lineRule="auto"/>
        <w:ind w:left="3825" w:hanging="3825"/>
        <w:rPr>
          <w:rFonts w:ascii="Verdana" w:hAnsi="Verdana"/>
          <w:sz w:val="28"/>
          <w:szCs w:val="28"/>
        </w:rPr>
      </w:pPr>
      <w:r w:rsidRPr="00777D8A">
        <w:rPr>
          <w:rFonts w:ascii="Verdana" w:hAnsi="Verdana"/>
          <w:sz w:val="28"/>
          <w:szCs w:val="28"/>
        </w:rPr>
        <w:tab/>
      </w:r>
      <w:r w:rsidRPr="00777D8A">
        <w:rPr>
          <w:rFonts w:ascii="Verdana" w:hAnsi="Verdana"/>
          <w:b/>
          <w:sz w:val="28"/>
          <w:szCs w:val="28"/>
        </w:rPr>
        <w:t>Místo konání:</w:t>
      </w:r>
      <w:r>
        <w:rPr>
          <w:rFonts w:ascii="Verdana" w:hAnsi="Verdana"/>
          <w:sz w:val="28"/>
          <w:szCs w:val="28"/>
        </w:rPr>
        <w:tab/>
        <w:t>Hotel Savoy****, České Budějovice</w:t>
      </w:r>
    </w:p>
    <w:p w14:paraId="13D63D10" w14:textId="77777777" w:rsidR="00C517D3" w:rsidRDefault="00C517D3" w:rsidP="00C517D3">
      <w:pPr>
        <w:tabs>
          <w:tab w:val="left" w:pos="1134"/>
          <w:tab w:val="left" w:pos="3828"/>
        </w:tabs>
        <w:spacing w:line="276" w:lineRule="auto"/>
        <w:ind w:left="3825" w:hanging="3825"/>
        <w:jc w:val="both"/>
        <w:rPr>
          <w:rFonts w:ascii="Verdana" w:hAnsi="Verdana"/>
          <w:sz w:val="28"/>
          <w:szCs w:val="28"/>
          <w:highlight w:val="red"/>
        </w:rPr>
      </w:pPr>
      <w:r w:rsidRPr="00777D8A">
        <w:rPr>
          <w:rFonts w:ascii="Verdana" w:hAnsi="Verdana"/>
          <w:sz w:val="28"/>
          <w:szCs w:val="28"/>
        </w:rPr>
        <w:tab/>
      </w:r>
      <w:r w:rsidRPr="003C5E04">
        <w:rPr>
          <w:rFonts w:ascii="Verdana" w:hAnsi="Verdana"/>
          <w:b/>
          <w:sz w:val="28"/>
          <w:szCs w:val="28"/>
        </w:rPr>
        <w:t>Doprava:</w:t>
      </w:r>
      <w:r w:rsidRPr="003C5E04">
        <w:rPr>
          <w:rFonts w:ascii="Verdana" w:hAnsi="Verdana"/>
          <w:sz w:val="28"/>
          <w:szCs w:val="28"/>
        </w:rPr>
        <w:tab/>
        <w:t>doprava bude zajištěna vlastním autobusem z Hradce K</w:t>
      </w:r>
      <w:r>
        <w:rPr>
          <w:rFonts w:ascii="Verdana" w:hAnsi="Verdana"/>
          <w:sz w:val="28"/>
          <w:szCs w:val="28"/>
        </w:rPr>
        <w:t>rálové v 13:00</w:t>
      </w:r>
      <w:r w:rsidRPr="003C5E04">
        <w:rPr>
          <w:rFonts w:ascii="Verdana" w:hAnsi="Verdana"/>
          <w:sz w:val="28"/>
          <w:szCs w:val="28"/>
        </w:rPr>
        <w:t xml:space="preserve"> hodin od budovy ČEZu (stanoviště J), </w:t>
      </w:r>
      <w:r>
        <w:rPr>
          <w:rFonts w:ascii="Verdana" w:hAnsi="Verdana"/>
          <w:sz w:val="28"/>
          <w:szCs w:val="28"/>
        </w:rPr>
        <w:t>návrat</w:t>
      </w:r>
      <w:r w:rsidRPr="003C5E04">
        <w:rPr>
          <w:rFonts w:ascii="Verdana" w:hAnsi="Verdana"/>
          <w:sz w:val="28"/>
          <w:szCs w:val="28"/>
        </w:rPr>
        <w:t xml:space="preserve"> </w:t>
      </w:r>
      <w:r>
        <w:rPr>
          <w:rFonts w:ascii="Verdana" w:hAnsi="Verdana"/>
          <w:sz w:val="28"/>
          <w:szCs w:val="28"/>
        </w:rPr>
        <w:t>zpět do Hradce Králové cca v 18:00 hodin</w:t>
      </w:r>
    </w:p>
    <w:p w14:paraId="1CF15818" w14:textId="77777777" w:rsidR="00C517D3" w:rsidRPr="00091F2D" w:rsidRDefault="00C517D3" w:rsidP="00C517D3">
      <w:pPr>
        <w:tabs>
          <w:tab w:val="left" w:pos="1134"/>
          <w:tab w:val="left" w:pos="3828"/>
        </w:tabs>
        <w:spacing w:line="276" w:lineRule="auto"/>
        <w:ind w:left="3825" w:hanging="3825"/>
        <w:rPr>
          <w:rFonts w:ascii="Verdana" w:hAnsi="Verdana"/>
          <w:sz w:val="28"/>
          <w:szCs w:val="28"/>
          <w:highlight w:val="red"/>
        </w:rPr>
      </w:pPr>
    </w:p>
    <w:p w14:paraId="71CD5CEB" w14:textId="77777777" w:rsidR="00C517D3" w:rsidRDefault="00C517D3" w:rsidP="00C517D3">
      <w:pPr>
        <w:tabs>
          <w:tab w:val="left" w:pos="1134"/>
          <w:tab w:val="left" w:pos="3828"/>
        </w:tabs>
        <w:spacing w:line="276" w:lineRule="auto"/>
        <w:jc w:val="both"/>
        <w:rPr>
          <w:rFonts w:ascii="Verdana" w:hAnsi="Verdana"/>
          <w:sz w:val="28"/>
          <w:szCs w:val="28"/>
        </w:rPr>
      </w:pPr>
      <w:r w:rsidRPr="00EF08FB">
        <w:rPr>
          <w:rFonts w:ascii="Verdana" w:hAnsi="Verdana"/>
          <w:sz w:val="28"/>
          <w:szCs w:val="28"/>
        </w:rPr>
        <w:tab/>
      </w:r>
      <w:r w:rsidRPr="00EF08FB">
        <w:rPr>
          <w:rFonts w:ascii="Verdana" w:hAnsi="Verdana"/>
          <w:b/>
          <w:sz w:val="28"/>
          <w:szCs w:val="28"/>
        </w:rPr>
        <w:t>Cena:</w:t>
      </w:r>
      <w:r w:rsidRPr="00EF08FB">
        <w:rPr>
          <w:rFonts w:ascii="Verdana" w:hAnsi="Verdana"/>
          <w:sz w:val="28"/>
          <w:szCs w:val="28"/>
        </w:rPr>
        <w:tab/>
      </w:r>
      <w:r>
        <w:rPr>
          <w:rFonts w:ascii="Verdana" w:hAnsi="Verdana"/>
          <w:sz w:val="28"/>
          <w:szCs w:val="28"/>
        </w:rPr>
        <w:t xml:space="preserve">3 000 </w:t>
      </w:r>
      <w:r w:rsidRPr="00DD3688">
        <w:rPr>
          <w:rFonts w:ascii="Verdana" w:hAnsi="Verdana"/>
          <w:sz w:val="28"/>
          <w:szCs w:val="28"/>
        </w:rPr>
        <w:t>Kč/pobyt na osobu (cena zahrnuje: ubytování, p</w:t>
      </w:r>
      <w:r>
        <w:rPr>
          <w:rFonts w:ascii="Verdana" w:hAnsi="Verdana"/>
          <w:sz w:val="28"/>
          <w:szCs w:val="28"/>
        </w:rPr>
        <w:t>olopenzi</w:t>
      </w:r>
      <w:r w:rsidRPr="00DD3688">
        <w:rPr>
          <w:rFonts w:ascii="Verdana" w:hAnsi="Verdana"/>
          <w:sz w:val="28"/>
          <w:szCs w:val="28"/>
        </w:rPr>
        <w:t xml:space="preserve">, vstupné do </w:t>
      </w:r>
      <w:r>
        <w:rPr>
          <w:rFonts w:ascii="Verdana" w:hAnsi="Verdana"/>
          <w:sz w:val="28"/>
          <w:szCs w:val="28"/>
        </w:rPr>
        <w:t>pivovaru</w:t>
      </w:r>
      <w:r w:rsidRPr="00DD3688">
        <w:rPr>
          <w:rFonts w:ascii="Verdana" w:hAnsi="Verdana"/>
          <w:sz w:val="28"/>
          <w:szCs w:val="28"/>
        </w:rPr>
        <w:t>)</w:t>
      </w:r>
    </w:p>
    <w:p w14:paraId="6E729928" w14:textId="77777777" w:rsidR="00C517D3" w:rsidRDefault="00C517D3" w:rsidP="00C517D3">
      <w:pPr>
        <w:tabs>
          <w:tab w:val="left" w:pos="1134"/>
          <w:tab w:val="left" w:pos="3828"/>
        </w:tabs>
        <w:spacing w:line="276" w:lineRule="auto"/>
        <w:rPr>
          <w:rFonts w:ascii="Verdana" w:hAnsi="Verdana"/>
          <w:sz w:val="28"/>
          <w:szCs w:val="28"/>
        </w:rPr>
      </w:pPr>
    </w:p>
    <w:p w14:paraId="3D6A820D" w14:textId="777538DC" w:rsidR="00C517D3" w:rsidRPr="00777D8A" w:rsidRDefault="00C517D3" w:rsidP="00C517D3">
      <w:pPr>
        <w:tabs>
          <w:tab w:val="left" w:pos="1134"/>
          <w:tab w:val="left" w:pos="3828"/>
        </w:tabs>
        <w:spacing w:line="276" w:lineRule="auto"/>
        <w:jc w:val="both"/>
        <w:rPr>
          <w:rFonts w:ascii="Verdana" w:hAnsi="Verdana"/>
          <w:sz w:val="28"/>
          <w:szCs w:val="28"/>
        </w:rPr>
      </w:pPr>
      <w:r w:rsidRPr="003E14EC">
        <w:rPr>
          <w:rFonts w:ascii="Verdana" w:hAnsi="Verdana"/>
          <w:b/>
          <w:bCs/>
          <w:sz w:val="28"/>
          <w:szCs w:val="28"/>
        </w:rPr>
        <w:t>Cena nezahrnuje:</w:t>
      </w:r>
      <w:r>
        <w:rPr>
          <w:rFonts w:ascii="Verdana" w:hAnsi="Verdana"/>
          <w:sz w:val="28"/>
          <w:szCs w:val="28"/>
        </w:rPr>
        <w:t xml:space="preserve"> vstupné zámek - 240 Kč pro ZTP/P, ZTP, průvodce ZTP/P zdarma (bude vybíráno na místě, prosím připravte si částku přesně), obědy (čtvrtek a pátek), vstupné do Zoo Hluboká nad Vltavou: ZTP/P zdarma, ZTP 120 Kč (každý účastník si vstup platí sám)</w:t>
      </w:r>
      <w:r w:rsidR="00A17D38">
        <w:rPr>
          <w:rFonts w:ascii="Verdana" w:hAnsi="Verdana"/>
          <w:sz w:val="28"/>
          <w:szCs w:val="28"/>
        </w:rPr>
        <w:t>.</w:t>
      </w:r>
    </w:p>
    <w:p w14:paraId="3A0C0391" w14:textId="77777777" w:rsidR="00C517D3" w:rsidRPr="00777D8A" w:rsidRDefault="00C517D3" w:rsidP="00C517D3">
      <w:pPr>
        <w:tabs>
          <w:tab w:val="left" w:pos="1701"/>
        </w:tabs>
        <w:spacing w:line="276" w:lineRule="auto"/>
        <w:rPr>
          <w:rFonts w:ascii="Verdana" w:hAnsi="Verdana"/>
          <w:sz w:val="28"/>
          <w:szCs w:val="28"/>
        </w:rPr>
      </w:pPr>
    </w:p>
    <w:p w14:paraId="79F19927" w14:textId="77777777" w:rsidR="00C517D3" w:rsidRDefault="00C517D3" w:rsidP="00C517D3">
      <w:pPr>
        <w:spacing w:line="276" w:lineRule="auto"/>
        <w:jc w:val="both"/>
        <w:rPr>
          <w:rFonts w:ascii="Verdana" w:hAnsi="Verdana"/>
          <w:sz w:val="28"/>
          <w:szCs w:val="28"/>
        </w:rPr>
      </w:pPr>
      <w:r>
        <w:rPr>
          <w:rFonts w:ascii="Verdana" w:hAnsi="Verdana"/>
          <w:sz w:val="28"/>
          <w:szCs w:val="28"/>
        </w:rPr>
        <w:t>Vážení a milí naši uživatelé,</w:t>
      </w:r>
    </w:p>
    <w:p w14:paraId="448D784F" w14:textId="67134795" w:rsidR="00C517D3" w:rsidRDefault="00C517D3" w:rsidP="00C517D3">
      <w:pPr>
        <w:spacing w:line="276" w:lineRule="auto"/>
        <w:ind w:firstLine="708"/>
        <w:jc w:val="both"/>
        <w:rPr>
          <w:rFonts w:ascii="Verdana" w:hAnsi="Verdana"/>
          <w:sz w:val="28"/>
          <w:szCs w:val="28"/>
        </w:rPr>
      </w:pPr>
      <w:r>
        <w:rPr>
          <w:rFonts w:ascii="Verdana" w:hAnsi="Verdana"/>
          <w:sz w:val="28"/>
          <w:szCs w:val="28"/>
        </w:rPr>
        <w:t>pro letošní rok jsme si pro vás připravili pobyt (jedná se o středu, čtvrtek a pátek) v Českých Budějovicích. Hotel Savoy **** se nachází přímo v Českých Budějovicích.</w:t>
      </w:r>
    </w:p>
    <w:p w14:paraId="024D5462" w14:textId="77777777" w:rsidR="00C517D3" w:rsidRDefault="00C517D3" w:rsidP="00C517D3">
      <w:pPr>
        <w:spacing w:line="276" w:lineRule="auto"/>
        <w:ind w:firstLine="708"/>
        <w:jc w:val="both"/>
        <w:rPr>
          <w:rFonts w:ascii="Verdana" w:hAnsi="Verdana"/>
          <w:sz w:val="28"/>
          <w:szCs w:val="28"/>
        </w:rPr>
      </w:pPr>
      <w:r>
        <w:rPr>
          <w:rFonts w:ascii="Verdana" w:hAnsi="Verdana"/>
          <w:sz w:val="28"/>
          <w:szCs w:val="28"/>
        </w:rPr>
        <w:t>Hotel nabízí ubytování ve dvoulůžkových pokojích</w:t>
      </w:r>
      <w:r w:rsidRPr="006D7E09">
        <w:rPr>
          <w:rFonts w:ascii="Verdana" w:hAnsi="Verdana"/>
          <w:sz w:val="28"/>
          <w:szCs w:val="28"/>
        </w:rPr>
        <w:t xml:space="preserve"> se soc</w:t>
      </w:r>
      <w:r>
        <w:rPr>
          <w:rFonts w:ascii="Verdana" w:hAnsi="Verdana"/>
          <w:sz w:val="28"/>
          <w:szCs w:val="28"/>
        </w:rPr>
        <w:t xml:space="preserve">iálním zařízením. </w:t>
      </w:r>
      <w:r w:rsidRPr="00113842">
        <w:rPr>
          <w:rFonts w:ascii="Verdana" w:hAnsi="Verdana"/>
          <w:sz w:val="28"/>
          <w:szCs w:val="28"/>
        </w:rPr>
        <w:t xml:space="preserve">Vodící psi jsou </w:t>
      </w:r>
      <w:r w:rsidRPr="00A549BF">
        <w:rPr>
          <w:rFonts w:ascii="Verdana" w:hAnsi="Verdana"/>
          <w:color w:val="000000" w:themeColor="text1"/>
          <w:sz w:val="28"/>
          <w:szCs w:val="28"/>
        </w:rPr>
        <w:t xml:space="preserve">vítáni </w:t>
      </w:r>
      <w:r w:rsidRPr="00113842">
        <w:rPr>
          <w:rFonts w:ascii="Verdana" w:hAnsi="Verdana"/>
          <w:sz w:val="28"/>
          <w:szCs w:val="28"/>
        </w:rPr>
        <w:t>a jsou z</w:t>
      </w:r>
      <w:r>
        <w:rPr>
          <w:rFonts w:ascii="Verdana" w:hAnsi="Verdana"/>
          <w:sz w:val="28"/>
          <w:szCs w:val="28"/>
        </w:rPr>
        <w:t>darma</w:t>
      </w:r>
      <w:r w:rsidRPr="00113842">
        <w:rPr>
          <w:rFonts w:ascii="Verdana" w:hAnsi="Verdana"/>
          <w:sz w:val="28"/>
          <w:szCs w:val="28"/>
        </w:rPr>
        <w:t>.</w:t>
      </w:r>
      <w:r>
        <w:rPr>
          <w:rFonts w:ascii="Verdana" w:hAnsi="Verdana"/>
          <w:sz w:val="28"/>
          <w:szCs w:val="28"/>
        </w:rPr>
        <w:t xml:space="preserve"> </w:t>
      </w:r>
    </w:p>
    <w:p w14:paraId="6BAAD35E" w14:textId="77777777" w:rsidR="00C517D3" w:rsidRDefault="00C517D3" w:rsidP="00C517D3">
      <w:pPr>
        <w:spacing w:line="276" w:lineRule="auto"/>
        <w:ind w:firstLine="708"/>
        <w:jc w:val="both"/>
        <w:rPr>
          <w:rFonts w:ascii="Verdana" w:hAnsi="Verdana"/>
          <w:sz w:val="28"/>
          <w:szCs w:val="28"/>
          <w:highlight w:val="red"/>
        </w:rPr>
      </w:pPr>
      <w:r>
        <w:rPr>
          <w:rFonts w:ascii="Verdana" w:hAnsi="Verdana"/>
          <w:sz w:val="28"/>
          <w:szCs w:val="28"/>
        </w:rPr>
        <w:t xml:space="preserve">Stravování formou polopenze bude zajištěno v hotelové restauraci. </w:t>
      </w:r>
    </w:p>
    <w:p w14:paraId="137BBDF5" w14:textId="3D641381" w:rsidR="00C517D3" w:rsidRDefault="00C517D3" w:rsidP="00C517D3">
      <w:pPr>
        <w:spacing w:line="276" w:lineRule="auto"/>
        <w:ind w:firstLine="708"/>
        <w:jc w:val="both"/>
        <w:rPr>
          <w:rFonts w:ascii="Verdana" w:hAnsi="Verdana"/>
          <w:sz w:val="28"/>
          <w:szCs w:val="28"/>
        </w:rPr>
      </w:pPr>
      <w:r w:rsidRPr="0024153E">
        <w:rPr>
          <w:rFonts w:ascii="Verdana" w:hAnsi="Verdana"/>
          <w:sz w:val="28"/>
          <w:szCs w:val="28"/>
        </w:rPr>
        <w:t>Připravili jsme si pro vás pestrý program.</w:t>
      </w:r>
      <w:r>
        <w:rPr>
          <w:rFonts w:ascii="Verdana" w:hAnsi="Verdana"/>
          <w:sz w:val="28"/>
          <w:szCs w:val="28"/>
        </w:rPr>
        <w:t xml:space="preserve"> Ve středu po příjezdu do hotelu se ubytujeme a bude následovat individuální volno s </w:t>
      </w:r>
      <w:r w:rsidR="00B52E32">
        <w:rPr>
          <w:rFonts w:ascii="Verdana" w:hAnsi="Verdana"/>
          <w:color w:val="000000" w:themeColor="text1"/>
          <w:sz w:val="28"/>
          <w:szCs w:val="28"/>
        </w:rPr>
        <w:t>v</w:t>
      </w:r>
      <w:r w:rsidRPr="00AE798B">
        <w:rPr>
          <w:rFonts w:ascii="Verdana" w:hAnsi="Verdana"/>
          <w:color w:val="000000" w:themeColor="text1"/>
          <w:sz w:val="28"/>
          <w:szCs w:val="28"/>
        </w:rPr>
        <w:t xml:space="preserve">aším </w:t>
      </w:r>
      <w:r>
        <w:rPr>
          <w:rFonts w:ascii="Verdana" w:hAnsi="Verdana"/>
          <w:sz w:val="28"/>
          <w:szCs w:val="28"/>
        </w:rPr>
        <w:t>průvodcem. Večer společně povečeříme a následně posedíme v hotelové restauraci – obsluha přislíbena do 22:00 hodin.</w:t>
      </w:r>
    </w:p>
    <w:p w14:paraId="0D330D57" w14:textId="2FB34A15" w:rsidR="00C517D3" w:rsidRDefault="00C517D3" w:rsidP="00C517D3">
      <w:pPr>
        <w:spacing w:line="276" w:lineRule="auto"/>
        <w:ind w:firstLine="708"/>
        <w:jc w:val="both"/>
        <w:rPr>
          <w:rFonts w:ascii="Verdana" w:hAnsi="Verdana"/>
          <w:sz w:val="28"/>
          <w:szCs w:val="28"/>
        </w:rPr>
      </w:pPr>
      <w:r w:rsidRPr="00B92FFE">
        <w:rPr>
          <w:rFonts w:ascii="Verdana" w:hAnsi="Verdana"/>
          <w:sz w:val="28"/>
          <w:szCs w:val="28"/>
        </w:rPr>
        <w:t>Ve čtvrtek po snídani bude n</w:t>
      </w:r>
      <w:r>
        <w:rPr>
          <w:rFonts w:ascii="Verdana" w:hAnsi="Verdana"/>
          <w:sz w:val="28"/>
          <w:szCs w:val="28"/>
        </w:rPr>
        <w:t xml:space="preserve">ásledovat exkurze v Budějovickém pivovaru </w:t>
      </w:r>
      <w:r w:rsidRPr="003C4C8C">
        <w:rPr>
          <w:rFonts w:ascii="Verdana" w:hAnsi="Verdana"/>
          <w:b/>
          <w:bCs/>
          <w:sz w:val="28"/>
          <w:szCs w:val="28"/>
        </w:rPr>
        <w:t>(zde není povolen vstup se psem</w:t>
      </w:r>
      <w:r>
        <w:rPr>
          <w:rFonts w:ascii="Verdana" w:hAnsi="Verdana"/>
          <w:b/>
          <w:bCs/>
          <w:sz w:val="28"/>
          <w:szCs w:val="28"/>
        </w:rPr>
        <w:t xml:space="preserve"> – potravinářský</w:t>
      </w:r>
      <w:r w:rsidRPr="003C4C8C">
        <w:rPr>
          <w:rFonts w:ascii="Verdana" w:hAnsi="Verdana"/>
          <w:b/>
          <w:bCs/>
          <w:sz w:val="28"/>
          <w:szCs w:val="28"/>
        </w:rPr>
        <w:t xml:space="preserve"> </w:t>
      </w:r>
      <w:r w:rsidRPr="003C4C8C">
        <w:rPr>
          <w:rFonts w:ascii="Verdana" w:hAnsi="Verdana"/>
          <w:b/>
          <w:bCs/>
          <w:sz w:val="28"/>
          <w:szCs w:val="28"/>
        </w:rPr>
        <w:lastRenderedPageBreak/>
        <w:t>podnik)</w:t>
      </w:r>
      <w:r>
        <w:rPr>
          <w:rFonts w:ascii="Verdana" w:hAnsi="Verdana"/>
          <w:sz w:val="28"/>
          <w:szCs w:val="28"/>
        </w:rPr>
        <w:t xml:space="preserve"> a následně společný oběd, který si každý účastník bude platit sám. Po obědě se vlastním autobusem přesuneme na zámek do Hluboké nad Vltavou, kde nás čeká komentovaná prohlídka okruhu „</w:t>
      </w:r>
      <w:r w:rsidR="007800EC">
        <w:rPr>
          <w:rFonts w:ascii="Verdana" w:hAnsi="Verdana"/>
          <w:sz w:val="28"/>
          <w:szCs w:val="28"/>
        </w:rPr>
        <w:t>R</w:t>
      </w:r>
      <w:r>
        <w:rPr>
          <w:rFonts w:ascii="Verdana" w:hAnsi="Verdana"/>
          <w:sz w:val="28"/>
          <w:szCs w:val="28"/>
        </w:rPr>
        <w:t>eprezentační pokoje“. Poté bude následovat večeře v hotelu a večerní společné posezení.</w:t>
      </w:r>
    </w:p>
    <w:p w14:paraId="7A9371F5" w14:textId="77777777" w:rsidR="00C517D3" w:rsidRDefault="00C517D3" w:rsidP="00C517D3">
      <w:pPr>
        <w:spacing w:line="276" w:lineRule="auto"/>
        <w:ind w:firstLine="708"/>
        <w:jc w:val="both"/>
        <w:rPr>
          <w:rFonts w:ascii="Verdana" w:hAnsi="Verdana"/>
          <w:sz w:val="28"/>
          <w:szCs w:val="28"/>
        </w:rPr>
      </w:pPr>
      <w:r>
        <w:rPr>
          <w:rFonts w:ascii="Verdana" w:hAnsi="Verdana"/>
          <w:sz w:val="28"/>
          <w:szCs w:val="28"/>
        </w:rPr>
        <w:t>V pátek po snídani náš pobyt končí a spolu se zavazadly nastoupíme do autobusu a vydáme se do Hluboké nad Vltavou do Zoo. Zoo si každý individuálně projde se svým doprovodem, při prohlídce se naobědvá a poté se společně vydáme na cestu zpět do Hradce Králové.</w:t>
      </w:r>
    </w:p>
    <w:p w14:paraId="43540473" w14:textId="77777777" w:rsidR="00C517D3" w:rsidRDefault="00C517D3" w:rsidP="00C517D3">
      <w:pPr>
        <w:spacing w:line="276" w:lineRule="auto"/>
        <w:ind w:firstLine="708"/>
        <w:jc w:val="both"/>
        <w:rPr>
          <w:rFonts w:ascii="Verdana" w:hAnsi="Verdana"/>
          <w:sz w:val="28"/>
          <w:szCs w:val="28"/>
          <w:highlight w:val="red"/>
        </w:rPr>
      </w:pPr>
    </w:p>
    <w:p w14:paraId="527C9063" w14:textId="77777777" w:rsidR="007800EC" w:rsidRPr="00B968B1" w:rsidRDefault="007800EC" w:rsidP="00C517D3">
      <w:pPr>
        <w:spacing w:line="276" w:lineRule="auto"/>
        <w:ind w:firstLine="708"/>
        <w:jc w:val="both"/>
        <w:rPr>
          <w:rFonts w:ascii="Verdana" w:hAnsi="Verdana"/>
          <w:sz w:val="28"/>
          <w:szCs w:val="28"/>
          <w:highlight w:val="red"/>
        </w:rPr>
      </w:pPr>
    </w:p>
    <w:p w14:paraId="093B96BC" w14:textId="406611FA" w:rsidR="00C517D3" w:rsidRPr="00113842" w:rsidRDefault="00C517D3" w:rsidP="00C517D3">
      <w:pPr>
        <w:spacing w:line="276" w:lineRule="auto"/>
        <w:ind w:firstLine="708"/>
        <w:jc w:val="both"/>
        <w:rPr>
          <w:rFonts w:ascii="Verdana" w:hAnsi="Verdana"/>
          <w:b/>
          <w:sz w:val="28"/>
          <w:szCs w:val="28"/>
        </w:rPr>
      </w:pPr>
      <w:r w:rsidRPr="00113842">
        <w:rPr>
          <w:rFonts w:ascii="Verdana" w:hAnsi="Verdana"/>
          <w:b/>
          <w:sz w:val="28"/>
          <w:szCs w:val="28"/>
        </w:rPr>
        <w:t>Vzhledem k omezenému počtu míst se prosím hlaste co nejdříve, nejdéle</w:t>
      </w:r>
      <w:r>
        <w:rPr>
          <w:rFonts w:ascii="Verdana" w:hAnsi="Verdana"/>
          <w:b/>
          <w:sz w:val="28"/>
          <w:szCs w:val="28"/>
        </w:rPr>
        <w:t xml:space="preserve"> však</w:t>
      </w:r>
      <w:r w:rsidRPr="00113842">
        <w:rPr>
          <w:rFonts w:ascii="Verdana" w:hAnsi="Verdana"/>
          <w:b/>
          <w:sz w:val="28"/>
          <w:szCs w:val="28"/>
        </w:rPr>
        <w:t xml:space="preserve"> do 30. dubna. S přihláškou prosím o</w:t>
      </w:r>
      <w:r>
        <w:rPr>
          <w:rFonts w:ascii="Verdana" w:hAnsi="Verdana"/>
          <w:b/>
          <w:sz w:val="28"/>
          <w:szCs w:val="28"/>
        </w:rPr>
        <w:t> </w:t>
      </w:r>
      <w:r w:rsidRPr="00113842">
        <w:rPr>
          <w:rFonts w:ascii="Verdana" w:hAnsi="Verdana"/>
          <w:b/>
          <w:sz w:val="28"/>
          <w:szCs w:val="28"/>
        </w:rPr>
        <w:t>zaplacení zálohy (1</w:t>
      </w:r>
      <w:r>
        <w:rPr>
          <w:rFonts w:ascii="Verdana" w:hAnsi="Verdana"/>
          <w:b/>
          <w:sz w:val="28"/>
          <w:szCs w:val="28"/>
        </w:rPr>
        <w:t> </w:t>
      </w:r>
      <w:r w:rsidRPr="00113842">
        <w:rPr>
          <w:rFonts w:ascii="Verdana" w:hAnsi="Verdana"/>
          <w:b/>
          <w:sz w:val="28"/>
          <w:szCs w:val="28"/>
        </w:rPr>
        <w:t>500</w:t>
      </w:r>
      <w:r>
        <w:rPr>
          <w:rFonts w:ascii="Verdana" w:hAnsi="Verdana"/>
          <w:b/>
          <w:sz w:val="28"/>
          <w:szCs w:val="28"/>
        </w:rPr>
        <w:t xml:space="preserve"> </w:t>
      </w:r>
      <w:r w:rsidRPr="00113842">
        <w:rPr>
          <w:rFonts w:ascii="Verdana" w:hAnsi="Verdana"/>
          <w:b/>
          <w:sz w:val="28"/>
          <w:szCs w:val="28"/>
        </w:rPr>
        <w:t>Kč/osoba). Záloha je nevratná. Záloha se bude vybírat hotově, po telefonické domluvě. Doplatek (1</w:t>
      </w:r>
      <w:r>
        <w:rPr>
          <w:rFonts w:ascii="Verdana" w:hAnsi="Verdana"/>
          <w:b/>
          <w:sz w:val="28"/>
          <w:szCs w:val="28"/>
        </w:rPr>
        <w:t> </w:t>
      </w:r>
      <w:r w:rsidRPr="00113842">
        <w:rPr>
          <w:rFonts w:ascii="Verdana" w:hAnsi="Verdana"/>
          <w:b/>
          <w:sz w:val="28"/>
          <w:szCs w:val="28"/>
        </w:rPr>
        <w:t>500</w:t>
      </w:r>
      <w:r>
        <w:rPr>
          <w:rFonts w:ascii="Verdana" w:hAnsi="Verdana"/>
          <w:b/>
          <w:sz w:val="28"/>
          <w:szCs w:val="28"/>
        </w:rPr>
        <w:t xml:space="preserve"> </w:t>
      </w:r>
      <w:r w:rsidRPr="00113842">
        <w:rPr>
          <w:rFonts w:ascii="Verdana" w:hAnsi="Verdana"/>
          <w:b/>
          <w:sz w:val="28"/>
          <w:szCs w:val="28"/>
        </w:rPr>
        <w:t>Kč/osoba) je nutné zaplatit nejdéle do 16.</w:t>
      </w:r>
      <w:r>
        <w:rPr>
          <w:rFonts w:ascii="Verdana" w:hAnsi="Verdana"/>
          <w:b/>
          <w:sz w:val="28"/>
          <w:szCs w:val="28"/>
        </w:rPr>
        <w:t> </w:t>
      </w:r>
      <w:r w:rsidRPr="00113842">
        <w:rPr>
          <w:rFonts w:ascii="Verdana" w:hAnsi="Verdana"/>
          <w:b/>
          <w:sz w:val="28"/>
          <w:szCs w:val="28"/>
        </w:rPr>
        <w:t>května 2025, je možné uhradit se zálohou.</w:t>
      </w:r>
    </w:p>
    <w:p w14:paraId="4E124D70" w14:textId="77777777" w:rsidR="00C517D3" w:rsidRDefault="00C517D3" w:rsidP="00C517D3">
      <w:pPr>
        <w:spacing w:line="276" w:lineRule="auto"/>
        <w:ind w:firstLine="708"/>
        <w:jc w:val="both"/>
        <w:rPr>
          <w:rFonts w:ascii="Verdana" w:hAnsi="Verdana"/>
          <w:b/>
          <w:sz w:val="28"/>
          <w:szCs w:val="28"/>
        </w:rPr>
      </w:pPr>
      <w:r w:rsidRPr="00113842">
        <w:rPr>
          <w:rFonts w:ascii="Verdana" w:hAnsi="Verdana"/>
          <w:b/>
          <w:sz w:val="28"/>
          <w:szCs w:val="28"/>
        </w:rPr>
        <w:t>S ohledem k omezené kapacitě doprovodů (zaměstnanců TC) budeme rádi, když budete mít vlastního průvodce!</w:t>
      </w:r>
    </w:p>
    <w:p w14:paraId="2F31A2CC" w14:textId="77777777" w:rsidR="00C517D3" w:rsidRDefault="00C517D3" w:rsidP="00C517D3">
      <w:pPr>
        <w:spacing w:line="276" w:lineRule="auto"/>
        <w:ind w:firstLine="708"/>
        <w:jc w:val="both"/>
        <w:rPr>
          <w:rFonts w:ascii="Verdana" w:hAnsi="Verdana"/>
          <w:sz w:val="28"/>
          <w:szCs w:val="28"/>
        </w:rPr>
      </w:pPr>
    </w:p>
    <w:p w14:paraId="1E3F2F2C" w14:textId="77777777" w:rsidR="00C517D3" w:rsidRPr="00777D8A" w:rsidRDefault="00C517D3" w:rsidP="00C517D3">
      <w:pPr>
        <w:spacing w:line="276" w:lineRule="auto"/>
        <w:jc w:val="center"/>
        <w:rPr>
          <w:rFonts w:ascii="Verdana" w:hAnsi="Verdana"/>
          <w:sz w:val="28"/>
          <w:szCs w:val="28"/>
        </w:rPr>
      </w:pPr>
      <w:r w:rsidRPr="00777D8A">
        <w:rPr>
          <w:rFonts w:ascii="Verdana" w:hAnsi="Verdana"/>
          <w:sz w:val="28"/>
          <w:szCs w:val="28"/>
        </w:rPr>
        <w:t xml:space="preserve">Zájemci o pobyt se </w:t>
      </w:r>
      <w:r>
        <w:rPr>
          <w:rFonts w:ascii="Verdana" w:hAnsi="Verdana"/>
          <w:sz w:val="28"/>
          <w:szCs w:val="28"/>
        </w:rPr>
        <w:t>prosím hlaste</w:t>
      </w:r>
      <w:r w:rsidRPr="00777D8A">
        <w:rPr>
          <w:rFonts w:ascii="Verdana" w:hAnsi="Verdana"/>
          <w:sz w:val="28"/>
          <w:szCs w:val="28"/>
        </w:rPr>
        <w:t xml:space="preserve"> Mgr. Lucii </w:t>
      </w:r>
      <w:r>
        <w:rPr>
          <w:rFonts w:ascii="Verdana" w:hAnsi="Verdana"/>
          <w:sz w:val="28"/>
          <w:szCs w:val="28"/>
        </w:rPr>
        <w:t>Šádkové</w:t>
      </w:r>
      <w:r w:rsidRPr="00777D8A">
        <w:rPr>
          <w:rFonts w:ascii="Verdana" w:hAnsi="Verdana"/>
          <w:sz w:val="28"/>
          <w:szCs w:val="28"/>
        </w:rPr>
        <w:t xml:space="preserve"> </w:t>
      </w:r>
    </w:p>
    <w:p w14:paraId="0C3A4260" w14:textId="77777777" w:rsidR="00C517D3" w:rsidRDefault="00C517D3" w:rsidP="00C517D3">
      <w:pPr>
        <w:spacing w:line="276" w:lineRule="auto"/>
        <w:jc w:val="center"/>
        <w:rPr>
          <w:rFonts w:ascii="Verdana" w:hAnsi="Verdana"/>
          <w:sz w:val="28"/>
          <w:szCs w:val="28"/>
        </w:rPr>
      </w:pPr>
      <w:r w:rsidRPr="00777D8A">
        <w:rPr>
          <w:rFonts w:ascii="Verdana" w:hAnsi="Verdana"/>
          <w:sz w:val="28"/>
          <w:szCs w:val="28"/>
        </w:rPr>
        <w:t>na tel.</w:t>
      </w:r>
      <w:r>
        <w:rPr>
          <w:rFonts w:ascii="Verdana" w:hAnsi="Verdana"/>
          <w:sz w:val="28"/>
          <w:szCs w:val="28"/>
        </w:rPr>
        <w:t xml:space="preserve"> 739 578 880 </w:t>
      </w:r>
      <w:r w:rsidRPr="00777D8A">
        <w:rPr>
          <w:rFonts w:ascii="Verdana" w:hAnsi="Verdana"/>
          <w:sz w:val="28"/>
          <w:szCs w:val="28"/>
        </w:rPr>
        <w:t xml:space="preserve">nebo na email: </w:t>
      </w:r>
    </w:p>
    <w:p w14:paraId="79017443" w14:textId="6907FAAC" w:rsidR="00C517D3" w:rsidRPr="00C517D3" w:rsidRDefault="00C517D3" w:rsidP="00C517D3">
      <w:pPr>
        <w:spacing w:line="276" w:lineRule="auto"/>
        <w:jc w:val="center"/>
        <w:rPr>
          <w:rFonts w:ascii="Verdana" w:hAnsi="Verdana"/>
          <w:color w:val="000000" w:themeColor="text1"/>
          <w:sz w:val="28"/>
          <w:szCs w:val="28"/>
        </w:rPr>
      </w:pPr>
      <w:hyperlink r:id="rId10" w:history="1">
        <w:r w:rsidRPr="00C517D3">
          <w:rPr>
            <w:rStyle w:val="Hypertextovodkaz"/>
            <w:rFonts w:ascii="Verdana" w:hAnsi="Verdana"/>
            <w:i/>
            <w:iCs/>
            <w:color w:val="000000" w:themeColor="text1"/>
            <w:sz w:val="28"/>
            <w:szCs w:val="28"/>
          </w:rPr>
          <w:t>lucie.sadkova@tyflocentrum-hk.cz</w:t>
        </w:r>
      </w:hyperlink>
      <w:r w:rsidRPr="00C517D3">
        <w:rPr>
          <w:rFonts w:ascii="Verdana" w:hAnsi="Verdana"/>
          <w:color w:val="000000" w:themeColor="text1"/>
          <w:sz w:val="28"/>
          <w:szCs w:val="28"/>
        </w:rPr>
        <w:t>.</w:t>
      </w:r>
    </w:p>
    <w:p w14:paraId="52D58811" w14:textId="77777777" w:rsidR="00C517D3" w:rsidRPr="00777D8A" w:rsidRDefault="00C517D3" w:rsidP="00C517D3">
      <w:pPr>
        <w:spacing w:line="276" w:lineRule="auto"/>
        <w:jc w:val="center"/>
        <w:rPr>
          <w:rFonts w:ascii="Verdana" w:hAnsi="Verdana"/>
          <w:sz w:val="28"/>
          <w:szCs w:val="28"/>
        </w:rPr>
      </w:pPr>
    </w:p>
    <w:p w14:paraId="47D620E8" w14:textId="77777777" w:rsidR="00C517D3" w:rsidRDefault="00C517D3" w:rsidP="00C517D3">
      <w:pPr>
        <w:tabs>
          <w:tab w:val="left" w:pos="1701"/>
        </w:tabs>
        <w:spacing w:line="276" w:lineRule="auto"/>
        <w:jc w:val="center"/>
        <w:rPr>
          <w:rFonts w:ascii="Verdana" w:hAnsi="Verdana"/>
          <w:sz w:val="28"/>
          <w:szCs w:val="28"/>
        </w:rPr>
      </w:pPr>
      <w:r>
        <w:rPr>
          <w:rFonts w:ascii="Verdana" w:hAnsi="Verdana"/>
          <w:sz w:val="28"/>
          <w:szCs w:val="28"/>
        </w:rPr>
        <w:t>Na pobyt</w:t>
      </w:r>
      <w:r w:rsidRPr="00777D8A">
        <w:rPr>
          <w:rFonts w:ascii="Verdana" w:hAnsi="Verdana"/>
          <w:sz w:val="28"/>
          <w:szCs w:val="28"/>
        </w:rPr>
        <w:t xml:space="preserve"> s </w:t>
      </w:r>
      <w:r>
        <w:rPr>
          <w:rFonts w:ascii="Verdana" w:hAnsi="Verdana"/>
          <w:sz w:val="28"/>
          <w:szCs w:val="28"/>
        </w:rPr>
        <w:t>V</w:t>
      </w:r>
      <w:r w:rsidRPr="00777D8A">
        <w:rPr>
          <w:rFonts w:ascii="Verdana" w:hAnsi="Verdana"/>
          <w:sz w:val="28"/>
          <w:szCs w:val="28"/>
        </w:rPr>
        <w:t>ámi se těší pracovníci TyfloCentra.</w:t>
      </w:r>
    </w:p>
    <w:p w14:paraId="5B1A81F8" w14:textId="72288760" w:rsidR="00C517D3" w:rsidRDefault="00C517D3">
      <w:pPr>
        <w:rPr>
          <w:rFonts w:ascii="Verdana" w:hAnsi="Verdana"/>
          <w:bCs/>
          <w:sz w:val="28"/>
          <w:szCs w:val="28"/>
          <w:lang w:eastAsia="en-US"/>
        </w:rPr>
      </w:pPr>
      <w:r>
        <w:rPr>
          <w:rFonts w:ascii="Verdana" w:hAnsi="Verdana"/>
          <w:bCs/>
          <w:sz w:val="28"/>
          <w:szCs w:val="28"/>
          <w:lang w:eastAsia="en-US"/>
        </w:rPr>
        <w:br w:type="page"/>
      </w:r>
    </w:p>
    <w:p w14:paraId="263DB15D" w14:textId="73260A4C" w:rsidR="002649BF" w:rsidRPr="00C517D3" w:rsidRDefault="00C517D3" w:rsidP="003B5BEB">
      <w:pPr>
        <w:pStyle w:val="Nadpis1"/>
        <w:spacing w:line="276" w:lineRule="auto"/>
        <w:jc w:val="center"/>
        <w:rPr>
          <w:rFonts w:ascii="Verdana" w:hAnsi="Verdana"/>
        </w:rPr>
      </w:pPr>
      <w:r w:rsidRPr="00C517D3">
        <w:rPr>
          <w:rFonts w:ascii="Verdana" w:hAnsi="Verdana"/>
        </w:rPr>
        <w:lastRenderedPageBreak/>
        <w:t>T</w:t>
      </w:r>
      <w:r w:rsidR="002649BF" w:rsidRPr="00C517D3">
        <w:rPr>
          <w:rFonts w:ascii="Verdana" w:hAnsi="Verdana"/>
        </w:rPr>
        <w:t>yflotoulky očima Zdeny</w:t>
      </w:r>
    </w:p>
    <w:p w14:paraId="27C9F3A2" w14:textId="77777777" w:rsidR="002649BF" w:rsidRPr="00E57C00" w:rsidRDefault="002649BF" w:rsidP="003B5BEB">
      <w:pPr>
        <w:pStyle w:val="Nadpis1"/>
        <w:spacing w:after="240" w:line="276" w:lineRule="auto"/>
        <w:jc w:val="center"/>
        <w:rPr>
          <w:rFonts w:ascii="Verdana" w:hAnsi="Verdana"/>
          <w:sz w:val="28"/>
          <w:szCs w:val="28"/>
        </w:rPr>
      </w:pPr>
      <w:r w:rsidRPr="00E57C00">
        <w:rPr>
          <w:rFonts w:ascii="Verdana" w:hAnsi="Verdana"/>
          <w:sz w:val="28"/>
          <w:szCs w:val="28"/>
        </w:rPr>
        <w:t>Začal rok 2025</w:t>
      </w:r>
    </w:p>
    <w:p w14:paraId="09946632" w14:textId="05A67223" w:rsidR="002649BF" w:rsidRPr="00E57C00" w:rsidRDefault="002649BF" w:rsidP="003B5BEB">
      <w:pPr>
        <w:spacing w:line="276" w:lineRule="auto"/>
        <w:ind w:firstLine="708"/>
        <w:jc w:val="both"/>
        <w:rPr>
          <w:rFonts w:ascii="Verdana" w:hAnsi="Verdana"/>
          <w:color w:val="000000" w:themeColor="text1"/>
          <w:sz w:val="28"/>
          <w:szCs w:val="28"/>
        </w:rPr>
      </w:pPr>
      <w:r w:rsidRPr="00E57C00">
        <w:rPr>
          <w:rFonts w:ascii="Verdana" w:hAnsi="Verdana"/>
          <w:color w:val="000000" w:themeColor="text1"/>
          <w:sz w:val="28"/>
          <w:szCs w:val="28"/>
        </w:rPr>
        <w:t>Vstupujeme do roku, který je čtvrtstoletím 21. století. Nevíme, co nás v tomto roce čeká, doufáme, že jen samé příjemné chvíle a</w:t>
      </w:r>
      <w:r w:rsidR="00C517D3">
        <w:rPr>
          <w:rFonts w:ascii="Verdana" w:hAnsi="Verdana"/>
          <w:color w:val="000000" w:themeColor="text1"/>
          <w:sz w:val="28"/>
          <w:szCs w:val="28"/>
        </w:rPr>
        <w:t> </w:t>
      </w:r>
      <w:r w:rsidRPr="00E57C00">
        <w:rPr>
          <w:rFonts w:ascii="Verdana" w:hAnsi="Verdana"/>
          <w:color w:val="000000" w:themeColor="text1"/>
          <w:sz w:val="28"/>
          <w:szCs w:val="28"/>
        </w:rPr>
        <w:t xml:space="preserve">jen to dobré. </w:t>
      </w:r>
    </w:p>
    <w:p w14:paraId="1D214590" w14:textId="7846012D" w:rsidR="002649BF" w:rsidRPr="00E57C00" w:rsidRDefault="002649BF" w:rsidP="003B5BEB">
      <w:pPr>
        <w:spacing w:line="276" w:lineRule="auto"/>
        <w:ind w:firstLine="708"/>
        <w:jc w:val="both"/>
        <w:rPr>
          <w:rFonts w:ascii="Verdana" w:hAnsi="Verdana"/>
          <w:color w:val="000000" w:themeColor="text1"/>
          <w:sz w:val="28"/>
          <w:szCs w:val="28"/>
        </w:rPr>
      </w:pPr>
      <w:r w:rsidRPr="00E57C00">
        <w:rPr>
          <w:rFonts w:ascii="Verdana" w:hAnsi="Verdana"/>
          <w:color w:val="000000" w:themeColor="text1"/>
          <w:sz w:val="28"/>
          <w:szCs w:val="28"/>
        </w:rPr>
        <w:t xml:space="preserve">Co nás čeká v novém roce v TyfloCentru, to už víme ze zimního vydání Střípku. Stalo se už tradicí, že v zimních měsících společně trénujeme svůj organismus a posilujeme svou imunitu. Opět budeme navštěvovat solnou jeskyni Relax v Třebši. A po hodině Relaxu zajdeme na dobrý oběd </w:t>
      </w:r>
      <w:r w:rsidR="001F1038">
        <w:rPr>
          <w:rFonts w:ascii="Verdana" w:hAnsi="Verdana"/>
          <w:color w:val="000000" w:themeColor="text1"/>
          <w:sz w:val="28"/>
          <w:szCs w:val="28"/>
        </w:rPr>
        <w:t>do</w:t>
      </w:r>
      <w:r w:rsidRPr="00E57C00">
        <w:rPr>
          <w:rFonts w:ascii="Verdana" w:hAnsi="Verdana"/>
          <w:color w:val="000000" w:themeColor="text1"/>
          <w:sz w:val="28"/>
          <w:szCs w:val="28"/>
        </w:rPr>
        <w:t> restaurac</w:t>
      </w:r>
      <w:r w:rsidR="001F1038">
        <w:rPr>
          <w:rFonts w:ascii="Verdana" w:hAnsi="Verdana"/>
          <w:color w:val="000000" w:themeColor="text1"/>
          <w:sz w:val="28"/>
          <w:szCs w:val="28"/>
        </w:rPr>
        <w:t>e</w:t>
      </w:r>
      <w:r w:rsidRPr="00E57C00">
        <w:rPr>
          <w:rFonts w:ascii="Verdana" w:hAnsi="Verdana"/>
          <w:color w:val="000000" w:themeColor="text1"/>
          <w:sz w:val="28"/>
          <w:szCs w:val="28"/>
        </w:rPr>
        <w:t xml:space="preserve"> </w:t>
      </w:r>
      <w:r w:rsidRPr="00E57C00">
        <w:rPr>
          <w:rFonts w:ascii="Verdana" w:hAnsi="Verdana"/>
          <w:i/>
          <w:iCs/>
          <w:color w:val="000000" w:themeColor="text1"/>
          <w:sz w:val="28"/>
          <w:szCs w:val="28"/>
        </w:rPr>
        <w:t>Na Rozcestí</w:t>
      </w:r>
      <w:r w:rsidRPr="00E57C00">
        <w:rPr>
          <w:rFonts w:ascii="Verdana" w:hAnsi="Verdana"/>
          <w:color w:val="000000" w:themeColor="text1"/>
          <w:sz w:val="28"/>
          <w:szCs w:val="28"/>
        </w:rPr>
        <w:t xml:space="preserve">. V teple klubovny TyfloCentra si poslechneme cestopisné a další zajímavé přednášky. Ale také zajedeme do Prahy, Českého Meziříčí a Dobrušky. </w:t>
      </w:r>
    </w:p>
    <w:p w14:paraId="20765E09" w14:textId="1166B32E" w:rsidR="002649BF" w:rsidRPr="00E57C00" w:rsidRDefault="002649BF" w:rsidP="003B5BEB">
      <w:pPr>
        <w:spacing w:line="276" w:lineRule="auto"/>
        <w:ind w:firstLine="708"/>
        <w:jc w:val="both"/>
        <w:rPr>
          <w:rFonts w:ascii="Verdana" w:hAnsi="Verdana"/>
          <w:color w:val="000000" w:themeColor="text1"/>
          <w:sz w:val="28"/>
          <w:szCs w:val="28"/>
        </w:rPr>
      </w:pPr>
      <w:r w:rsidRPr="00E57C00">
        <w:rPr>
          <w:rFonts w:ascii="Verdana" w:hAnsi="Verdana"/>
          <w:color w:val="000000" w:themeColor="text1"/>
          <w:sz w:val="28"/>
          <w:szCs w:val="28"/>
        </w:rPr>
        <w:t xml:space="preserve">O zážitky z jižního a středního Vietnamu se s námi podělila paní Štěpánka Potočková, která nám už jednou vyprávěla o svém cestování po asijských státech, včetně Vietnamu. Právě ten se jí velmi zalíbil, a protože zde strávila jen pár dní, rozhodla se navštívit Vietnam znovu a lépe ho poznat. A tak se trojice žen vydala za jeho poznáním. Vietnam je stát v jihovýchodní Asii. Rozlohou je až na 68. místě na světě, ale s 99 milióny obyvatel jde o 15. nejlidnatější stát na světě. Hlavním městem je Hanoj, největším městem je ale Ho Či Minovo Město, dříve známé jako Saigon. Světoznámá je válka ve Vietnamu z let 1955-1975, která se vyznačovala velkou měrou násilí a brutality na obou stranách bojujících. </w:t>
      </w:r>
      <w:bookmarkStart w:id="0" w:name="_Hlk193699521"/>
      <w:r w:rsidRPr="00E57C00">
        <w:rPr>
          <w:rFonts w:ascii="Verdana" w:hAnsi="Verdana"/>
          <w:color w:val="000000" w:themeColor="text1"/>
          <w:sz w:val="28"/>
          <w:szCs w:val="28"/>
        </w:rPr>
        <w:t>Ze zajímavého vyprávění doplněného mnoha fotografiemi a videi promítanými na plátně jsme poznali rozpálený Saigon, svěží deltu Mekongu, horský Da Lat, přímořský Danang, císařské město Hue</w:t>
      </w:r>
      <w:r w:rsidR="004B4478">
        <w:rPr>
          <w:rFonts w:ascii="Verdana" w:hAnsi="Verdana"/>
          <w:color w:val="000000" w:themeColor="text1"/>
          <w:sz w:val="28"/>
          <w:szCs w:val="28"/>
        </w:rPr>
        <w:t>. Ale také i</w:t>
      </w:r>
      <w:r w:rsidRPr="00E57C00">
        <w:rPr>
          <w:rFonts w:ascii="Verdana" w:hAnsi="Verdana"/>
          <w:color w:val="000000" w:themeColor="text1"/>
          <w:sz w:val="28"/>
          <w:szCs w:val="28"/>
        </w:rPr>
        <w:t xml:space="preserve"> nádhernou přírodu s vodopády, prales, rýžová pole, kávovou plantáž</w:t>
      </w:r>
      <w:r w:rsidR="004B4478">
        <w:rPr>
          <w:rFonts w:ascii="Verdana" w:hAnsi="Verdana"/>
          <w:color w:val="000000" w:themeColor="text1"/>
          <w:sz w:val="28"/>
          <w:szCs w:val="28"/>
        </w:rPr>
        <w:t xml:space="preserve"> a</w:t>
      </w:r>
      <w:r w:rsidRPr="00E57C00">
        <w:rPr>
          <w:rFonts w:ascii="Verdana" w:hAnsi="Verdana"/>
          <w:color w:val="000000" w:themeColor="text1"/>
          <w:sz w:val="28"/>
          <w:szCs w:val="28"/>
        </w:rPr>
        <w:t xml:space="preserve"> továrnu na výrobu hedváb</w:t>
      </w:r>
      <w:r w:rsidR="004B4478">
        <w:rPr>
          <w:rFonts w:ascii="Verdana" w:hAnsi="Verdana"/>
          <w:color w:val="000000" w:themeColor="text1"/>
          <w:sz w:val="28"/>
          <w:szCs w:val="28"/>
        </w:rPr>
        <w:t xml:space="preserve">í, včetně procesu </w:t>
      </w:r>
      <w:r w:rsidRPr="00E57C00">
        <w:rPr>
          <w:rFonts w:ascii="Verdana" w:hAnsi="Verdana"/>
          <w:color w:val="000000" w:themeColor="text1"/>
          <w:sz w:val="28"/>
          <w:szCs w:val="28"/>
        </w:rPr>
        <w:t xml:space="preserve">chování bource morušového až po finální výrobek jemné látky hedvábí. </w:t>
      </w:r>
      <w:bookmarkEnd w:id="0"/>
      <w:r w:rsidRPr="00E57C00">
        <w:rPr>
          <w:rFonts w:ascii="Verdana" w:hAnsi="Verdana"/>
          <w:color w:val="000000" w:themeColor="text1"/>
          <w:sz w:val="28"/>
          <w:szCs w:val="28"/>
        </w:rPr>
        <w:t>Dále jsme si povídali o tunelech využívaných při válce, místní dopravě s mnoha motorkami a auty, gastronomii, trzích s množstvím rozličného zboží, ale také o</w:t>
      </w:r>
      <w:r w:rsidR="004B4478">
        <w:rPr>
          <w:rFonts w:ascii="Verdana" w:hAnsi="Verdana"/>
          <w:color w:val="000000" w:themeColor="text1"/>
          <w:sz w:val="28"/>
          <w:szCs w:val="28"/>
        </w:rPr>
        <w:t> </w:t>
      </w:r>
      <w:r w:rsidRPr="00E57C00">
        <w:rPr>
          <w:rFonts w:ascii="Verdana" w:hAnsi="Verdana"/>
          <w:color w:val="000000" w:themeColor="text1"/>
          <w:sz w:val="28"/>
          <w:szCs w:val="28"/>
        </w:rPr>
        <w:t xml:space="preserve">michelinské restauraci, kde se najíte za našich 100 korun. Mohli jsme si prohlédnout objednávací lístek do této restaurace. Vietnam je další ze zemí, které vůbec netoužím navštívit. Hlavně kvůli jídlu. Mám panickou hrůzu z hadů, a tak už jen při pomyšlení, že bych měla </w:t>
      </w:r>
      <w:r w:rsidRPr="00E57C00">
        <w:rPr>
          <w:rFonts w:ascii="Verdana" w:hAnsi="Verdana"/>
          <w:color w:val="000000" w:themeColor="text1"/>
          <w:sz w:val="28"/>
          <w:szCs w:val="28"/>
        </w:rPr>
        <w:lastRenderedPageBreak/>
        <w:t xml:space="preserve">na talíři hada, žábu nebo jiné podobné zvíře, se mi zvedá žaludek. Stačilo mi jen toto zajímavé vyprávění. Na závěr jedna zajímavost. Na 1 kilo hedvábí je potřeba 6-12 kilo kokonů bource morušového. </w:t>
      </w:r>
    </w:p>
    <w:p w14:paraId="78024600" w14:textId="18CBE2C0" w:rsidR="002649BF" w:rsidRPr="00E57C00" w:rsidRDefault="002649BF" w:rsidP="003B5BEB">
      <w:pPr>
        <w:spacing w:line="276" w:lineRule="auto"/>
        <w:ind w:firstLine="708"/>
        <w:jc w:val="both"/>
        <w:rPr>
          <w:rFonts w:ascii="Verdana" w:hAnsi="Verdana"/>
          <w:color w:val="000000" w:themeColor="text1"/>
          <w:sz w:val="28"/>
          <w:szCs w:val="28"/>
        </w:rPr>
      </w:pPr>
      <w:r w:rsidRPr="00E57C00">
        <w:rPr>
          <w:rFonts w:ascii="Verdana" w:hAnsi="Verdana"/>
          <w:color w:val="000000" w:themeColor="text1"/>
          <w:sz w:val="28"/>
          <w:szCs w:val="28"/>
        </w:rPr>
        <w:t>Cukrovar Tereos TTD, a.</w:t>
      </w:r>
      <w:r w:rsidR="004B4478">
        <w:rPr>
          <w:rFonts w:ascii="Verdana" w:hAnsi="Verdana"/>
          <w:color w:val="000000" w:themeColor="text1"/>
          <w:sz w:val="28"/>
          <w:szCs w:val="28"/>
        </w:rPr>
        <w:t xml:space="preserve"> </w:t>
      </w:r>
      <w:r w:rsidRPr="00E57C00">
        <w:rPr>
          <w:rFonts w:ascii="Verdana" w:hAnsi="Verdana"/>
          <w:color w:val="000000" w:themeColor="text1"/>
          <w:sz w:val="28"/>
          <w:szCs w:val="28"/>
        </w:rPr>
        <w:t xml:space="preserve">s. v Českém Meziříčí, jako druhý největší cukrovar v České republice, je jedním ze dvou pilířů výroby cukru ve společnosti Tereos TTD. Druhým je cukrovar v Dobrovici. Právě cukrovar špičkové úrovně v Českém Meziříčí jsme navštívili. Založen byl roku 1871 a od roku 1997 je součástí společnosti Tereos TTD. Ročně vyrobí až 150 tisíc tun bílého krystalického cukru a 35 tisíc tun pelet. Cukr je používán v potravinářském průmyslu, např. v čokoládovnách, nebo na výrobu gumových medvídků. Naše děvčata z TyfloCentra nám zde domluvila exkurzi. Na vrátnici továrny jsme si oblékli bezpečnostní oblečení – reflexní vesty s nápisem návštěva na zádech a na hlavy si nasadili helmy. Našim průvodcem po objektu byl pan Světlík, který byl odborníkem ve svém oboru. Sice už důchodce, ale dlouhodobý pracovník. Při procházení objektem po označených chodnících provázené vyčerpávajícím a zajímavým vyprávěním jsme poznávali provoz cukrovaru. Na velkoplošném dvoře projížděly kamiony přivážející řepu, kterých denně přijíždí neuvěřitelných 270. Viděli jsme obrovské hromady řepy, velkou pračku na očištění řepy, vápenku, váhu a další budovy. Jsou tu také vodní kanály a rybníky, kam odtéká voda s bahnem z očištěných řep. Zašli jsme do příjmu řepy – řepné laboratoře, kde probíhá výkup řepy. Z každého pátého auta se vezme vzorek na poměření různých hodnot, hlavně cukernatosti. Měli jsme štěstí, zrovna přijelo to páté auto. Slyšeli jsme sypání řepy do pračky a následné praní. Pozorovali jsme pracovníka u posuvného pásu, který vybíral z vyprané řepy kameny a další nečistoty. Řepa prošla drtičkou a z kašovité hmoty odebrala pracovnice vzorky. Přešli jsme do budovy sušárny pelet – sušárny řízků s obrovským točícím se válcem. Dochází zde k lisování řepných řízků a výsledkem jsou pelety. A pak jsme zašli do velké haly, tzv. surovárny, kde dochází ke zpracování řepy. V obou halách byl velký hluk a zvláštní zápach. Abychom slyšeli vyprávění, zašli jsme vždy do prosklené místnosti – velínu. Seděli zde pracovníci před mnoha monitory a měli pod dohledem celý provoz. Po schodech jsme vystoupali do rafinerie. Vstup do „bílého provozu“ je přísně zakázán. Viděli jsme aspoň pracovnici z tohoto provozu v bílém oblečení </w:t>
      </w:r>
      <w:r w:rsidRPr="00E57C00">
        <w:rPr>
          <w:rFonts w:ascii="Verdana" w:hAnsi="Verdana"/>
          <w:color w:val="000000" w:themeColor="text1"/>
          <w:sz w:val="28"/>
          <w:szCs w:val="28"/>
        </w:rPr>
        <w:lastRenderedPageBreak/>
        <w:t>s čepicí na hlavě, zakrývající vlasy. Během prohlídky cukrovaru jsme si osahali řepu, rozemletou kašovitou řepnou hmotu, pelety, řízky, a</w:t>
      </w:r>
      <w:r w:rsidR="00C517D3">
        <w:rPr>
          <w:rFonts w:ascii="Verdana" w:hAnsi="Verdana"/>
          <w:color w:val="000000" w:themeColor="text1"/>
          <w:sz w:val="28"/>
          <w:szCs w:val="28"/>
        </w:rPr>
        <w:t> </w:t>
      </w:r>
      <w:r w:rsidRPr="00E57C00">
        <w:rPr>
          <w:rFonts w:ascii="Verdana" w:hAnsi="Verdana"/>
          <w:color w:val="000000" w:themeColor="text1"/>
          <w:sz w:val="28"/>
          <w:szCs w:val="28"/>
        </w:rPr>
        <w:t>nakonec promnuli v prstech a ochutnali bílý krystalický cukr. Prohlídka cukrovaru byla úžasným a přínosným zážitkem. Dozvěděli jsme se hodně zajímavostí nejen z vyprávění, ale i díky našim zvídavým otázkám, které pan Světlík ochotně zodpověděl. Před odchodem jsme se, ještě oblečeni do bezpečnostního oděvu</w:t>
      </w:r>
      <w:r w:rsidR="00FD2751">
        <w:rPr>
          <w:rFonts w:ascii="Verdana" w:hAnsi="Verdana"/>
          <w:color w:val="000000" w:themeColor="text1"/>
          <w:sz w:val="28"/>
          <w:szCs w:val="28"/>
        </w:rPr>
        <w:t>,</w:t>
      </w:r>
      <w:r w:rsidRPr="00E57C00">
        <w:rPr>
          <w:rFonts w:ascii="Verdana" w:hAnsi="Verdana"/>
          <w:color w:val="000000" w:themeColor="text1"/>
          <w:sz w:val="28"/>
          <w:szCs w:val="28"/>
        </w:rPr>
        <w:t xml:space="preserve"> společně vyfotografovali u sousoší na podstavci představující sblížení dělníka a rolníka, které bylo přemístěno z náměstí v Opočně. Moc nám to slušelo. Poobědvali jsme ve </w:t>
      </w:r>
      <w:r w:rsidRPr="00E57C00">
        <w:rPr>
          <w:rFonts w:ascii="Verdana" w:hAnsi="Verdana"/>
          <w:i/>
          <w:iCs/>
          <w:color w:val="000000" w:themeColor="text1"/>
          <w:sz w:val="28"/>
          <w:szCs w:val="28"/>
        </w:rPr>
        <w:t>Staré hospodě</w:t>
      </w:r>
      <w:r w:rsidRPr="00E57C00">
        <w:rPr>
          <w:rFonts w:ascii="Verdana" w:hAnsi="Verdana"/>
          <w:color w:val="000000" w:themeColor="text1"/>
          <w:sz w:val="28"/>
          <w:szCs w:val="28"/>
        </w:rPr>
        <w:t xml:space="preserve">. A aby cukru nebylo málo, zašli jsme na sladkou tečku do cukrárny </w:t>
      </w:r>
      <w:r w:rsidRPr="00E57C00">
        <w:rPr>
          <w:rFonts w:ascii="Verdana" w:hAnsi="Verdana"/>
          <w:i/>
          <w:iCs/>
          <w:color w:val="000000" w:themeColor="text1"/>
          <w:sz w:val="28"/>
          <w:szCs w:val="28"/>
        </w:rPr>
        <w:t>Srdcovka</w:t>
      </w:r>
      <w:r w:rsidRPr="00E57C00">
        <w:rPr>
          <w:rFonts w:ascii="Verdana" w:hAnsi="Verdana"/>
          <w:color w:val="000000" w:themeColor="text1"/>
          <w:sz w:val="28"/>
          <w:szCs w:val="28"/>
        </w:rPr>
        <w:t xml:space="preserve"> v podobě výborného zákusku a dobré kávy, ať s cukrem nebo bez cukru. Po celou dobu návštěvy cukrárny jsme pozorovali projíždějící auta s řepou, a že jich bylo. A na konec jedna zajímavost. Absolutně nic při výrobě cukru nepřijde na zmar. Kromě bílého cukru se vyrobí i</w:t>
      </w:r>
      <w:r w:rsidR="00C517D3">
        <w:rPr>
          <w:rFonts w:ascii="Verdana" w:hAnsi="Verdana"/>
          <w:color w:val="000000" w:themeColor="text1"/>
          <w:sz w:val="28"/>
          <w:szCs w:val="28"/>
        </w:rPr>
        <w:t> </w:t>
      </w:r>
      <w:r w:rsidRPr="00E57C00">
        <w:rPr>
          <w:rFonts w:ascii="Verdana" w:hAnsi="Verdana"/>
          <w:color w:val="000000" w:themeColor="text1"/>
          <w:sz w:val="28"/>
          <w:szCs w:val="28"/>
        </w:rPr>
        <w:t xml:space="preserve">pelety pro zvířata, využijí se i řepné řízky, což je meziprodukt při výrobě cukru z cukrové řepy, jako krmivo pro zvířata. </w:t>
      </w:r>
      <w:r w:rsidRPr="001258F0">
        <w:rPr>
          <w:rFonts w:ascii="Verdana" w:hAnsi="Verdana"/>
          <w:color w:val="000000" w:themeColor="text1"/>
          <w:sz w:val="28"/>
          <w:szCs w:val="28"/>
        </w:rPr>
        <w:t xml:space="preserve">Využije se </w:t>
      </w:r>
      <w:r w:rsidR="001258F0" w:rsidRPr="001258F0">
        <w:rPr>
          <w:rFonts w:ascii="Verdana" w:hAnsi="Verdana"/>
          <w:sz w:val="28"/>
          <w:szCs w:val="28"/>
        </w:rPr>
        <w:t>i</w:t>
      </w:r>
      <w:r w:rsidR="001258F0">
        <w:rPr>
          <w:rFonts w:ascii="Verdana" w:hAnsi="Verdana"/>
          <w:sz w:val="28"/>
          <w:szCs w:val="28"/>
        </w:rPr>
        <w:t> </w:t>
      </w:r>
      <w:r w:rsidR="001258F0" w:rsidRPr="001258F0">
        <w:rPr>
          <w:rFonts w:ascii="Verdana" w:hAnsi="Verdana"/>
          <w:sz w:val="28"/>
          <w:szCs w:val="28"/>
        </w:rPr>
        <w:t>melasa</w:t>
      </w:r>
      <w:r w:rsidRPr="001258F0">
        <w:rPr>
          <w:rFonts w:ascii="Verdana" w:hAnsi="Verdana"/>
          <w:color w:val="000000" w:themeColor="text1"/>
          <w:sz w:val="28"/>
          <w:szCs w:val="28"/>
        </w:rPr>
        <w:t>, což je zbytek po vykrystalizování cukrové řepy. Používá</w:t>
      </w:r>
      <w:r w:rsidRPr="00E57C00">
        <w:rPr>
          <w:rFonts w:ascii="Verdana" w:hAnsi="Verdana"/>
          <w:color w:val="000000" w:themeColor="text1"/>
          <w:sz w:val="28"/>
          <w:szCs w:val="28"/>
        </w:rPr>
        <w:t xml:space="preserve"> se v likérnictví, při výrobě lihu, kyseliny citronové a droždí. Nevěřili byste, že se používá i bahno z rybníků např. jako vhodné podloží pro golfová hřiště. Uvažuje se i o prodeji kamenů, které se dovezou s řepou.  A ještě jedna perlička. Na vysoké budově cukrovaru jsou až nahoře umístěny hodiny. Traduje se, že bývalý majitel říkal, že ručičky na hodinách jsou jediné, které nekradou. </w:t>
      </w:r>
    </w:p>
    <w:p w14:paraId="0A4459D3" w14:textId="7566A0EC" w:rsidR="002649BF" w:rsidRPr="00E57C00" w:rsidRDefault="002649BF" w:rsidP="003B5BEB">
      <w:pPr>
        <w:spacing w:line="276" w:lineRule="auto"/>
        <w:ind w:firstLine="708"/>
        <w:jc w:val="both"/>
        <w:rPr>
          <w:rFonts w:ascii="Verdana" w:hAnsi="Verdana"/>
          <w:color w:val="000000" w:themeColor="text1"/>
          <w:sz w:val="28"/>
          <w:szCs w:val="28"/>
        </w:rPr>
      </w:pPr>
      <w:r w:rsidRPr="00E57C00">
        <w:rPr>
          <w:rFonts w:ascii="Verdana" w:hAnsi="Verdana"/>
          <w:color w:val="000000" w:themeColor="text1"/>
          <w:sz w:val="28"/>
          <w:szCs w:val="28"/>
        </w:rPr>
        <w:t>Na přednášku s názvem Hmyz Paradise, o hmyzu netradičně jako jedlé potravině, jsem šla s jasným cílem – přednášku si poslechnu, ale ochutnávat nic nebudu. Naším hostem byl zakladatel firmy pan František Čtvrtečka a paní Šimková. Pan Čtvrtečka nám vyprávěl, že se s hmyzem jako jedlou potravinou seznámil už v 90. letech na cestách po Indonésii, a hlavně v Thajsku, kde nějakou dobu žil. Právě tam ho zaujalo, jak výživný a chutný může být hmyz. V ČR byla konzumace hmyzu jako potraviny zlegalizována až před několika lety. Dnes se chová jako hospodářské zvíře v chovných farmách, s možností zpracování jako potraviny v gastronomii. U nás se chovají kobylky, cvrčci a potemníci. Pan Čtvrtečka se začal zajímat o</w:t>
      </w:r>
      <w:r w:rsidR="00C517D3">
        <w:rPr>
          <w:rFonts w:ascii="Verdana" w:hAnsi="Verdana"/>
          <w:color w:val="000000" w:themeColor="text1"/>
          <w:sz w:val="28"/>
          <w:szCs w:val="28"/>
        </w:rPr>
        <w:t> </w:t>
      </w:r>
      <w:r w:rsidRPr="00E57C00">
        <w:rPr>
          <w:rFonts w:ascii="Verdana" w:hAnsi="Verdana"/>
          <w:color w:val="000000" w:themeColor="text1"/>
          <w:sz w:val="28"/>
          <w:szCs w:val="28"/>
        </w:rPr>
        <w:t xml:space="preserve">možnosti prodeje v našich končinách a zpřístupnit tak lidem zážitek ochutnat hmyz přímo na ulicích, stejně jako v Thajsku nebo jiných </w:t>
      </w:r>
      <w:r w:rsidRPr="00E57C00">
        <w:rPr>
          <w:rFonts w:ascii="Verdana" w:hAnsi="Verdana"/>
          <w:color w:val="000000" w:themeColor="text1"/>
          <w:sz w:val="28"/>
          <w:szCs w:val="28"/>
        </w:rPr>
        <w:lastRenderedPageBreak/>
        <w:t>asijských zemích. Zpočátku objížděl různé food festivaly a nabízel sušený hmyz a produkty z něho. Na základě poptávky zákazníků začal nabízet čerstvý hmyz přímo z pánve. Dnes už je ve firmě celý tým nadšenců „hmyzáků“. Dalším krokem bylo otevření e-shopu. Pan Čtvrtečka velmi zajímavě vyprávěl jak o hmyzu, tak o firmě a své vyprávění doplnil několika postřehy z Thajska. Mně ale stejně o</w:t>
      </w:r>
      <w:r w:rsidR="00C517D3">
        <w:rPr>
          <w:rFonts w:ascii="Verdana" w:hAnsi="Verdana"/>
          <w:color w:val="000000" w:themeColor="text1"/>
          <w:sz w:val="28"/>
          <w:szCs w:val="28"/>
        </w:rPr>
        <w:t> </w:t>
      </w:r>
      <w:r w:rsidRPr="00E57C00">
        <w:rPr>
          <w:rFonts w:ascii="Verdana" w:hAnsi="Verdana"/>
          <w:color w:val="000000" w:themeColor="text1"/>
          <w:sz w:val="28"/>
          <w:szCs w:val="28"/>
        </w:rPr>
        <w:t>dobré chuti a výživnosti hmyzu nepřesvědčil, a tak jsem byla jedna z trojice účastníků přednášky, kteří se nezúčastnili ochutnávky hmyzích produktů. Ostatní posluchači ochutnali sušené červy s různými příchutěmi – parmazánu, chilli nebo česneku. Zakousli se i do sušených kobylek a cvrčků. Také si některé z těchto produktů včetně hmyzího lízátka zakoupili. Já jen doufám, že se nedožiji doby, kdy bude pojídání hmyzu „povinné“.</w:t>
      </w:r>
    </w:p>
    <w:p w14:paraId="7B36B5D0" w14:textId="63866B3F" w:rsidR="002649BF" w:rsidRPr="00E57C00" w:rsidRDefault="002649BF" w:rsidP="003B5BEB">
      <w:pPr>
        <w:spacing w:line="276" w:lineRule="auto"/>
        <w:ind w:firstLine="708"/>
        <w:jc w:val="both"/>
        <w:rPr>
          <w:rFonts w:ascii="Verdana" w:hAnsi="Verdana"/>
          <w:color w:val="000000" w:themeColor="text1"/>
          <w:sz w:val="28"/>
          <w:szCs w:val="28"/>
        </w:rPr>
      </w:pPr>
      <w:r w:rsidRPr="00E57C00">
        <w:rPr>
          <w:rFonts w:ascii="Verdana" w:hAnsi="Verdana"/>
          <w:color w:val="000000" w:themeColor="text1"/>
          <w:sz w:val="28"/>
          <w:szCs w:val="28"/>
        </w:rPr>
        <w:t>Sejdeme se na cibulce je televizní program s moderátorem Alešem Cibulkou. My jsme se sešli v klubovně TyfloCentra na česneku s pracovnicí Luckou</w:t>
      </w:r>
      <w:r w:rsidR="00C517D3">
        <w:rPr>
          <w:rFonts w:ascii="Verdana" w:hAnsi="Verdana"/>
          <w:color w:val="000000" w:themeColor="text1"/>
          <w:sz w:val="28"/>
          <w:szCs w:val="28"/>
        </w:rPr>
        <w:t xml:space="preserve"> Š</w:t>
      </w:r>
      <w:r w:rsidRPr="00E57C00">
        <w:rPr>
          <w:rFonts w:ascii="Verdana" w:hAnsi="Verdana"/>
          <w:color w:val="000000" w:themeColor="text1"/>
          <w:sz w:val="28"/>
          <w:szCs w:val="28"/>
        </w:rPr>
        <w:t>. V dalším dílu z cyklu Jak si okořenit život jsme si povídali o původu, pěstování a využití česneku. Ze stovek druhů česneku je pro nás nejznámější česnek kuchyňský. Česnek je vytrvalá bylina, pěstovaná vysazováním jednotlivých stroužků rozebraného česneku na podzim nebo na jaře přímo na záhony. Kuchyňský česnek pochází pravděpodobně ze střední Asie, původní vlastí česneku je Mongolsko a Kyrgyzské stepi. Česnek se pěstuje zejména jako koření a dochucovadlo do kuchyní celého světa. Je bohatý na vitamíny A, B, C, selen, vápník a jód.  Má mít pozitivní účinky především na obranyschopnost organismu a trávení. Dozvěděli jsme se 16 léčivých účinků česneku. Pár slov jsme si řekli i o medvědím česneku. Je to vytrvalá bylina s podzemní cibulí s výraznou vůní. Je používán jako léčivá rostlina, zelenina, pěstuje se i pro okrasu. V gastronomii se užívá na výrobu pesta, čerstvou natí se koření omáčky, polévky a masa. A také jsme si pověděli o</w:t>
      </w:r>
      <w:r w:rsidR="00C517D3">
        <w:rPr>
          <w:rFonts w:ascii="Verdana" w:hAnsi="Verdana"/>
          <w:color w:val="000000" w:themeColor="text1"/>
          <w:sz w:val="28"/>
          <w:szCs w:val="28"/>
        </w:rPr>
        <w:t> </w:t>
      </w:r>
      <w:r w:rsidRPr="00E57C00">
        <w:rPr>
          <w:rFonts w:ascii="Verdana" w:hAnsi="Verdana"/>
          <w:color w:val="000000" w:themeColor="text1"/>
          <w:sz w:val="28"/>
          <w:szCs w:val="28"/>
        </w:rPr>
        <w:t>česneku hadím, který se vyskytuje v horských oblastech. Osahali jsme si paličku česneku a přičichli ke sklenici s naloženým medvědím česnekem v soli. To byla síla. Na závěr povídání jsme si pochutnali na jednohubkách s pomazánkou z česneku, ozdobených hroznovým vínem, které pro nás nachystala Lucka.</w:t>
      </w:r>
    </w:p>
    <w:p w14:paraId="7CE9D54F" w14:textId="3921426E" w:rsidR="002649BF" w:rsidRPr="00E57C00" w:rsidRDefault="002649BF" w:rsidP="003B5BEB">
      <w:pPr>
        <w:spacing w:line="276" w:lineRule="auto"/>
        <w:ind w:firstLine="708"/>
        <w:jc w:val="both"/>
        <w:rPr>
          <w:rFonts w:ascii="Verdana" w:hAnsi="Verdana"/>
          <w:color w:val="000000" w:themeColor="text1"/>
          <w:sz w:val="28"/>
          <w:szCs w:val="28"/>
        </w:rPr>
      </w:pPr>
      <w:r w:rsidRPr="00E57C00">
        <w:rPr>
          <w:rFonts w:ascii="Verdana" w:hAnsi="Verdana"/>
          <w:color w:val="000000" w:themeColor="text1"/>
          <w:sz w:val="28"/>
          <w:szCs w:val="28"/>
        </w:rPr>
        <w:t xml:space="preserve">Červenáček, Rychlonožka, Jarka Metelka, Mirek Dušín, Jindra Hojer, to tedy byli Rychlé šípy, chlapci stateční, podnikaví, veselí, </w:t>
      </w:r>
      <w:r w:rsidRPr="00E57C00">
        <w:rPr>
          <w:rFonts w:ascii="Verdana" w:hAnsi="Verdana"/>
          <w:color w:val="000000" w:themeColor="text1"/>
          <w:sz w:val="28"/>
          <w:szCs w:val="28"/>
        </w:rPr>
        <w:lastRenderedPageBreak/>
        <w:t>odvážní, vždy se spoustou plánů. Nikdy neměli dlouhou chvíli. A</w:t>
      </w:r>
      <w:r w:rsidR="00C517D3">
        <w:rPr>
          <w:rFonts w:ascii="Verdana" w:hAnsi="Verdana"/>
          <w:color w:val="000000" w:themeColor="text1"/>
          <w:sz w:val="28"/>
          <w:szCs w:val="28"/>
        </w:rPr>
        <w:t> </w:t>
      </w:r>
      <w:r w:rsidRPr="00E57C00">
        <w:rPr>
          <w:rFonts w:ascii="Verdana" w:hAnsi="Verdana"/>
          <w:color w:val="000000" w:themeColor="text1"/>
          <w:sz w:val="28"/>
          <w:szCs w:val="28"/>
        </w:rPr>
        <w:t xml:space="preserve">právě o nich jsme navštívili výstavu Rychlé šípy v Muzeu literatury v Praze. Muzeum se nachází ve vilové čtvrti Prahy 6, Bubenči. Po výstupu z tramvaje jsme procházeli ulicemi s honosnými vilami, ve kterých sídlí velvyslanectví zemí celého světa. Výstavou nás provázel sympatický a skvělý průvodce. Dozvěděli jsme se mnoho zajímavostí o Jaroslavovi Foglarovi, populárním spisovateli literatury pro mládež, významné osobnosti českého skautského hnutí, redaktoru dětských časopisů a vychovateli. Jeho nejznámější dílo jsou příběhy Rychlých šípů. 17. prosince 1938 byl otištěn v časopise Mladý hlasatel první díl tohoto komiksu. Průvodce nám také vyprávěl o dobrodružstvích pětice chlapců, kteří si říkali Rychlé šípy. Popisoval nám předměty vystavené v prosklených vitrínách – listy s komiksy časopisu Mladý hlasatel, knížky, obaly gramofonových desek, hlavolam ježek v kleci, Foglarovy rukopisy, dopis věnovaný všem chlapcům, kterým je vybízel k užívání si dětského věku především pobytem v přírodě, ke společným hrám a dobrodružstvím. Osahali jsme si kovového ježka v kleci. Uživatel Karel a pracovnice Lucka Š. dokázali dostat ježka z klece ven, ale také ho zpět do klece zandat. Nasadili jsme si na uši sluchátka a zaposlouchali se do originálních nahrávek příběhů Rychlých šípů na gramodeskách. Na stěně visela vlajka Rychlých šípů červené barvy se žlutým sluncem a šípy. Pro navození atmosféry prostředí, kde se odehrávaly příběhy chlapců, byly na stěnách nalepeny šedivé tapety zdi domů s oprýskanou omítkou až na cihly, pouliční hodiny, lampy a dřevěné ploty. Při vstupu do menšího sálu jsme se rázem ocitli ve staré Praze. Prostor byl obehnán dřevěným plotem s postavami chlapců a psa Bubliny. Za plotem byly siluety pražských budov a věží. Na stropě byl zavěšen velký černý deštník s figurínou Rychlonožky. V deseti zasklených vitrínách výstava nabízí první příležitost spatřit v úplnosti originály komiksových stran z let 1938–1941 kreslířů Jana Fischera a Václava Junka. Průvodce nám část komiksu přečetl. Po rozloučení s průvodcem jsme se usadili v kulatém sále a zhlédli krátký film, ve kterém jsme viděli a slyšeli spisovatele Jaroslava Foglara a viděli několik dobrodružství Rychlých šípů. A tak jsme viděli i skok Rychlonožky s deštníkem coby padákem. Vyvrcholením výletu do Prahy byl gastronomický zážitek v komorním prostředí s nádherným interiérem – starožitným </w:t>
      </w:r>
      <w:r w:rsidRPr="00E57C00">
        <w:rPr>
          <w:rFonts w:ascii="Verdana" w:hAnsi="Verdana"/>
          <w:color w:val="000000" w:themeColor="text1"/>
          <w:sz w:val="28"/>
          <w:szCs w:val="28"/>
        </w:rPr>
        <w:lastRenderedPageBreak/>
        <w:t xml:space="preserve">nábytkem, stěnami a stropem obloženým dřevem a nástěnnými malbami v kavárně </w:t>
      </w:r>
      <w:r w:rsidRPr="00E57C00">
        <w:rPr>
          <w:rFonts w:ascii="Verdana" w:hAnsi="Verdana"/>
          <w:i/>
          <w:iCs/>
          <w:color w:val="000000" w:themeColor="text1"/>
          <w:sz w:val="28"/>
          <w:szCs w:val="28"/>
        </w:rPr>
        <w:t>Vila Lanna</w:t>
      </w:r>
      <w:r w:rsidRPr="00E57C00">
        <w:rPr>
          <w:rFonts w:ascii="Verdana" w:hAnsi="Verdana"/>
          <w:color w:val="000000" w:themeColor="text1"/>
          <w:sz w:val="28"/>
          <w:szCs w:val="28"/>
        </w:rPr>
        <w:t xml:space="preserve"> v novorenesanční vile v těsné blízkosti muzea. Připadali jsme si zde jako na zámku. Příběhy Rychlých šípů nebyla nikdy moje parketa. Ale přesto jsem si ráda poslechla zajímavé vyprávění a velmi mě překvapilo, že spisovatel Foglar navrhoval nejen vystřihovánky z papíru pro chlapce, ale i</w:t>
      </w:r>
      <w:r w:rsidR="00C517D3">
        <w:rPr>
          <w:rFonts w:ascii="Verdana" w:hAnsi="Verdana"/>
          <w:color w:val="000000" w:themeColor="text1"/>
          <w:sz w:val="28"/>
          <w:szCs w:val="28"/>
        </w:rPr>
        <w:t> </w:t>
      </w:r>
      <w:r w:rsidRPr="00E57C00">
        <w:rPr>
          <w:rFonts w:ascii="Verdana" w:hAnsi="Verdana"/>
          <w:color w:val="000000" w:themeColor="text1"/>
          <w:sz w:val="28"/>
          <w:szCs w:val="28"/>
        </w:rPr>
        <w:t xml:space="preserve">vystřihovací panenky s oblečky, s kterými jsem si jako malá holka hrála. </w:t>
      </w:r>
    </w:p>
    <w:p w14:paraId="31A93581" w14:textId="656B7646" w:rsidR="002649BF" w:rsidRPr="00E57C00" w:rsidRDefault="002649BF" w:rsidP="003B5BEB">
      <w:pPr>
        <w:spacing w:line="276" w:lineRule="auto"/>
        <w:ind w:firstLine="708"/>
        <w:jc w:val="both"/>
        <w:rPr>
          <w:rFonts w:ascii="Verdana" w:hAnsi="Verdana"/>
          <w:color w:val="000000" w:themeColor="text1"/>
          <w:sz w:val="28"/>
          <w:szCs w:val="28"/>
        </w:rPr>
      </w:pPr>
      <w:r w:rsidRPr="00E57C00">
        <w:rPr>
          <w:rFonts w:ascii="Verdana" w:hAnsi="Verdana"/>
          <w:color w:val="000000" w:themeColor="text1"/>
          <w:sz w:val="28"/>
          <w:szCs w:val="28"/>
        </w:rPr>
        <w:t xml:space="preserve">Pracovnice Lucka J. si pro nás připravila přednášku s názvem Kouzlo kávovin. Z jejího perfektně vypracovaného vyprávění jsme se dozvěděli mnoho zajímavostí o náhražkách tradiční kofeinové kávy. O historii, blahodárných účincích i nedostatcích těchto kávovinových nápojů. Kávoviny byly odedávna používány především z důvodů ekonomických, dále i zdravotních, v některých náboženských </w:t>
      </w:r>
      <w:bookmarkStart w:id="1" w:name="_Hlk193703640"/>
      <w:r w:rsidR="002F324F">
        <w:rPr>
          <w:rFonts w:ascii="Verdana" w:hAnsi="Verdana"/>
          <w:color w:val="000000" w:themeColor="text1"/>
          <w:sz w:val="28"/>
          <w:szCs w:val="28"/>
        </w:rPr>
        <w:t>společenstvích</w:t>
      </w:r>
      <w:r w:rsidRPr="00E57C00">
        <w:rPr>
          <w:rFonts w:ascii="Verdana" w:hAnsi="Verdana"/>
          <w:color w:val="000000" w:themeColor="text1"/>
          <w:sz w:val="28"/>
          <w:szCs w:val="28"/>
        </w:rPr>
        <w:t xml:space="preserve"> </w:t>
      </w:r>
      <w:bookmarkEnd w:id="1"/>
      <w:r w:rsidRPr="00E57C00">
        <w:rPr>
          <w:rFonts w:ascii="Verdana" w:hAnsi="Verdana"/>
          <w:color w:val="000000" w:themeColor="text1"/>
          <w:sz w:val="28"/>
          <w:szCs w:val="28"/>
        </w:rPr>
        <w:t>z důvodu askeze, nebo jen protože káva není na trhu dostupná. Do Evropy byly kávoviny dovezeny koncem 17. století, například do Nizozemí, všeobecně v období napoleonských válek, kdy vázl námořní obchod s dovozem pravé kávy z kolonií. V</w:t>
      </w:r>
      <w:r w:rsidR="00C31262">
        <w:rPr>
          <w:rFonts w:ascii="Verdana" w:hAnsi="Verdana"/>
          <w:color w:val="000000" w:themeColor="text1"/>
          <w:sz w:val="28"/>
          <w:szCs w:val="28"/>
        </w:rPr>
        <w:t> </w:t>
      </w:r>
      <w:r w:rsidRPr="00E57C00">
        <w:rPr>
          <w:rFonts w:ascii="Verdana" w:hAnsi="Verdana"/>
          <w:color w:val="000000" w:themeColor="text1"/>
          <w:sz w:val="28"/>
          <w:szCs w:val="28"/>
        </w:rPr>
        <w:t>celé Evropě, tedy i v českých zemích se pila cikorka, melta nebo nejčastěji směs s podílem praženého obilí, sladu, fíku a jiných ovocných plodů. Český člověk si poradí se vším, a tak se používaly třešně včetně pecek, hrách nebo kroupy. Prodávaly se zejména v</w:t>
      </w:r>
      <w:r w:rsidR="00C31262">
        <w:rPr>
          <w:rFonts w:ascii="Verdana" w:hAnsi="Verdana"/>
          <w:color w:val="000000" w:themeColor="text1"/>
          <w:sz w:val="28"/>
          <w:szCs w:val="28"/>
        </w:rPr>
        <w:t> </w:t>
      </w:r>
      <w:r w:rsidRPr="00E57C00">
        <w:rPr>
          <w:rFonts w:ascii="Verdana" w:hAnsi="Verdana"/>
          <w:color w:val="000000" w:themeColor="text1"/>
          <w:sz w:val="28"/>
          <w:szCs w:val="28"/>
        </w:rPr>
        <w:t>období světových válek. Kávoviny propagovali němečtí nacisté. Káva s kofeinem není vhodná pro čistou árijskou rasu, tu pijí Židé a</w:t>
      </w:r>
      <w:r w:rsidR="00C31262">
        <w:rPr>
          <w:rFonts w:ascii="Verdana" w:hAnsi="Verdana"/>
          <w:color w:val="000000" w:themeColor="text1"/>
          <w:sz w:val="28"/>
          <w:szCs w:val="28"/>
        </w:rPr>
        <w:t> </w:t>
      </w:r>
      <w:r w:rsidRPr="00E57C00">
        <w:rPr>
          <w:rFonts w:ascii="Verdana" w:hAnsi="Verdana"/>
          <w:color w:val="000000" w:themeColor="text1"/>
          <w:sz w:val="28"/>
          <w:szCs w:val="28"/>
        </w:rPr>
        <w:t>nečisté rasy. Je to zajímavý poznatek. Jedním ze známých výrobců kávovin, dnes už neexistující, byly Kávoviny Pardubice. Zavzpomínali jsme na exkurzi v této továrně, kde jsme měli možnost zajít do výroby a ochutnali piškoty pro psy. Součástí přednášky byla ochutnávka kávovin. Ochutnali jsme meltu, kávu špaldovou, čekankovou, obilninovou z ječmene a fíků a méně známé náhražky z kořene pampelišek, z žaludů, lupinovou kávu a café de maca. Lucka</w:t>
      </w:r>
      <w:r w:rsidR="00C31262">
        <w:rPr>
          <w:rFonts w:ascii="Verdana" w:hAnsi="Verdana"/>
          <w:color w:val="000000" w:themeColor="text1"/>
          <w:sz w:val="28"/>
          <w:szCs w:val="28"/>
        </w:rPr>
        <w:t> </w:t>
      </w:r>
      <w:r w:rsidRPr="00E57C00">
        <w:rPr>
          <w:rFonts w:ascii="Verdana" w:hAnsi="Verdana"/>
          <w:color w:val="000000" w:themeColor="text1"/>
          <w:sz w:val="28"/>
          <w:szCs w:val="28"/>
        </w:rPr>
        <w:t>J. nám ke každé ochutnávce kávoviny řekla pár zajímavostí. Osahali jsme si obaly kávovin – papírové sáčky, sklenice a kulaté papírové krabice různých velikostí podle gramáže. Závěrem jsme ohodnotili chutě kávy. Já se přiznám, nejsem žádný velký „kafař“. Kávu si vychutnám s cukrem a mlékem, v porcelánu nebo ve skle a</w:t>
      </w:r>
      <w:r w:rsidR="00C31262">
        <w:rPr>
          <w:rFonts w:ascii="Verdana" w:hAnsi="Verdana"/>
          <w:color w:val="000000" w:themeColor="text1"/>
          <w:sz w:val="28"/>
          <w:szCs w:val="28"/>
        </w:rPr>
        <w:t> </w:t>
      </w:r>
      <w:r w:rsidRPr="00E57C00">
        <w:rPr>
          <w:rFonts w:ascii="Verdana" w:hAnsi="Verdana"/>
          <w:color w:val="000000" w:themeColor="text1"/>
          <w:sz w:val="28"/>
          <w:szCs w:val="28"/>
        </w:rPr>
        <w:t xml:space="preserve">nejlépe s dobrou sladkostí. </w:t>
      </w:r>
    </w:p>
    <w:p w14:paraId="43766ECE" w14:textId="7853029B" w:rsidR="002649BF" w:rsidRPr="00E57C00" w:rsidRDefault="002649BF" w:rsidP="003B5BEB">
      <w:pPr>
        <w:spacing w:line="276" w:lineRule="auto"/>
        <w:ind w:firstLine="708"/>
        <w:jc w:val="both"/>
        <w:rPr>
          <w:rFonts w:ascii="Verdana" w:hAnsi="Verdana"/>
          <w:color w:val="000000" w:themeColor="text1"/>
          <w:sz w:val="28"/>
          <w:szCs w:val="28"/>
        </w:rPr>
      </w:pPr>
      <w:r w:rsidRPr="00E57C00">
        <w:rPr>
          <w:rFonts w:ascii="Verdana" w:hAnsi="Verdana"/>
          <w:color w:val="000000" w:themeColor="text1"/>
          <w:sz w:val="28"/>
          <w:szCs w:val="28"/>
        </w:rPr>
        <w:lastRenderedPageBreak/>
        <w:t xml:space="preserve">Strávili jsme příjemné a voňavé dopoledne v Mýdlárně U Dvou koček v Hradci Králové. Usadili jsme se okolo velkého stolu uprostřed prodejny. Od paní majitelky jsme se dozvěděli o historii mýdlárny, která vznikla před 16 lety a o výrobě mýdel a jiných výrobcích. Mýdlárna nabízí originální ručně dělaná přírodní a čistě rostlinná mýdla vyráběná metodou za studena, která mýdlům umožňuje uchovat si všechny výživné látky, minerály a vitamíny v rostlinných olejích. Díky použití esenciálních olejů mají tato mýdla rovněž aromaterapeutické léčivé účinky, které příznivě ovlivňují naše smysly, tělo a duši. Mýdla podporují pružnost pokožky a její odolnost proti nepříznivým vnějším vlivům, zabraňují jejímu vysušování, pokožku vyživují a regenerují. Seznámili jsme se s vůněmi mýdel, parfémů a esenciálních olejů. Jmenuji pár vůní, které byly po několika očicháváních až omamné. Pro pány vůně cedru, pro dámy vůně růže, medu, měsíčku, citrusů, čokolády, skořice, koriandru, rakytníku, pačule. Poznali jsme i jediný šampon, který se v mydlárně vyrábí, dále směs Vůně domova do aromatických lamp a vykuřovadlo – svázané lístky šalvěje. O nepříjemných účincích vykuřovadla se směsí vůní, mezi nimiž bylo kadidlo, které mně osobně zrovna nevoní, jsme se přesvědčili poté, co vykuřovadlo paní majitelka pro názornost předvedla. Vykuřovadlo se používá nejen pro osvěžení vzduchu od nepříjemných pachů v místnosti, ale také k vypuzení duchů a nevítané návštěvy. Ani se nedivím, že návštěva po použití vykuřovadla, co nejdřív náš domov opustí. Měli jsme možnost nahlédnout do zákulisí mýdlárny. Paní, vyrábějící mýdla, zrovna rozkrajovala velký kus mýdla vážící 10 kilogramů, který se rozkrájí na 90 mýdel. Sledovali jsme rozkrajování části mýdla na kráječi připomínající kráječ knedlíků nebo vajíček. Osahali jsme si mýdlové hoblinky, které zůstanou po konečné úpravě mýdla. Z nich se modelují vícebarevné mýdlové kameny. Zájemci si zakoupili výrobky podle svého výběru. Na rozloučenou jsme si mohli vybrat malý vzorek mýdla různých barev a vůní. Společně jsme poobědvali v nedaleké restauraci </w:t>
      </w:r>
      <w:r w:rsidRPr="00E57C00">
        <w:rPr>
          <w:rFonts w:ascii="Verdana" w:hAnsi="Verdana"/>
          <w:i/>
          <w:iCs/>
          <w:color w:val="000000" w:themeColor="text1"/>
          <w:sz w:val="28"/>
          <w:szCs w:val="28"/>
        </w:rPr>
        <w:t>Atlanta</w:t>
      </w:r>
      <w:r w:rsidRPr="00E57C00">
        <w:rPr>
          <w:rFonts w:ascii="Verdana" w:hAnsi="Verdana"/>
          <w:color w:val="000000" w:themeColor="text1"/>
          <w:sz w:val="28"/>
          <w:szCs w:val="28"/>
        </w:rPr>
        <w:t>. Teď odbočím od voňavých mýdel a</w:t>
      </w:r>
      <w:r w:rsidR="00C31262">
        <w:rPr>
          <w:rFonts w:ascii="Verdana" w:hAnsi="Verdana"/>
          <w:color w:val="000000" w:themeColor="text1"/>
          <w:sz w:val="28"/>
          <w:szCs w:val="28"/>
        </w:rPr>
        <w:t> </w:t>
      </w:r>
      <w:r w:rsidRPr="00E57C00">
        <w:rPr>
          <w:rFonts w:ascii="Verdana" w:hAnsi="Verdana"/>
          <w:color w:val="000000" w:themeColor="text1"/>
          <w:sz w:val="28"/>
          <w:szCs w:val="28"/>
        </w:rPr>
        <w:t xml:space="preserve">podělím se s vámi o jednu zajímavost. Na zdi domu, ve kterém sídlí mýdlárna je umístěna tabule se zajímavými informacemi o domě. Stavba činžovního domu majitele pekárny Josefa Cardy ve Švehlově ulici započala roku 1911. Je postaven ve stylu končící secese </w:t>
      </w:r>
      <w:r w:rsidRPr="00E57C00">
        <w:rPr>
          <w:rFonts w:ascii="Verdana" w:hAnsi="Verdana"/>
          <w:color w:val="000000" w:themeColor="text1"/>
          <w:sz w:val="28"/>
          <w:szCs w:val="28"/>
        </w:rPr>
        <w:lastRenderedPageBreak/>
        <w:t xml:space="preserve">a počínající moderní architektury. Jsou zde uplatněny meziokenní spirálovité prvky. Dům je zapsán mezi národní kulturní památky. V prostorách dnešní mýdlárny bývala pekárna. V dětství jsem bydlela ve vedlejší Havlíčkově ulici. K Cardům jsme chodili nakupovat pečivo. Vzpomínám na výborné kynuté briošky za 25 haléřů. A že to tam v prodejně vonělo. </w:t>
      </w:r>
    </w:p>
    <w:p w14:paraId="31859F9E" w14:textId="20D7FC9E" w:rsidR="002649BF" w:rsidRPr="00E57C00" w:rsidRDefault="002649BF" w:rsidP="003B5BEB">
      <w:pPr>
        <w:spacing w:line="276" w:lineRule="auto"/>
        <w:ind w:firstLine="708"/>
        <w:jc w:val="both"/>
        <w:rPr>
          <w:rFonts w:ascii="Verdana" w:hAnsi="Verdana"/>
          <w:color w:val="000000" w:themeColor="text1"/>
          <w:sz w:val="28"/>
          <w:szCs w:val="28"/>
        </w:rPr>
      </w:pPr>
      <w:r w:rsidRPr="00E57C00">
        <w:rPr>
          <w:rFonts w:ascii="Verdana" w:hAnsi="Verdana"/>
          <w:color w:val="000000" w:themeColor="text1"/>
          <w:sz w:val="28"/>
          <w:szCs w:val="28"/>
        </w:rPr>
        <w:t>V TyfloCentru jsme opět přivítali paní Mgr. Zíkovou. Vítali jsme jaro zpěvem ptáků. Zpěv ptáků je vlastně akustická komunikace mezi ptáky, povídají si mezi sebou tak jako my lidé. Ptačí zpěv se přisuzuje ptačímu řádu pěvců, což je nejpočetnější řád ptáků čítajících přes 650 druhů pěvců. Většina druhů tohoto řádu jsou zpěvní ptáci a v krku mají složité svalstvo kontrolující hlasivky. Orgán, který je pro pěvce typický se nazývá syrinx. Zpěvem označují teritorium, ve kterém žijí, také jím vábí samec samičku k páření. Podle zpěvu můžeme rozpoznat jednotlivé druhy a rody ptáků. Ptáci se učí zpívat od rodičů už před vylíhnutím. Pěvce dělíme na dva podřády, a to na křikavé a zpěvné. Mezi křiklavé patří např. hrnčiříci, skalňáci či zvonovci, mezi zpěv</w:t>
      </w:r>
      <w:r w:rsidR="00025326">
        <w:rPr>
          <w:rFonts w:ascii="Verdana" w:hAnsi="Verdana"/>
          <w:color w:val="000000" w:themeColor="text1"/>
          <w:sz w:val="28"/>
          <w:szCs w:val="28"/>
        </w:rPr>
        <w:t>né</w:t>
      </w:r>
      <w:r w:rsidRPr="00E57C00">
        <w:rPr>
          <w:rFonts w:ascii="Verdana" w:hAnsi="Verdana"/>
          <w:color w:val="000000" w:themeColor="text1"/>
          <w:sz w:val="28"/>
          <w:szCs w:val="28"/>
        </w:rPr>
        <w:t xml:space="preserve"> pak brhlíci, drozdi, krkavci, pěnice, skřivani, sýkorky či vrabci. Paní Zíková nás seznámila s ptáky žijícími ve městě, resp. hlučných lokalitách, ve volné přírodě – na polích, u</w:t>
      </w:r>
      <w:r w:rsidR="00025326">
        <w:rPr>
          <w:rFonts w:ascii="Verdana" w:hAnsi="Verdana"/>
          <w:color w:val="000000" w:themeColor="text1"/>
          <w:sz w:val="28"/>
          <w:szCs w:val="28"/>
        </w:rPr>
        <w:t> </w:t>
      </w:r>
      <w:r w:rsidRPr="00E57C00">
        <w:rPr>
          <w:rFonts w:ascii="Verdana" w:hAnsi="Verdana"/>
          <w:color w:val="000000" w:themeColor="text1"/>
          <w:sz w:val="28"/>
          <w:szCs w:val="28"/>
        </w:rPr>
        <w:t xml:space="preserve">vody a v lese. Poslechli jsme si hlasy mnoha ptáků a snažili se uhádnout, který to je. Tak jsme slyšeli např. výstražné varování sojky, ale také její zpěv, zpěv jiřičky, kavky, kosa, špačka, sýkorky, rehka, rorýse, rákosníka, kachny, zvonka, nejmenšího ptáka králíčka, holuba, hrdličky, ledňáčka, káněte, datla, strakapouda. Přiznávám, že já poznám tak akorát kukačku a holuba, ale ptačí zpěv ráda poslouchám. </w:t>
      </w:r>
    </w:p>
    <w:p w14:paraId="6E492E83" w14:textId="77777777" w:rsidR="002649BF" w:rsidRPr="00E57C00" w:rsidRDefault="002649BF" w:rsidP="003B5BEB">
      <w:pPr>
        <w:spacing w:line="276" w:lineRule="auto"/>
        <w:jc w:val="right"/>
        <w:rPr>
          <w:rFonts w:ascii="Verdana" w:hAnsi="Verdana"/>
          <w:color w:val="000000" w:themeColor="text1"/>
          <w:sz w:val="28"/>
          <w:szCs w:val="28"/>
        </w:rPr>
      </w:pPr>
      <w:r w:rsidRPr="00E57C00">
        <w:rPr>
          <w:rFonts w:ascii="Verdana" w:hAnsi="Verdana"/>
          <w:color w:val="000000" w:themeColor="text1"/>
          <w:sz w:val="28"/>
          <w:szCs w:val="28"/>
        </w:rPr>
        <w:t>Zdena Gábelová</w:t>
      </w:r>
    </w:p>
    <w:p w14:paraId="088A47B0" w14:textId="77777777" w:rsidR="002649BF" w:rsidRPr="00E57C00" w:rsidRDefault="002649BF" w:rsidP="003B5BEB">
      <w:pPr>
        <w:spacing w:line="276" w:lineRule="auto"/>
        <w:jc w:val="right"/>
        <w:rPr>
          <w:rFonts w:ascii="Verdana" w:hAnsi="Verdana"/>
          <w:color w:val="000000" w:themeColor="text1"/>
          <w:sz w:val="28"/>
          <w:szCs w:val="28"/>
        </w:rPr>
      </w:pPr>
      <w:r w:rsidRPr="00E57C00">
        <w:rPr>
          <w:rFonts w:ascii="Verdana" w:hAnsi="Verdana"/>
          <w:color w:val="000000" w:themeColor="text1"/>
          <w:sz w:val="28"/>
          <w:szCs w:val="28"/>
        </w:rPr>
        <w:t>Uživatelka TyfloCentra Hradec Králové</w:t>
      </w:r>
    </w:p>
    <w:p w14:paraId="3BECD439" w14:textId="2397FCC1" w:rsidR="00C31262" w:rsidRDefault="00C31262">
      <w:pPr>
        <w:rPr>
          <w:rFonts w:ascii="Verdana" w:hAnsi="Verdana"/>
          <w:color w:val="000000" w:themeColor="text1"/>
          <w:sz w:val="28"/>
          <w:szCs w:val="28"/>
        </w:rPr>
      </w:pPr>
      <w:r>
        <w:rPr>
          <w:rFonts w:ascii="Verdana" w:hAnsi="Verdana"/>
          <w:color w:val="000000" w:themeColor="text1"/>
          <w:sz w:val="28"/>
          <w:szCs w:val="28"/>
        </w:rPr>
        <w:br w:type="page"/>
      </w:r>
    </w:p>
    <w:p w14:paraId="63A37AA8" w14:textId="77777777" w:rsidR="002649BF" w:rsidRPr="00C31262" w:rsidRDefault="002649BF" w:rsidP="003B5BEB">
      <w:pPr>
        <w:spacing w:line="276" w:lineRule="auto"/>
        <w:jc w:val="center"/>
        <w:outlineLvl w:val="0"/>
        <w:rPr>
          <w:rFonts w:ascii="Verdana" w:hAnsi="Verdana"/>
          <w:b/>
          <w:sz w:val="32"/>
          <w:szCs w:val="32"/>
        </w:rPr>
      </w:pPr>
      <w:r w:rsidRPr="00C31262">
        <w:rPr>
          <w:rFonts w:ascii="Verdana" w:hAnsi="Verdana"/>
          <w:b/>
          <w:sz w:val="32"/>
          <w:szCs w:val="32"/>
        </w:rPr>
        <w:lastRenderedPageBreak/>
        <w:t>Hradecký „VYKUK“</w:t>
      </w:r>
    </w:p>
    <w:p w14:paraId="11A55E1E" w14:textId="77777777" w:rsidR="002649BF" w:rsidRPr="00E57C00" w:rsidRDefault="002649BF" w:rsidP="00C31262">
      <w:pPr>
        <w:spacing w:line="276" w:lineRule="auto"/>
        <w:jc w:val="center"/>
        <w:rPr>
          <w:rFonts w:ascii="Verdana" w:hAnsi="Verdana"/>
          <w:sz w:val="28"/>
          <w:szCs w:val="28"/>
        </w:rPr>
      </w:pPr>
      <w:r w:rsidRPr="00E57C00">
        <w:rPr>
          <w:rFonts w:ascii="Verdana" w:hAnsi="Verdana"/>
          <w:sz w:val="28"/>
          <w:szCs w:val="28"/>
        </w:rPr>
        <w:t>(rubrika, kde na Vás „vykouknou“ nové podněty a informace)</w:t>
      </w:r>
    </w:p>
    <w:p w14:paraId="10186BA2" w14:textId="77777777" w:rsidR="002649BF" w:rsidRPr="00E57C00" w:rsidRDefault="002649BF" w:rsidP="003B5BEB">
      <w:pPr>
        <w:pStyle w:val="Prosttext"/>
        <w:numPr>
          <w:ilvl w:val="0"/>
          <w:numId w:val="1"/>
        </w:numPr>
        <w:spacing w:before="240" w:line="276" w:lineRule="auto"/>
        <w:ind w:left="720"/>
        <w:jc w:val="both"/>
        <w:rPr>
          <w:rFonts w:ascii="Verdana" w:hAnsi="Verdana"/>
          <w:sz w:val="28"/>
          <w:szCs w:val="28"/>
        </w:rPr>
      </w:pPr>
      <w:r w:rsidRPr="00E57C00">
        <w:rPr>
          <w:rFonts w:ascii="Verdana" w:hAnsi="Verdana"/>
          <w:sz w:val="28"/>
          <w:szCs w:val="28"/>
        </w:rPr>
        <w:t xml:space="preserve">Od začátku března do konce května budou probíhat úpravy na Ulrichově náměstí. Na jeho jižní straně se do dlažby na rozhraní chodníku a hladké plochy náměstí vkládá umělá (drážkovaná) vodicí linie. Po létech urgencí a jednání se tedy podaří významně usnadnit orientaci zrakově postiženým při pohybu od zastávky MHD na obě strany k přechodům! </w:t>
      </w:r>
    </w:p>
    <w:p w14:paraId="13E5EB50" w14:textId="0584A7A5" w:rsidR="002649BF" w:rsidRPr="00E57C00" w:rsidRDefault="002649BF" w:rsidP="003B5BEB">
      <w:pPr>
        <w:pStyle w:val="Prosttext"/>
        <w:numPr>
          <w:ilvl w:val="0"/>
          <w:numId w:val="1"/>
        </w:numPr>
        <w:spacing w:before="240" w:line="276" w:lineRule="auto"/>
        <w:ind w:left="720"/>
        <w:jc w:val="both"/>
        <w:rPr>
          <w:rFonts w:ascii="Verdana" w:hAnsi="Verdana"/>
          <w:sz w:val="28"/>
          <w:szCs w:val="28"/>
        </w:rPr>
      </w:pPr>
      <w:r w:rsidRPr="00E57C00">
        <w:rPr>
          <w:rFonts w:ascii="Verdana" w:hAnsi="Verdana"/>
          <w:sz w:val="28"/>
          <w:szCs w:val="28"/>
        </w:rPr>
        <w:t>Od 15. března se linky MHD č. 16 a 16 Š v ulici Za Škodovkou vrací na svoji původní trasu, přes zastávky ZVU, Žižkov a</w:t>
      </w:r>
      <w:r w:rsidR="00C31262">
        <w:rPr>
          <w:rFonts w:ascii="Verdana" w:hAnsi="Verdana"/>
          <w:sz w:val="28"/>
          <w:szCs w:val="28"/>
        </w:rPr>
        <w:t> </w:t>
      </w:r>
      <w:r w:rsidRPr="00E57C00">
        <w:rPr>
          <w:rFonts w:ascii="Verdana" w:hAnsi="Verdana"/>
          <w:sz w:val="28"/>
          <w:szCs w:val="28"/>
        </w:rPr>
        <w:t xml:space="preserve">Kavák. </w:t>
      </w:r>
    </w:p>
    <w:p w14:paraId="76811E25" w14:textId="313AF9A5" w:rsidR="002649BF" w:rsidRPr="00E57C00" w:rsidRDefault="002649BF" w:rsidP="003B5BEB">
      <w:pPr>
        <w:pStyle w:val="Prosttext"/>
        <w:numPr>
          <w:ilvl w:val="0"/>
          <w:numId w:val="1"/>
        </w:numPr>
        <w:spacing w:before="240" w:line="276" w:lineRule="auto"/>
        <w:ind w:left="720"/>
        <w:jc w:val="both"/>
        <w:rPr>
          <w:rFonts w:ascii="Verdana" w:hAnsi="Verdana"/>
          <w:sz w:val="28"/>
          <w:szCs w:val="28"/>
        </w:rPr>
      </w:pPr>
      <w:r w:rsidRPr="00E57C00">
        <w:rPr>
          <w:rFonts w:ascii="Verdana" w:hAnsi="Verdana"/>
          <w:sz w:val="28"/>
          <w:szCs w:val="28"/>
        </w:rPr>
        <w:t xml:space="preserve">V ulici Vážní na Pouchově bude od března do srpna probíhat kompletní rekonstrukce vozovky a chodníků. Úpravy budou v úseku od křižovatky s Velkou ulicí, po křižovatku s Malou ulicí.  </w:t>
      </w:r>
    </w:p>
    <w:p w14:paraId="526E7996" w14:textId="3C607563" w:rsidR="002649BF" w:rsidRPr="00E57C00" w:rsidRDefault="002649BF" w:rsidP="003B5BEB">
      <w:pPr>
        <w:pStyle w:val="Prosttext"/>
        <w:spacing w:before="240" w:line="276" w:lineRule="auto"/>
        <w:jc w:val="both"/>
        <w:rPr>
          <w:rFonts w:ascii="Verdana" w:hAnsi="Verdana"/>
          <w:sz w:val="28"/>
          <w:szCs w:val="28"/>
        </w:rPr>
      </w:pPr>
    </w:p>
    <w:p w14:paraId="41E5BA21" w14:textId="03DAB332" w:rsidR="00DD25CB" w:rsidRDefault="00AB1645" w:rsidP="003B5BEB">
      <w:pPr>
        <w:spacing w:line="276" w:lineRule="auto"/>
        <w:jc w:val="both"/>
        <w:rPr>
          <w:rFonts w:ascii="Verdana" w:hAnsi="Verdana"/>
          <w:sz w:val="28"/>
          <w:szCs w:val="28"/>
        </w:rPr>
      </w:pPr>
      <w:r>
        <w:rPr>
          <w:rFonts w:ascii="Verdana" w:hAnsi="Verdana"/>
          <w:noProof/>
          <w:sz w:val="28"/>
          <w:szCs w:val="28"/>
        </w:rPr>
        <w:drawing>
          <wp:anchor distT="0" distB="0" distL="114300" distR="114300" simplePos="0" relativeHeight="251670528" behindDoc="0" locked="0" layoutInCell="1" allowOverlap="1" wp14:anchorId="460B8ACC" wp14:editId="0BE4656C">
            <wp:simplePos x="0" y="0"/>
            <wp:positionH relativeFrom="margin">
              <wp:align>center</wp:align>
            </wp:positionH>
            <wp:positionV relativeFrom="margin">
              <wp:posOffset>4528734</wp:posOffset>
            </wp:positionV>
            <wp:extent cx="5362414" cy="4022089"/>
            <wp:effectExtent l="0" t="0" r="0" b="0"/>
            <wp:wrapSquare wrapText="bothSides"/>
            <wp:docPr id="1909367053" name="Obrázek 8" descr="Nadšený uživatel TC po úspěšném vyndání ježka z kl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367053" name="Obrázek 8" descr="Nadšený uživatel TC po úspěšném vyndání ježka z kle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2414" cy="4022089"/>
                    </a:xfrm>
                    <a:prstGeom prst="rect">
                      <a:avLst/>
                    </a:prstGeom>
                  </pic:spPr>
                </pic:pic>
              </a:graphicData>
            </a:graphic>
          </wp:anchor>
        </w:drawing>
      </w:r>
    </w:p>
    <w:p w14:paraId="22507665" w14:textId="77777777" w:rsidR="00AB1645" w:rsidRDefault="00AB1645" w:rsidP="003B5BEB">
      <w:pPr>
        <w:spacing w:line="276" w:lineRule="auto"/>
        <w:jc w:val="both"/>
        <w:rPr>
          <w:rFonts w:ascii="Verdana" w:eastAsia="Calibri" w:hAnsi="Verdana"/>
          <w:sz w:val="28"/>
          <w:szCs w:val="28"/>
          <w:lang w:eastAsia="en-US"/>
        </w:rPr>
      </w:pPr>
    </w:p>
    <w:p w14:paraId="7D11610E" w14:textId="77777777" w:rsidR="00AB1645" w:rsidRDefault="00AB1645" w:rsidP="003B5BEB">
      <w:pPr>
        <w:spacing w:line="276" w:lineRule="auto"/>
        <w:jc w:val="both"/>
        <w:rPr>
          <w:rFonts w:ascii="Verdana" w:eastAsia="Calibri" w:hAnsi="Verdana"/>
          <w:sz w:val="28"/>
          <w:szCs w:val="28"/>
          <w:lang w:eastAsia="en-US"/>
        </w:rPr>
      </w:pPr>
    </w:p>
    <w:p w14:paraId="1113C316" w14:textId="77777777" w:rsidR="00AB1645" w:rsidRDefault="00AB1645" w:rsidP="003B5BEB">
      <w:pPr>
        <w:spacing w:line="276" w:lineRule="auto"/>
        <w:jc w:val="both"/>
        <w:rPr>
          <w:rFonts w:ascii="Verdana" w:eastAsia="Calibri" w:hAnsi="Verdana"/>
          <w:sz w:val="28"/>
          <w:szCs w:val="28"/>
          <w:lang w:eastAsia="en-US"/>
        </w:rPr>
      </w:pPr>
    </w:p>
    <w:p w14:paraId="4B213854" w14:textId="77777777" w:rsidR="00AB1645" w:rsidRDefault="00AB1645" w:rsidP="003B5BEB">
      <w:pPr>
        <w:spacing w:line="276" w:lineRule="auto"/>
        <w:jc w:val="both"/>
        <w:rPr>
          <w:rFonts w:ascii="Verdana" w:eastAsia="Calibri" w:hAnsi="Verdana"/>
          <w:sz w:val="28"/>
          <w:szCs w:val="28"/>
          <w:lang w:eastAsia="en-US"/>
        </w:rPr>
      </w:pPr>
    </w:p>
    <w:p w14:paraId="04768778" w14:textId="77777777" w:rsidR="00AB1645" w:rsidRDefault="00AB1645" w:rsidP="003B5BEB">
      <w:pPr>
        <w:spacing w:line="276" w:lineRule="auto"/>
        <w:jc w:val="both"/>
        <w:rPr>
          <w:rFonts w:ascii="Verdana" w:eastAsia="Calibri" w:hAnsi="Verdana"/>
          <w:sz w:val="28"/>
          <w:szCs w:val="28"/>
          <w:lang w:eastAsia="en-US"/>
        </w:rPr>
      </w:pPr>
    </w:p>
    <w:p w14:paraId="3E5D3C8C" w14:textId="77777777" w:rsidR="00AB1645" w:rsidRDefault="00AB1645" w:rsidP="003B5BEB">
      <w:pPr>
        <w:spacing w:line="276" w:lineRule="auto"/>
        <w:jc w:val="both"/>
        <w:rPr>
          <w:rFonts w:ascii="Verdana" w:eastAsia="Calibri" w:hAnsi="Verdana"/>
          <w:sz w:val="28"/>
          <w:szCs w:val="28"/>
          <w:lang w:eastAsia="en-US"/>
        </w:rPr>
      </w:pPr>
    </w:p>
    <w:p w14:paraId="0DDC9405" w14:textId="77777777" w:rsidR="00AB1645" w:rsidRDefault="00AB1645" w:rsidP="003B5BEB">
      <w:pPr>
        <w:spacing w:line="276" w:lineRule="auto"/>
        <w:jc w:val="both"/>
        <w:rPr>
          <w:rFonts w:ascii="Verdana" w:eastAsia="Calibri" w:hAnsi="Verdana"/>
          <w:sz w:val="28"/>
          <w:szCs w:val="28"/>
          <w:lang w:eastAsia="en-US"/>
        </w:rPr>
      </w:pPr>
    </w:p>
    <w:p w14:paraId="1641A142" w14:textId="77777777" w:rsidR="00AB1645" w:rsidRDefault="00AB1645" w:rsidP="003B5BEB">
      <w:pPr>
        <w:spacing w:line="276" w:lineRule="auto"/>
        <w:jc w:val="both"/>
        <w:rPr>
          <w:rFonts w:ascii="Verdana" w:eastAsia="Calibri" w:hAnsi="Verdana"/>
          <w:sz w:val="28"/>
          <w:szCs w:val="28"/>
          <w:lang w:eastAsia="en-US"/>
        </w:rPr>
      </w:pPr>
    </w:p>
    <w:p w14:paraId="57EDE5A6" w14:textId="77777777" w:rsidR="00AB1645" w:rsidRDefault="00AB1645" w:rsidP="003B5BEB">
      <w:pPr>
        <w:spacing w:line="276" w:lineRule="auto"/>
        <w:jc w:val="both"/>
        <w:rPr>
          <w:rFonts w:ascii="Verdana" w:eastAsia="Calibri" w:hAnsi="Verdana"/>
          <w:sz w:val="28"/>
          <w:szCs w:val="28"/>
          <w:lang w:eastAsia="en-US"/>
        </w:rPr>
      </w:pPr>
    </w:p>
    <w:p w14:paraId="1B059C0B" w14:textId="77777777" w:rsidR="00AB1645" w:rsidRDefault="00AB1645" w:rsidP="003B5BEB">
      <w:pPr>
        <w:spacing w:line="276" w:lineRule="auto"/>
        <w:jc w:val="both"/>
        <w:rPr>
          <w:rFonts w:ascii="Verdana" w:eastAsia="Calibri" w:hAnsi="Verdana"/>
          <w:sz w:val="28"/>
          <w:szCs w:val="28"/>
          <w:lang w:eastAsia="en-US"/>
        </w:rPr>
      </w:pPr>
    </w:p>
    <w:p w14:paraId="521E6D9C" w14:textId="77777777" w:rsidR="00AB1645" w:rsidRDefault="00AB1645" w:rsidP="003B5BEB">
      <w:pPr>
        <w:spacing w:line="276" w:lineRule="auto"/>
        <w:jc w:val="both"/>
        <w:rPr>
          <w:rFonts w:ascii="Verdana" w:eastAsia="Calibri" w:hAnsi="Verdana"/>
          <w:sz w:val="28"/>
          <w:szCs w:val="28"/>
          <w:lang w:eastAsia="en-US"/>
        </w:rPr>
      </w:pPr>
    </w:p>
    <w:p w14:paraId="1A7EA30F" w14:textId="77777777" w:rsidR="00AB1645" w:rsidRDefault="00AB1645" w:rsidP="003B5BEB">
      <w:pPr>
        <w:spacing w:line="276" w:lineRule="auto"/>
        <w:jc w:val="both"/>
        <w:rPr>
          <w:rFonts w:ascii="Verdana" w:eastAsia="Calibri" w:hAnsi="Verdana"/>
          <w:sz w:val="28"/>
          <w:szCs w:val="28"/>
          <w:lang w:eastAsia="en-US"/>
        </w:rPr>
      </w:pPr>
    </w:p>
    <w:p w14:paraId="1204271D" w14:textId="77777777" w:rsidR="00AB1645" w:rsidRDefault="00AB1645" w:rsidP="003B5BEB">
      <w:pPr>
        <w:spacing w:line="276" w:lineRule="auto"/>
        <w:jc w:val="both"/>
        <w:rPr>
          <w:rFonts w:ascii="Verdana" w:eastAsia="Calibri" w:hAnsi="Verdana"/>
          <w:sz w:val="28"/>
          <w:szCs w:val="28"/>
          <w:lang w:eastAsia="en-US"/>
        </w:rPr>
      </w:pPr>
    </w:p>
    <w:p w14:paraId="4ADFD40D" w14:textId="77777777" w:rsidR="00AB1645" w:rsidRDefault="00AB1645" w:rsidP="003B5BEB">
      <w:pPr>
        <w:spacing w:line="276" w:lineRule="auto"/>
        <w:jc w:val="both"/>
        <w:rPr>
          <w:rFonts w:ascii="Verdana" w:eastAsia="Calibri" w:hAnsi="Verdana"/>
          <w:sz w:val="28"/>
          <w:szCs w:val="28"/>
          <w:lang w:eastAsia="en-US"/>
        </w:rPr>
      </w:pPr>
    </w:p>
    <w:p w14:paraId="55348B31" w14:textId="77777777" w:rsidR="00AB1645" w:rsidRDefault="00AB1645" w:rsidP="003B5BEB">
      <w:pPr>
        <w:spacing w:line="276" w:lineRule="auto"/>
        <w:jc w:val="both"/>
        <w:rPr>
          <w:rFonts w:ascii="Verdana" w:eastAsia="Calibri" w:hAnsi="Verdana"/>
          <w:sz w:val="28"/>
          <w:szCs w:val="28"/>
          <w:lang w:eastAsia="en-US"/>
        </w:rPr>
      </w:pPr>
    </w:p>
    <w:p w14:paraId="5A1C6D28" w14:textId="77777777" w:rsidR="00AB1645" w:rsidRDefault="00AB1645" w:rsidP="003B5BEB">
      <w:pPr>
        <w:spacing w:line="276" w:lineRule="auto"/>
        <w:jc w:val="both"/>
        <w:rPr>
          <w:rFonts w:ascii="Verdana" w:eastAsia="Calibri" w:hAnsi="Verdana"/>
          <w:sz w:val="28"/>
          <w:szCs w:val="28"/>
          <w:lang w:eastAsia="en-US"/>
        </w:rPr>
      </w:pPr>
    </w:p>
    <w:p w14:paraId="50C1EDA9" w14:textId="0A6D8188" w:rsidR="00AB1645" w:rsidRPr="00AB1645" w:rsidRDefault="00AB1645" w:rsidP="00AB1645">
      <w:pPr>
        <w:spacing w:line="276" w:lineRule="auto"/>
        <w:jc w:val="center"/>
        <w:rPr>
          <w:rFonts w:ascii="Verdana" w:eastAsia="Calibri" w:hAnsi="Verdana"/>
          <w:b/>
          <w:bCs/>
          <w:sz w:val="32"/>
          <w:szCs w:val="32"/>
          <w:lang w:eastAsia="en-US"/>
        </w:rPr>
      </w:pPr>
      <w:r w:rsidRPr="00AB1645">
        <w:rPr>
          <w:rFonts w:ascii="Verdana" w:eastAsia="Calibri" w:hAnsi="Verdana"/>
          <w:b/>
          <w:bCs/>
          <w:sz w:val="32"/>
          <w:szCs w:val="32"/>
          <w:lang w:eastAsia="en-US"/>
        </w:rPr>
        <w:t xml:space="preserve">Exkurze v Praze – Rychlé </w:t>
      </w:r>
      <w:r w:rsidR="0023393D">
        <w:rPr>
          <w:rFonts w:ascii="Verdana" w:eastAsia="Calibri" w:hAnsi="Verdana"/>
          <w:b/>
          <w:bCs/>
          <w:sz w:val="32"/>
          <w:szCs w:val="32"/>
          <w:lang w:eastAsia="en-US"/>
        </w:rPr>
        <w:t>š</w:t>
      </w:r>
      <w:r w:rsidRPr="00AB1645">
        <w:rPr>
          <w:rFonts w:ascii="Verdana" w:eastAsia="Calibri" w:hAnsi="Verdana"/>
          <w:b/>
          <w:bCs/>
          <w:sz w:val="32"/>
          <w:szCs w:val="32"/>
          <w:lang w:eastAsia="en-US"/>
        </w:rPr>
        <w:t>ípy</w:t>
      </w:r>
    </w:p>
    <w:p w14:paraId="76612BCB" w14:textId="77777777" w:rsidR="00AB1645" w:rsidRDefault="00AB1645">
      <w:pPr>
        <w:rPr>
          <w:rFonts w:ascii="Verdana" w:eastAsia="Calibri" w:hAnsi="Verdana"/>
          <w:b/>
          <w:bCs/>
          <w:sz w:val="28"/>
          <w:szCs w:val="28"/>
          <w:lang w:eastAsia="en-US"/>
        </w:rPr>
      </w:pPr>
      <w:r>
        <w:rPr>
          <w:rFonts w:ascii="Verdana" w:eastAsia="Calibri" w:hAnsi="Verdana"/>
          <w:b/>
          <w:bCs/>
          <w:sz w:val="28"/>
          <w:szCs w:val="28"/>
          <w:lang w:eastAsia="en-US"/>
        </w:rPr>
        <w:br w:type="page"/>
      </w:r>
    </w:p>
    <w:p w14:paraId="69A11040" w14:textId="77777777" w:rsidR="002649BF" w:rsidRPr="002649BF" w:rsidRDefault="002649BF" w:rsidP="00C31262">
      <w:pPr>
        <w:pStyle w:val="Bezmezer"/>
        <w:spacing w:line="276" w:lineRule="auto"/>
        <w:jc w:val="center"/>
        <w:rPr>
          <w:rFonts w:ascii="Verdana" w:hAnsi="Verdana"/>
          <w:b/>
          <w:i/>
          <w:iCs/>
          <w:sz w:val="32"/>
          <w:szCs w:val="32"/>
        </w:rPr>
      </w:pPr>
      <w:r w:rsidRPr="002649BF">
        <w:rPr>
          <w:rFonts w:ascii="Verdana" w:hAnsi="Verdana"/>
          <w:b/>
          <w:i/>
          <w:iCs/>
          <w:sz w:val="32"/>
          <w:szCs w:val="32"/>
        </w:rPr>
        <w:lastRenderedPageBreak/>
        <w:t>Pozvánka na akce regionálního pracoviště Jičín</w:t>
      </w:r>
    </w:p>
    <w:p w14:paraId="62F9620E" w14:textId="77777777" w:rsidR="002649BF" w:rsidRPr="002649BF" w:rsidRDefault="002649BF" w:rsidP="00C31262">
      <w:pPr>
        <w:pStyle w:val="Bezmezer"/>
        <w:spacing w:line="276" w:lineRule="auto"/>
        <w:jc w:val="center"/>
        <w:rPr>
          <w:rFonts w:ascii="Verdana" w:hAnsi="Verdana"/>
          <w:i/>
          <w:iCs/>
          <w:sz w:val="28"/>
          <w:szCs w:val="28"/>
        </w:rPr>
      </w:pPr>
      <w:r w:rsidRPr="002649BF">
        <w:rPr>
          <w:rFonts w:ascii="Verdana" w:hAnsi="Verdana"/>
          <w:i/>
          <w:iCs/>
          <w:sz w:val="28"/>
          <w:szCs w:val="28"/>
        </w:rPr>
        <w:t>Program našich aktivit na duben až červen 2025:</w:t>
      </w:r>
    </w:p>
    <w:p w14:paraId="1CC5A2D4" w14:textId="77FF6853" w:rsidR="002649BF" w:rsidRPr="002649BF" w:rsidRDefault="002649BF" w:rsidP="00C31262">
      <w:pPr>
        <w:pStyle w:val="Bezmezer"/>
        <w:spacing w:before="240" w:after="240" w:line="276" w:lineRule="auto"/>
        <w:rPr>
          <w:rFonts w:ascii="Verdana" w:hAnsi="Verdana"/>
          <w:sz w:val="28"/>
          <w:szCs w:val="28"/>
        </w:rPr>
      </w:pPr>
      <w:r w:rsidRPr="002649BF">
        <w:rPr>
          <w:rFonts w:ascii="Verdana" w:hAnsi="Verdana"/>
          <w:sz w:val="28"/>
          <w:szCs w:val="28"/>
        </w:rPr>
        <w:t>Vzhledem k vašim častým podnětům jsme rozšířili nabídku akcí pro detašované pracoviště Jičín.</w:t>
      </w:r>
    </w:p>
    <w:p w14:paraId="65045244" w14:textId="77777777" w:rsidR="002649BF" w:rsidRPr="002649BF" w:rsidRDefault="002649BF" w:rsidP="003B5BEB">
      <w:pPr>
        <w:pStyle w:val="Bezmezer"/>
        <w:spacing w:line="276" w:lineRule="auto"/>
        <w:rPr>
          <w:rFonts w:ascii="Verdana" w:hAnsi="Verdana"/>
          <w:b/>
          <w:sz w:val="32"/>
          <w:szCs w:val="32"/>
        </w:rPr>
      </w:pPr>
      <w:r w:rsidRPr="002649BF">
        <w:rPr>
          <w:rFonts w:ascii="Verdana" w:hAnsi="Verdana"/>
          <w:b/>
          <w:sz w:val="32"/>
          <w:szCs w:val="32"/>
        </w:rPr>
        <w:t>DUBEN</w:t>
      </w:r>
    </w:p>
    <w:p w14:paraId="71D4DDD5" w14:textId="00C90A3F" w:rsidR="002649BF" w:rsidRPr="007800EC" w:rsidRDefault="002649BF" w:rsidP="007800EC">
      <w:pPr>
        <w:pStyle w:val="Bezmezer"/>
        <w:spacing w:line="276" w:lineRule="auto"/>
        <w:jc w:val="both"/>
        <w:rPr>
          <w:rFonts w:ascii="Verdana" w:hAnsi="Verdana"/>
          <w:b/>
          <w:sz w:val="28"/>
          <w:szCs w:val="28"/>
        </w:rPr>
      </w:pPr>
      <w:r w:rsidRPr="007800EC">
        <w:rPr>
          <w:rFonts w:ascii="Verdana" w:hAnsi="Verdana"/>
          <w:b/>
          <w:sz w:val="28"/>
          <w:szCs w:val="28"/>
        </w:rPr>
        <w:t>9. 4. 2025</w:t>
      </w:r>
      <w:r w:rsidR="00C31262" w:rsidRPr="007800EC">
        <w:rPr>
          <w:rFonts w:ascii="Verdana" w:hAnsi="Verdana"/>
          <w:b/>
          <w:sz w:val="28"/>
          <w:szCs w:val="28"/>
        </w:rPr>
        <w:t xml:space="preserve"> </w:t>
      </w:r>
      <w:r w:rsidRPr="007800EC">
        <w:rPr>
          <w:rFonts w:ascii="Verdana" w:hAnsi="Verdana"/>
          <w:b/>
          <w:sz w:val="28"/>
          <w:szCs w:val="28"/>
        </w:rPr>
        <w:t xml:space="preserve">„VÍTÁNÍ PTAČÍHO ZPĚVU.“ </w:t>
      </w:r>
    </w:p>
    <w:p w14:paraId="0BAA579B" w14:textId="3F33E44B" w:rsidR="002649BF" w:rsidRPr="002649BF" w:rsidRDefault="002649BF" w:rsidP="007800EC">
      <w:pPr>
        <w:pStyle w:val="Bezmezer"/>
        <w:spacing w:after="240" w:line="276" w:lineRule="auto"/>
        <w:jc w:val="both"/>
        <w:rPr>
          <w:rFonts w:ascii="Verdana" w:hAnsi="Verdana"/>
          <w:bCs/>
          <w:sz w:val="28"/>
          <w:szCs w:val="28"/>
        </w:rPr>
      </w:pPr>
      <w:r w:rsidRPr="002649BF">
        <w:rPr>
          <w:rFonts w:ascii="Verdana" w:hAnsi="Verdana"/>
          <w:bCs/>
          <w:sz w:val="28"/>
          <w:szCs w:val="28"/>
        </w:rPr>
        <w:t>Přednáška bioložky Mgr. Petry Zíkové.</w:t>
      </w:r>
    </w:p>
    <w:p w14:paraId="20EF9334" w14:textId="77777777" w:rsidR="002649BF" w:rsidRPr="007800EC" w:rsidRDefault="002649BF" w:rsidP="007800EC">
      <w:pPr>
        <w:pStyle w:val="Bezmezer"/>
        <w:spacing w:line="276" w:lineRule="auto"/>
        <w:jc w:val="both"/>
        <w:rPr>
          <w:rFonts w:ascii="Verdana" w:hAnsi="Verdana"/>
          <w:b/>
          <w:sz w:val="28"/>
          <w:szCs w:val="28"/>
        </w:rPr>
      </w:pPr>
      <w:r w:rsidRPr="007800EC">
        <w:rPr>
          <w:rFonts w:ascii="Verdana" w:hAnsi="Verdana"/>
          <w:b/>
          <w:sz w:val="28"/>
          <w:szCs w:val="28"/>
        </w:rPr>
        <w:t>30. 4. 2025 „SYNAGOGA JIČÍN.“</w:t>
      </w:r>
    </w:p>
    <w:p w14:paraId="21EEE6B8" w14:textId="77777777" w:rsidR="002649BF" w:rsidRPr="002649BF" w:rsidRDefault="002649BF" w:rsidP="007800EC">
      <w:pPr>
        <w:pStyle w:val="Bezmezer"/>
        <w:spacing w:line="276" w:lineRule="auto"/>
        <w:jc w:val="both"/>
        <w:rPr>
          <w:rFonts w:ascii="Verdana" w:hAnsi="Verdana"/>
          <w:bCs/>
          <w:sz w:val="28"/>
          <w:szCs w:val="28"/>
        </w:rPr>
      </w:pPr>
      <w:r w:rsidRPr="002649BF">
        <w:rPr>
          <w:rFonts w:ascii="Verdana" w:hAnsi="Verdana"/>
          <w:bCs/>
          <w:sz w:val="28"/>
          <w:szCs w:val="28"/>
        </w:rPr>
        <w:t>Návštěva Synagogy v Jičíně s přednáškou paní Ivany Jindrákové.</w:t>
      </w:r>
    </w:p>
    <w:p w14:paraId="39E4248A" w14:textId="005A942F" w:rsidR="00C31262" w:rsidRPr="002649BF" w:rsidRDefault="002649BF" w:rsidP="007800EC">
      <w:pPr>
        <w:pStyle w:val="Bezmezer"/>
        <w:spacing w:after="240" w:line="276" w:lineRule="auto"/>
        <w:jc w:val="both"/>
        <w:rPr>
          <w:rFonts w:ascii="Verdana" w:hAnsi="Verdana"/>
          <w:bCs/>
          <w:sz w:val="28"/>
          <w:szCs w:val="28"/>
        </w:rPr>
      </w:pPr>
      <w:r w:rsidRPr="002649BF">
        <w:rPr>
          <w:rFonts w:ascii="Verdana" w:hAnsi="Verdana"/>
          <w:bCs/>
          <w:sz w:val="28"/>
          <w:szCs w:val="28"/>
        </w:rPr>
        <w:t>Sraz ve 14:00 hodin před prodejnou Orion v Jičíně.</w:t>
      </w:r>
    </w:p>
    <w:p w14:paraId="11D27BB7" w14:textId="77777777" w:rsidR="002649BF" w:rsidRPr="002649BF" w:rsidRDefault="002649BF" w:rsidP="007800EC">
      <w:pPr>
        <w:pStyle w:val="Bezmezer"/>
        <w:spacing w:line="276" w:lineRule="auto"/>
        <w:jc w:val="both"/>
        <w:rPr>
          <w:rFonts w:ascii="Verdana" w:hAnsi="Verdana"/>
          <w:b/>
          <w:sz w:val="32"/>
          <w:szCs w:val="32"/>
        </w:rPr>
      </w:pPr>
      <w:r w:rsidRPr="002649BF">
        <w:rPr>
          <w:rFonts w:ascii="Verdana" w:hAnsi="Verdana"/>
          <w:b/>
          <w:sz w:val="32"/>
          <w:szCs w:val="32"/>
        </w:rPr>
        <w:t>KVĚTEN</w:t>
      </w:r>
    </w:p>
    <w:p w14:paraId="52E0CA16" w14:textId="77777777" w:rsidR="002649BF" w:rsidRPr="007800EC" w:rsidRDefault="002649BF" w:rsidP="007800EC">
      <w:pPr>
        <w:pStyle w:val="Bezmezer"/>
        <w:spacing w:line="276" w:lineRule="auto"/>
        <w:jc w:val="both"/>
        <w:rPr>
          <w:rFonts w:ascii="Verdana" w:hAnsi="Verdana"/>
          <w:b/>
          <w:sz w:val="28"/>
          <w:szCs w:val="28"/>
        </w:rPr>
      </w:pPr>
      <w:r w:rsidRPr="007800EC">
        <w:rPr>
          <w:rFonts w:ascii="Verdana" w:hAnsi="Verdana"/>
          <w:b/>
          <w:sz w:val="28"/>
          <w:szCs w:val="28"/>
        </w:rPr>
        <w:t>7. 5. 2025 „HODINKA S KRYŠTOFEM HARANTEM.“</w:t>
      </w:r>
    </w:p>
    <w:p w14:paraId="130C0959" w14:textId="7459838A" w:rsidR="002649BF" w:rsidRPr="002649BF" w:rsidRDefault="002649BF" w:rsidP="007800EC">
      <w:pPr>
        <w:pStyle w:val="Bezmezer"/>
        <w:spacing w:after="240" w:line="276" w:lineRule="auto"/>
        <w:jc w:val="both"/>
        <w:rPr>
          <w:rFonts w:ascii="Verdana" w:hAnsi="Verdana"/>
          <w:bCs/>
          <w:sz w:val="28"/>
          <w:szCs w:val="28"/>
        </w:rPr>
      </w:pPr>
      <w:r w:rsidRPr="002649BF">
        <w:rPr>
          <w:rFonts w:ascii="Verdana" w:hAnsi="Verdana"/>
          <w:bCs/>
          <w:sz w:val="28"/>
          <w:szCs w:val="28"/>
        </w:rPr>
        <w:t xml:space="preserve">Přednáška paní Jitky Mečířové. </w:t>
      </w:r>
    </w:p>
    <w:p w14:paraId="4FCF5134" w14:textId="77777777" w:rsidR="002649BF" w:rsidRPr="007800EC" w:rsidRDefault="002649BF" w:rsidP="007800EC">
      <w:pPr>
        <w:pStyle w:val="Bezmezer"/>
        <w:spacing w:line="276" w:lineRule="auto"/>
        <w:jc w:val="both"/>
        <w:rPr>
          <w:rFonts w:ascii="Verdana" w:hAnsi="Verdana"/>
          <w:b/>
          <w:sz w:val="28"/>
          <w:szCs w:val="28"/>
        </w:rPr>
      </w:pPr>
      <w:r w:rsidRPr="007800EC">
        <w:rPr>
          <w:rFonts w:ascii="Verdana" w:hAnsi="Verdana"/>
          <w:b/>
          <w:sz w:val="28"/>
          <w:szCs w:val="28"/>
        </w:rPr>
        <w:t>21. 5. 2025 „TRÉNOVÁNÍ PAMĚTI U KVÍZU.“</w:t>
      </w:r>
    </w:p>
    <w:p w14:paraId="6CF28421" w14:textId="77777777" w:rsidR="002649BF" w:rsidRPr="002649BF" w:rsidRDefault="002649BF" w:rsidP="00E5140D">
      <w:pPr>
        <w:pStyle w:val="Bezmezer"/>
        <w:spacing w:before="240" w:line="276" w:lineRule="auto"/>
        <w:jc w:val="both"/>
        <w:rPr>
          <w:rFonts w:ascii="Verdana" w:hAnsi="Verdana"/>
          <w:b/>
          <w:sz w:val="32"/>
          <w:szCs w:val="32"/>
        </w:rPr>
      </w:pPr>
      <w:r w:rsidRPr="002649BF">
        <w:rPr>
          <w:rFonts w:ascii="Verdana" w:hAnsi="Verdana"/>
          <w:b/>
          <w:sz w:val="32"/>
          <w:szCs w:val="32"/>
        </w:rPr>
        <w:t>ČERVEN</w:t>
      </w:r>
    </w:p>
    <w:p w14:paraId="2EC3DA81" w14:textId="77777777" w:rsidR="002649BF" w:rsidRPr="007800EC" w:rsidRDefault="002649BF" w:rsidP="007800EC">
      <w:pPr>
        <w:pStyle w:val="Bezmezer"/>
        <w:spacing w:line="276" w:lineRule="auto"/>
        <w:jc w:val="both"/>
        <w:rPr>
          <w:rFonts w:ascii="Verdana" w:hAnsi="Verdana"/>
          <w:b/>
          <w:sz w:val="28"/>
          <w:szCs w:val="28"/>
        </w:rPr>
      </w:pPr>
      <w:r w:rsidRPr="007800EC">
        <w:rPr>
          <w:rFonts w:ascii="Verdana" w:hAnsi="Verdana"/>
          <w:b/>
          <w:sz w:val="28"/>
          <w:szCs w:val="28"/>
        </w:rPr>
        <w:t>11. 6. 2025 „PLYNNÍ OBŘI NAŠÍ SOUSTAVY.“</w:t>
      </w:r>
    </w:p>
    <w:p w14:paraId="2F3FCF46" w14:textId="6BED1A86" w:rsidR="002649BF" w:rsidRPr="002649BF" w:rsidRDefault="002649BF" w:rsidP="007800EC">
      <w:pPr>
        <w:pStyle w:val="Bezmezer"/>
        <w:spacing w:after="240" w:line="276" w:lineRule="auto"/>
        <w:jc w:val="both"/>
        <w:rPr>
          <w:rFonts w:ascii="Verdana" w:hAnsi="Verdana"/>
          <w:bCs/>
          <w:sz w:val="28"/>
          <w:szCs w:val="28"/>
        </w:rPr>
      </w:pPr>
      <w:r w:rsidRPr="002649BF">
        <w:rPr>
          <w:rFonts w:ascii="Verdana" w:hAnsi="Verdana"/>
          <w:bCs/>
          <w:sz w:val="28"/>
          <w:szCs w:val="28"/>
        </w:rPr>
        <w:t>Komentovaná přednáška p. Jitky Mečířové.</w:t>
      </w:r>
    </w:p>
    <w:p w14:paraId="3DFF8CD1" w14:textId="77777777" w:rsidR="002649BF" w:rsidRPr="007800EC" w:rsidRDefault="002649BF" w:rsidP="007800EC">
      <w:pPr>
        <w:pStyle w:val="Bezmezer"/>
        <w:spacing w:line="276" w:lineRule="auto"/>
        <w:jc w:val="both"/>
        <w:rPr>
          <w:rFonts w:ascii="Verdana" w:hAnsi="Verdana"/>
          <w:b/>
          <w:sz w:val="28"/>
          <w:szCs w:val="28"/>
        </w:rPr>
      </w:pPr>
      <w:r w:rsidRPr="007800EC">
        <w:rPr>
          <w:rFonts w:ascii="Verdana" w:hAnsi="Verdana"/>
          <w:b/>
          <w:sz w:val="28"/>
          <w:szCs w:val="28"/>
        </w:rPr>
        <w:t>25. 6. 2025 „POSEZENÍ V ZAHRADNÍ RESTAURACI HOTELU PAŘÍŽ V JIČÍNĚ.“</w:t>
      </w:r>
    </w:p>
    <w:p w14:paraId="0FCA0658" w14:textId="2C3510BB" w:rsidR="002649BF" w:rsidRPr="002649BF" w:rsidRDefault="002649BF" w:rsidP="007800EC">
      <w:pPr>
        <w:pStyle w:val="Bezmezer"/>
        <w:spacing w:line="276" w:lineRule="auto"/>
        <w:jc w:val="both"/>
        <w:rPr>
          <w:rFonts w:ascii="Verdana" w:hAnsi="Verdana"/>
          <w:bCs/>
          <w:sz w:val="28"/>
          <w:szCs w:val="28"/>
        </w:rPr>
      </w:pPr>
      <w:r w:rsidRPr="002649BF">
        <w:rPr>
          <w:rFonts w:ascii="Verdana" w:hAnsi="Verdana"/>
          <w:bCs/>
          <w:sz w:val="28"/>
          <w:szCs w:val="28"/>
        </w:rPr>
        <w:t>Sraz ve 14</w:t>
      </w:r>
      <w:r w:rsidR="00C31262">
        <w:rPr>
          <w:rFonts w:ascii="Verdana" w:hAnsi="Verdana"/>
          <w:bCs/>
          <w:sz w:val="28"/>
          <w:szCs w:val="28"/>
        </w:rPr>
        <w:t>:</w:t>
      </w:r>
      <w:r w:rsidRPr="002649BF">
        <w:rPr>
          <w:rFonts w:ascii="Verdana" w:hAnsi="Verdana"/>
          <w:bCs/>
          <w:sz w:val="28"/>
          <w:szCs w:val="28"/>
        </w:rPr>
        <w:t>00 hodin před hotelem Paříž v Jičíně.</w:t>
      </w:r>
    </w:p>
    <w:p w14:paraId="54621E55" w14:textId="77777777" w:rsidR="002649BF" w:rsidRPr="002649BF" w:rsidRDefault="002649BF" w:rsidP="007800EC">
      <w:pPr>
        <w:pStyle w:val="Bezmezer"/>
        <w:spacing w:line="276" w:lineRule="auto"/>
        <w:jc w:val="both"/>
        <w:rPr>
          <w:rFonts w:ascii="Verdana" w:hAnsi="Verdana"/>
          <w:bCs/>
          <w:sz w:val="28"/>
          <w:szCs w:val="28"/>
        </w:rPr>
      </w:pPr>
    </w:p>
    <w:p w14:paraId="53128E93" w14:textId="3CDF4620" w:rsidR="002649BF" w:rsidRPr="002649BF" w:rsidRDefault="002649BF" w:rsidP="007800EC">
      <w:pPr>
        <w:pStyle w:val="Bezmezer"/>
        <w:spacing w:after="240" w:line="276" w:lineRule="auto"/>
        <w:rPr>
          <w:rFonts w:ascii="Verdana" w:hAnsi="Verdana"/>
          <w:bCs/>
          <w:sz w:val="28"/>
          <w:szCs w:val="28"/>
        </w:rPr>
      </w:pPr>
      <w:r w:rsidRPr="002649BF">
        <w:rPr>
          <w:rFonts w:ascii="Verdana" w:hAnsi="Verdana"/>
          <w:bCs/>
          <w:sz w:val="28"/>
          <w:szCs w:val="28"/>
        </w:rPr>
        <w:t xml:space="preserve">Všechna pravidelná setkání proběhnou </w:t>
      </w:r>
      <w:r w:rsidR="00C31262">
        <w:rPr>
          <w:rFonts w:ascii="Verdana" w:hAnsi="Verdana"/>
          <w:bCs/>
          <w:sz w:val="28"/>
          <w:szCs w:val="28"/>
        </w:rPr>
        <w:t xml:space="preserve">od </w:t>
      </w:r>
      <w:r w:rsidR="00C31262" w:rsidRPr="00C31262">
        <w:rPr>
          <w:rFonts w:ascii="Verdana" w:hAnsi="Verdana"/>
          <w:b/>
          <w:sz w:val="28"/>
          <w:szCs w:val="28"/>
        </w:rPr>
        <w:t>14:15</w:t>
      </w:r>
      <w:r w:rsidR="00C31262">
        <w:rPr>
          <w:rFonts w:ascii="Verdana" w:hAnsi="Verdana"/>
          <w:bCs/>
          <w:sz w:val="28"/>
          <w:szCs w:val="28"/>
        </w:rPr>
        <w:t xml:space="preserve"> </w:t>
      </w:r>
      <w:r w:rsidRPr="002649BF">
        <w:rPr>
          <w:rFonts w:ascii="Verdana" w:hAnsi="Verdana"/>
          <w:bCs/>
          <w:sz w:val="28"/>
          <w:szCs w:val="28"/>
        </w:rPr>
        <w:t>na pracovišti TC Jičín</w:t>
      </w:r>
      <w:r w:rsidR="00C31262">
        <w:rPr>
          <w:rFonts w:ascii="Verdana" w:hAnsi="Verdana"/>
          <w:bCs/>
          <w:sz w:val="28"/>
          <w:szCs w:val="28"/>
        </w:rPr>
        <w:t xml:space="preserve"> na adrese: </w:t>
      </w:r>
      <w:r w:rsidRPr="002649BF">
        <w:rPr>
          <w:rFonts w:ascii="Verdana" w:hAnsi="Verdana"/>
          <w:bCs/>
          <w:sz w:val="28"/>
          <w:szCs w:val="28"/>
        </w:rPr>
        <w:t>Polyfunkční komunitní centrum, 2. patro, autobusové nádraží, 17.</w:t>
      </w:r>
      <w:r w:rsidR="00C31262">
        <w:rPr>
          <w:rFonts w:ascii="Verdana" w:hAnsi="Verdana"/>
          <w:bCs/>
          <w:sz w:val="28"/>
          <w:szCs w:val="28"/>
        </w:rPr>
        <w:t> </w:t>
      </w:r>
      <w:r w:rsidRPr="002649BF">
        <w:rPr>
          <w:rFonts w:ascii="Verdana" w:hAnsi="Verdana"/>
          <w:bCs/>
          <w:sz w:val="28"/>
          <w:szCs w:val="28"/>
        </w:rPr>
        <w:t>listopadu 861, Jičín.</w:t>
      </w:r>
    </w:p>
    <w:p w14:paraId="09F485B5" w14:textId="77777777" w:rsidR="002649BF" w:rsidRDefault="002649BF" w:rsidP="007800EC">
      <w:pPr>
        <w:pStyle w:val="Bezmezer"/>
        <w:spacing w:line="276" w:lineRule="auto"/>
        <w:jc w:val="center"/>
        <w:rPr>
          <w:rFonts w:ascii="Verdana" w:hAnsi="Verdana"/>
          <w:bCs/>
          <w:sz w:val="28"/>
          <w:szCs w:val="28"/>
        </w:rPr>
      </w:pPr>
      <w:r w:rsidRPr="002649BF">
        <w:rPr>
          <w:rFonts w:ascii="Verdana" w:hAnsi="Verdana"/>
          <w:bCs/>
          <w:sz w:val="28"/>
          <w:szCs w:val="28"/>
        </w:rPr>
        <w:t>Srdečně zveme uživatele našich služeb i nové zájemce.</w:t>
      </w:r>
    </w:p>
    <w:p w14:paraId="1A0A7F03" w14:textId="77777777" w:rsidR="00E5140D" w:rsidRPr="002649BF" w:rsidRDefault="00E5140D" w:rsidP="00E5140D">
      <w:pPr>
        <w:pStyle w:val="Bezmezer"/>
        <w:spacing w:before="240" w:line="276" w:lineRule="auto"/>
        <w:jc w:val="center"/>
        <w:rPr>
          <w:rFonts w:ascii="Verdana" w:hAnsi="Verdana"/>
          <w:bCs/>
          <w:sz w:val="28"/>
          <w:szCs w:val="28"/>
        </w:rPr>
      </w:pPr>
      <w:r w:rsidRPr="002649BF">
        <w:rPr>
          <w:rFonts w:ascii="Verdana" w:hAnsi="Verdana"/>
          <w:bCs/>
          <w:sz w:val="28"/>
          <w:szCs w:val="28"/>
        </w:rPr>
        <w:t>Na setkání s Vámi se těší</w:t>
      </w:r>
    </w:p>
    <w:p w14:paraId="04BA1E3D" w14:textId="0EC5F18B" w:rsidR="002649BF" w:rsidRPr="002649BF" w:rsidRDefault="00E5140D" w:rsidP="00E5140D">
      <w:pPr>
        <w:pStyle w:val="Bezmezer"/>
        <w:spacing w:after="240" w:line="276" w:lineRule="auto"/>
        <w:rPr>
          <w:rFonts w:ascii="Verdana" w:hAnsi="Verdana"/>
          <w:bCs/>
          <w:sz w:val="28"/>
          <w:szCs w:val="28"/>
        </w:rPr>
      </w:pPr>
      <w:r w:rsidRPr="002649BF">
        <w:rPr>
          <w:rFonts w:ascii="Verdana" w:hAnsi="Verdana"/>
          <w:bCs/>
          <w:sz w:val="28"/>
          <w:szCs w:val="28"/>
        </w:rPr>
        <w:t>Mgr. Soňa Skočovská</w:t>
      </w:r>
    </w:p>
    <w:p w14:paraId="7326C773" w14:textId="77777777" w:rsidR="002649BF" w:rsidRPr="002649BF" w:rsidRDefault="002649BF" w:rsidP="003B5BEB">
      <w:pPr>
        <w:pStyle w:val="Bezmezer"/>
        <w:spacing w:line="276" w:lineRule="auto"/>
        <w:rPr>
          <w:rFonts w:ascii="Verdana" w:hAnsi="Verdana"/>
          <w:b/>
          <w:sz w:val="28"/>
          <w:szCs w:val="28"/>
        </w:rPr>
      </w:pPr>
      <w:r w:rsidRPr="002649BF">
        <w:rPr>
          <w:rFonts w:ascii="Verdana" w:hAnsi="Verdana"/>
          <w:b/>
          <w:sz w:val="28"/>
          <w:szCs w:val="28"/>
        </w:rPr>
        <w:t>Kontaktní údaje:</w:t>
      </w:r>
    </w:p>
    <w:p w14:paraId="31BE76F2" w14:textId="77777777" w:rsidR="002649BF" w:rsidRPr="002649BF" w:rsidRDefault="002649BF" w:rsidP="003B5BEB">
      <w:pPr>
        <w:pStyle w:val="Bezmezer"/>
        <w:spacing w:line="276" w:lineRule="auto"/>
        <w:rPr>
          <w:rFonts w:ascii="Verdana" w:hAnsi="Verdana"/>
          <w:bCs/>
          <w:sz w:val="28"/>
          <w:szCs w:val="28"/>
        </w:rPr>
      </w:pPr>
      <w:r w:rsidRPr="002649BF">
        <w:rPr>
          <w:rFonts w:ascii="Verdana" w:hAnsi="Verdana"/>
          <w:bCs/>
          <w:sz w:val="28"/>
          <w:szCs w:val="28"/>
        </w:rPr>
        <w:t>Adresa: 17. listopadu 861, 506 01 Jičín</w:t>
      </w:r>
    </w:p>
    <w:p w14:paraId="72E5F89A" w14:textId="77777777" w:rsidR="002649BF" w:rsidRPr="002649BF" w:rsidRDefault="002649BF" w:rsidP="003B5BEB">
      <w:pPr>
        <w:pStyle w:val="Bezmezer"/>
        <w:spacing w:line="276" w:lineRule="auto"/>
        <w:rPr>
          <w:rFonts w:ascii="Verdana" w:hAnsi="Verdana"/>
          <w:bCs/>
          <w:sz w:val="28"/>
          <w:szCs w:val="28"/>
        </w:rPr>
      </w:pPr>
      <w:r w:rsidRPr="002649BF">
        <w:rPr>
          <w:rFonts w:ascii="Verdana" w:hAnsi="Verdana"/>
          <w:bCs/>
          <w:sz w:val="28"/>
          <w:szCs w:val="28"/>
        </w:rPr>
        <w:t>Telefon: 739 578 900</w:t>
      </w:r>
    </w:p>
    <w:p w14:paraId="7B7F3237" w14:textId="77777777" w:rsidR="002649BF" w:rsidRPr="002649BF" w:rsidRDefault="002649BF" w:rsidP="003B5BEB">
      <w:pPr>
        <w:pStyle w:val="Bezmezer"/>
        <w:spacing w:line="276" w:lineRule="auto"/>
        <w:rPr>
          <w:rFonts w:ascii="Verdana" w:hAnsi="Verdana"/>
          <w:bCs/>
          <w:color w:val="000000" w:themeColor="text1"/>
          <w:sz w:val="28"/>
          <w:szCs w:val="28"/>
          <w:u w:val="single"/>
        </w:rPr>
      </w:pPr>
      <w:r w:rsidRPr="002649BF">
        <w:rPr>
          <w:rFonts w:ascii="Verdana" w:hAnsi="Verdana"/>
          <w:bCs/>
          <w:sz w:val="28"/>
          <w:szCs w:val="28"/>
        </w:rPr>
        <w:lastRenderedPageBreak/>
        <w:t xml:space="preserve">E-mail: </w:t>
      </w:r>
      <w:hyperlink r:id="rId12" w:history="1">
        <w:r w:rsidRPr="002649BF">
          <w:rPr>
            <w:rStyle w:val="Hypertextovodkaz"/>
            <w:rFonts w:ascii="Verdana" w:hAnsi="Verdana"/>
            <w:bCs/>
            <w:i/>
            <w:iCs/>
            <w:color w:val="000000" w:themeColor="text1"/>
            <w:sz w:val="28"/>
            <w:szCs w:val="28"/>
          </w:rPr>
          <w:t>jicin@tyflocentrum.cz</w:t>
        </w:r>
      </w:hyperlink>
    </w:p>
    <w:p w14:paraId="59B65500" w14:textId="2FCA1E88" w:rsidR="002649BF" w:rsidRPr="002649BF" w:rsidRDefault="002649BF" w:rsidP="003B5BEB">
      <w:pPr>
        <w:pStyle w:val="Bezmezer"/>
        <w:spacing w:line="276" w:lineRule="auto"/>
        <w:rPr>
          <w:rFonts w:ascii="Verdana" w:hAnsi="Verdana"/>
          <w:bCs/>
          <w:color w:val="000000" w:themeColor="text1"/>
          <w:sz w:val="28"/>
          <w:szCs w:val="28"/>
        </w:rPr>
      </w:pPr>
      <w:r w:rsidRPr="002649BF">
        <w:rPr>
          <w:rFonts w:ascii="Verdana" w:hAnsi="Verdana"/>
          <w:bCs/>
          <w:color w:val="000000" w:themeColor="text1"/>
          <w:sz w:val="28"/>
          <w:szCs w:val="28"/>
        </w:rPr>
        <w:t xml:space="preserve">Web: </w:t>
      </w:r>
      <w:hyperlink r:id="rId13" w:history="1">
        <w:r w:rsidRPr="002649BF">
          <w:rPr>
            <w:rStyle w:val="Hypertextovodkaz"/>
            <w:rFonts w:ascii="Verdana" w:hAnsi="Verdana"/>
            <w:bCs/>
            <w:i/>
            <w:iCs/>
            <w:color w:val="000000" w:themeColor="text1"/>
            <w:sz w:val="28"/>
            <w:szCs w:val="28"/>
            <w:u w:val="none"/>
          </w:rPr>
          <w:t>www.tyflocentrum-hk.cz</w:t>
        </w:r>
      </w:hyperlink>
    </w:p>
    <w:p w14:paraId="42E7C5EE" w14:textId="01B8652C" w:rsidR="002649BF" w:rsidRPr="002649BF" w:rsidRDefault="002649BF" w:rsidP="003B5BEB">
      <w:pPr>
        <w:pStyle w:val="Bezmezer"/>
        <w:spacing w:line="276" w:lineRule="auto"/>
        <w:rPr>
          <w:rFonts w:ascii="Verdana" w:hAnsi="Verdana"/>
          <w:bCs/>
          <w:i/>
          <w:iCs/>
          <w:sz w:val="28"/>
          <w:szCs w:val="28"/>
        </w:rPr>
      </w:pPr>
      <w:r w:rsidRPr="002649BF">
        <w:rPr>
          <w:rFonts w:ascii="Verdana" w:hAnsi="Verdana"/>
          <w:bCs/>
          <w:sz w:val="28"/>
          <w:szCs w:val="28"/>
        </w:rPr>
        <w:t xml:space="preserve">Facebook: </w:t>
      </w:r>
      <w:r w:rsidRPr="002649BF">
        <w:rPr>
          <w:rFonts w:ascii="Verdana" w:hAnsi="Verdana"/>
          <w:bCs/>
          <w:i/>
          <w:iCs/>
          <w:sz w:val="28"/>
          <w:szCs w:val="28"/>
        </w:rPr>
        <w:t>http://www.facebook.com/TyfloCentrumHK/</w:t>
      </w:r>
    </w:p>
    <w:p w14:paraId="50A108A3" w14:textId="77777777" w:rsidR="002649BF" w:rsidRPr="002649BF" w:rsidRDefault="002649BF" w:rsidP="003B5BEB">
      <w:pPr>
        <w:pStyle w:val="Bezmezer"/>
        <w:spacing w:line="276" w:lineRule="auto"/>
        <w:rPr>
          <w:rFonts w:ascii="Verdana" w:hAnsi="Verdana"/>
          <w:bCs/>
          <w:sz w:val="28"/>
          <w:szCs w:val="28"/>
        </w:rPr>
      </w:pPr>
    </w:p>
    <w:p w14:paraId="669C3292" w14:textId="4C97DD81" w:rsidR="004F7A92" w:rsidRPr="004F7A92" w:rsidRDefault="004F7A92" w:rsidP="004F7A92">
      <w:pPr>
        <w:pStyle w:val="Bezmezer"/>
        <w:spacing w:after="240" w:line="276" w:lineRule="auto"/>
        <w:jc w:val="both"/>
        <w:rPr>
          <w:rFonts w:ascii="Verdana" w:hAnsi="Verdana"/>
          <w:bCs/>
          <w:sz w:val="28"/>
          <w:szCs w:val="28"/>
        </w:rPr>
      </w:pPr>
      <w:r>
        <w:rPr>
          <w:rFonts w:ascii="Verdana" w:hAnsi="Verdana"/>
          <w:b/>
          <w:bCs/>
          <w:noProof/>
          <w:sz w:val="28"/>
          <w:szCs w:val="28"/>
        </w:rPr>
        <w:drawing>
          <wp:anchor distT="0" distB="0" distL="114300" distR="114300" simplePos="0" relativeHeight="251669504" behindDoc="0" locked="0" layoutInCell="1" allowOverlap="1" wp14:anchorId="5A46AFB8" wp14:editId="152C4C73">
            <wp:simplePos x="0" y="0"/>
            <wp:positionH relativeFrom="margin">
              <wp:align>right</wp:align>
            </wp:positionH>
            <wp:positionV relativeFrom="margin">
              <wp:posOffset>1580525</wp:posOffset>
            </wp:positionV>
            <wp:extent cx="6120130" cy="4590415"/>
            <wp:effectExtent l="0" t="0" r="0" b="635"/>
            <wp:wrapSquare wrapText="bothSides"/>
            <wp:docPr id="1550326124" name="Obrázek 6" descr="15 osob sedící kolem stolu poslouchají při degustaci kávy a dobrot přednášejíc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326124" name="Obrázek 6" descr="15 osob sedící kolem stolu poslouchají při degustaci kávy a dobrot přednášející."/>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anchor>
        </w:drawing>
      </w:r>
    </w:p>
    <w:p w14:paraId="6B5A8033" w14:textId="165C1B9E" w:rsidR="002649BF" w:rsidRPr="004F7A92" w:rsidRDefault="004F7A92" w:rsidP="004F7A92">
      <w:pPr>
        <w:pStyle w:val="Bezmezer"/>
        <w:spacing w:line="276" w:lineRule="auto"/>
        <w:jc w:val="center"/>
        <w:rPr>
          <w:rFonts w:ascii="Verdana" w:hAnsi="Verdana"/>
          <w:b/>
          <w:bCs/>
          <w:sz w:val="32"/>
          <w:szCs w:val="32"/>
        </w:rPr>
      </w:pPr>
      <w:r w:rsidRPr="00AB1645">
        <w:rPr>
          <w:rFonts w:ascii="Verdana" w:hAnsi="Verdana"/>
          <w:b/>
          <w:bCs/>
          <w:sz w:val="32"/>
          <w:szCs w:val="32"/>
        </w:rPr>
        <w:t>Přednáška v Jičíně</w:t>
      </w:r>
    </w:p>
    <w:p w14:paraId="3234B393" w14:textId="77777777" w:rsidR="004F7A92" w:rsidRPr="004F7A92" w:rsidRDefault="004F7A92" w:rsidP="004F7A92">
      <w:pPr>
        <w:pStyle w:val="Bezmezer"/>
        <w:spacing w:line="276" w:lineRule="auto"/>
        <w:jc w:val="center"/>
        <w:rPr>
          <w:rFonts w:ascii="Verdana" w:hAnsi="Verdana"/>
          <w:b/>
          <w:bCs/>
          <w:sz w:val="28"/>
          <w:szCs w:val="28"/>
        </w:rPr>
      </w:pPr>
    </w:p>
    <w:p w14:paraId="09F50E1B" w14:textId="04910FE1" w:rsidR="002649BF" w:rsidRPr="004F7A92" w:rsidRDefault="002649BF" w:rsidP="003B5BEB">
      <w:pPr>
        <w:pStyle w:val="Bezmezer"/>
        <w:spacing w:line="276" w:lineRule="auto"/>
        <w:jc w:val="both"/>
        <w:rPr>
          <w:rFonts w:ascii="Verdana" w:hAnsi="Verdana"/>
          <w:b/>
          <w:bCs/>
          <w:sz w:val="28"/>
          <w:szCs w:val="28"/>
        </w:rPr>
      </w:pPr>
      <w:r w:rsidRPr="002649BF">
        <w:rPr>
          <w:rFonts w:ascii="Verdana" w:hAnsi="Verdana"/>
          <w:b/>
          <w:bCs/>
          <w:i/>
          <w:iCs/>
          <w:sz w:val="28"/>
          <w:szCs w:val="28"/>
        </w:rPr>
        <w:br w:type="page"/>
      </w:r>
    </w:p>
    <w:p w14:paraId="192AD2BD" w14:textId="77777777" w:rsidR="002649BF" w:rsidRPr="002649BF" w:rsidRDefault="002649BF" w:rsidP="00C31262">
      <w:pPr>
        <w:pStyle w:val="Bezmezer"/>
        <w:spacing w:line="276" w:lineRule="auto"/>
        <w:jc w:val="center"/>
        <w:rPr>
          <w:rFonts w:ascii="Verdana" w:hAnsi="Verdana"/>
          <w:b/>
          <w:bCs/>
          <w:i/>
          <w:iCs/>
          <w:sz w:val="32"/>
          <w:szCs w:val="32"/>
        </w:rPr>
      </w:pPr>
      <w:r w:rsidRPr="002649BF">
        <w:rPr>
          <w:rFonts w:ascii="Verdana" w:hAnsi="Verdana"/>
          <w:b/>
          <w:bCs/>
          <w:i/>
          <w:iCs/>
          <w:sz w:val="32"/>
          <w:szCs w:val="32"/>
        </w:rPr>
        <w:lastRenderedPageBreak/>
        <w:t>Pozvánka na akce regionálního pracoviště Náchod</w:t>
      </w:r>
    </w:p>
    <w:p w14:paraId="1AE36797" w14:textId="77777777" w:rsidR="002649BF" w:rsidRPr="002649BF" w:rsidRDefault="002649BF" w:rsidP="00C31262">
      <w:pPr>
        <w:pStyle w:val="Bezmezer"/>
        <w:spacing w:line="276" w:lineRule="auto"/>
        <w:jc w:val="center"/>
        <w:rPr>
          <w:rFonts w:ascii="Verdana" w:hAnsi="Verdana"/>
          <w:i/>
          <w:iCs/>
          <w:sz w:val="28"/>
          <w:szCs w:val="28"/>
        </w:rPr>
      </w:pPr>
      <w:r w:rsidRPr="002649BF">
        <w:rPr>
          <w:rFonts w:ascii="Verdana" w:hAnsi="Verdana"/>
          <w:i/>
          <w:iCs/>
          <w:sz w:val="28"/>
          <w:szCs w:val="28"/>
        </w:rPr>
        <w:t>Program našich aktivit na duben až červen 2025:</w:t>
      </w:r>
    </w:p>
    <w:p w14:paraId="3D650144" w14:textId="77777777" w:rsidR="00C31262" w:rsidRDefault="00C31262" w:rsidP="003B5BEB">
      <w:pPr>
        <w:pStyle w:val="Bezmezer"/>
        <w:spacing w:line="276" w:lineRule="auto"/>
        <w:rPr>
          <w:rFonts w:ascii="Verdana" w:eastAsia="Times New Roman" w:hAnsi="Verdana"/>
          <w:b/>
          <w:i/>
          <w:iCs/>
          <w:sz w:val="28"/>
          <w:szCs w:val="28"/>
        </w:rPr>
      </w:pPr>
    </w:p>
    <w:p w14:paraId="2109D7E9" w14:textId="0952F46A" w:rsidR="002649BF" w:rsidRPr="002649BF" w:rsidRDefault="002649BF" w:rsidP="00C31262">
      <w:pPr>
        <w:pStyle w:val="Bezmezer"/>
        <w:spacing w:line="276" w:lineRule="auto"/>
        <w:ind w:firstLine="709"/>
        <w:jc w:val="both"/>
        <w:rPr>
          <w:rFonts w:ascii="Verdana" w:hAnsi="Verdana"/>
          <w:bCs/>
          <w:sz w:val="28"/>
          <w:szCs w:val="28"/>
        </w:rPr>
      </w:pPr>
      <w:r w:rsidRPr="002649BF">
        <w:rPr>
          <w:rFonts w:ascii="Verdana" w:eastAsia="Times New Roman" w:hAnsi="Verdana"/>
          <w:bCs/>
          <w:sz w:val="28"/>
          <w:szCs w:val="28"/>
        </w:rPr>
        <w:t xml:space="preserve">Zveme Vás na tradiční dopolední setkání pořádané společně s OO SONS Náchod, každou POSLEDNÍ STŘEDU v měsíci. Vždy </w:t>
      </w:r>
      <w:r w:rsidRPr="002649BF">
        <w:rPr>
          <w:rFonts w:ascii="Verdana" w:eastAsia="Times New Roman" w:hAnsi="Verdana"/>
          <w:b/>
          <w:sz w:val="28"/>
          <w:szCs w:val="28"/>
        </w:rPr>
        <w:t>od 9</w:t>
      </w:r>
      <w:r w:rsidR="00C31262" w:rsidRPr="00C31262">
        <w:rPr>
          <w:rFonts w:ascii="Verdana" w:eastAsia="Times New Roman" w:hAnsi="Verdana"/>
          <w:b/>
          <w:sz w:val="28"/>
          <w:szCs w:val="28"/>
        </w:rPr>
        <w:t> </w:t>
      </w:r>
      <w:r w:rsidRPr="002649BF">
        <w:rPr>
          <w:rFonts w:ascii="Verdana" w:eastAsia="Times New Roman" w:hAnsi="Verdana"/>
          <w:b/>
          <w:sz w:val="28"/>
          <w:szCs w:val="28"/>
        </w:rPr>
        <w:t>hodin</w:t>
      </w:r>
      <w:r w:rsidRPr="002649BF">
        <w:rPr>
          <w:rFonts w:ascii="Verdana" w:eastAsia="Times New Roman" w:hAnsi="Verdana"/>
          <w:bCs/>
          <w:sz w:val="28"/>
          <w:szCs w:val="28"/>
        </w:rPr>
        <w:t xml:space="preserve"> na adrese Pražská 1759 (dveře číslo 249). Přijďte se poradit v sociálně-právní oblasti nebo prohlédnout a vyzkoušet kompenzační pomůcky, či jen tak posedět u kávy a čaje se starými známými. </w:t>
      </w:r>
    </w:p>
    <w:p w14:paraId="2236CC57" w14:textId="77777777" w:rsidR="00C31262" w:rsidRDefault="00C31262" w:rsidP="00C31262">
      <w:pPr>
        <w:pStyle w:val="Bezmezer"/>
        <w:spacing w:line="276" w:lineRule="auto"/>
        <w:jc w:val="both"/>
        <w:rPr>
          <w:rFonts w:ascii="Verdana" w:hAnsi="Verdana"/>
          <w:bCs/>
          <w:sz w:val="28"/>
          <w:szCs w:val="28"/>
        </w:rPr>
      </w:pPr>
    </w:p>
    <w:p w14:paraId="11ACC723" w14:textId="0F8FFF03" w:rsidR="002649BF" w:rsidRPr="002649BF" w:rsidRDefault="002649BF" w:rsidP="00C31262">
      <w:pPr>
        <w:pStyle w:val="Bezmezer"/>
        <w:spacing w:line="276" w:lineRule="auto"/>
        <w:jc w:val="both"/>
        <w:rPr>
          <w:rFonts w:ascii="Verdana" w:hAnsi="Verdana"/>
          <w:b/>
          <w:sz w:val="28"/>
          <w:szCs w:val="28"/>
        </w:rPr>
      </w:pPr>
      <w:r w:rsidRPr="002649BF">
        <w:rPr>
          <w:rFonts w:ascii="Verdana" w:hAnsi="Verdana"/>
          <w:b/>
          <w:sz w:val="28"/>
          <w:szCs w:val="28"/>
        </w:rPr>
        <w:t xml:space="preserve">Termíny schůzek: 30. dubna, 28. května, 25. června </w:t>
      </w:r>
    </w:p>
    <w:p w14:paraId="2C6033C0" w14:textId="77777777" w:rsidR="002649BF" w:rsidRPr="002649BF" w:rsidRDefault="002649BF" w:rsidP="00C31262">
      <w:pPr>
        <w:pStyle w:val="Bezmezer"/>
        <w:spacing w:line="276" w:lineRule="auto"/>
        <w:jc w:val="both"/>
        <w:rPr>
          <w:rFonts w:ascii="Verdana" w:hAnsi="Verdana"/>
          <w:bCs/>
          <w:sz w:val="28"/>
          <w:szCs w:val="28"/>
        </w:rPr>
      </w:pPr>
    </w:p>
    <w:p w14:paraId="01AE22C6" w14:textId="77777777" w:rsidR="002649BF" w:rsidRPr="002649BF" w:rsidRDefault="002649BF" w:rsidP="00C31262">
      <w:pPr>
        <w:pStyle w:val="Bezmezer"/>
        <w:spacing w:line="276" w:lineRule="auto"/>
        <w:jc w:val="both"/>
        <w:rPr>
          <w:rFonts w:ascii="Verdana" w:eastAsia="Times New Roman" w:hAnsi="Verdana"/>
          <w:b/>
          <w:sz w:val="28"/>
          <w:szCs w:val="28"/>
        </w:rPr>
      </w:pPr>
      <w:r w:rsidRPr="002649BF">
        <w:rPr>
          <w:rFonts w:ascii="Verdana" w:eastAsia="Times New Roman" w:hAnsi="Verdana"/>
          <w:b/>
          <w:sz w:val="28"/>
          <w:szCs w:val="28"/>
        </w:rPr>
        <w:t>Provozní doba pracoviště:</w:t>
      </w:r>
    </w:p>
    <w:p w14:paraId="1078A720" w14:textId="77777777" w:rsidR="002649BF" w:rsidRPr="002649BF" w:rsidRDefault="002649BF" w:rsidP="00C31262">
      <w:pPr>
        <w:pStyle w:val="Bezmezer"/>
        <w:spacing w:line="276" w:lineRule="auto"/>
        <w:jc w:val="both"/>
        <w:rPr>
          <w:rFonts w:ascii="Verdana" w:eastAsia="Times New Roman" w:hAnsi="Verdana"/>
          <w:bCs/>
          <w:sz w:val="28"/>
          <w:szCs w:val="28"/>
        </w:rPr>
      </w:pPr>
      <w:r w:rsidRPr="002649BF">
        <w:rPr>
          <w:rFonts w:ascii="Verdana" w:eastAsia="Times New Roman" w:hAnsi="Verdana"/>
          <w:bCs/>
          <w:sz w:val="28"/>
          <w:szCs w:val="28"/>
        </w:rPr>
        <w:t>Středa: 8-12, 13-17 (ambulantně na pracovišti)</w:t>
      </w:r>
    </w:p>
    <w:p w14:paraId="7FB03C02" w14:textId="77777777" w:rsidR="002649BF" w:rsidRPr="002649BF" w:rsidRDefault="002649BF" w:rsidP="00C31262">
      <w:pPr>
        <w:pStyle w:val="Bezmezer"/>
        <w:spacing w:line="276" w:lineRule="auto"/>
        <w:jc w:val="both"/>
        <w:rPr>
          <w:rFonts w:ascii="Verdana" w:eastAsia="Times New Roman" w:hAnsi="Verdana"/>
          <w:bCs/>
          <w:sz w:val="28"/>
          <w:szCs w:val="28"/>
        </w:rPr>
      </w:pPr>
      <w:r w:rsidRPr="002649BF">
        <w:rPr>
          <w:rFonts w:ascii="Verdana" w:eastAsia="Times New Roman" w:hAnsi="Verdana"/>
          <w:bCs/>
          <w:sz w:val="28"/>
          <w:szCs w:val="28"/>
        </w:rPr>
        <w:t>Pátek: 8-12 hodin (terénně pro objednané)</w:t>
      </w:r>
    </w:p>
    <w:p w14:paraId="26FB1137" w14:textId="77777777" w:rsidR="002649BF" w:rsidRPr="002649BF" w:rsidRDefault="002649BF" w:rsidP="00C31262">
      <w:pPr>
        <w:pStyle w:val="Bezmezer"/>
        <w:spacing w:line="276" w:lineRule="auto"/>
        <w:jc w:val="both"/>
        <w:rPr>
          <w:rFonts w:ascii="Verdana" w:eastAsia="Times New Roman" w:hAnsi="Verdana"/>
          <w:bCs/>
          <w:sz w:val="28"/>
          <w:szCs w:val="28"/>
        </w:rPr>
      </w:pPr>
    </w:p>
    <w:p w14:paraId="08D02175" w14:textId="77777777" w:rsidR="002649BF" w:rsidRPr="002649BF" w:rsidRDefault="002649BF" w:rsidP="00C31262">
      <w:pPr>
        <w:pStyle w:val="Bezmezer"/>
        <w:spacing w:line="276" w:lineRule="auto"/>
        <w:jc w:val="both"/>
        <w:rPr>
          <w:rFonts w:ascii="Verdana" w:eastAsia="Times New Roman" w:hAnsi="Verdana"/>
          <w:b/>
          <w:sz w:val="28"/>
          <w:szCs w:val="28"/>
        </w:rPr>
      </w:pPr>
      <w:r w:rsidRPr="002649BF">
        <w:rPr>
          <w:rFonts w:ascii="Verdana" w:eastAsia="Times New Roman" w:hAnsi="Verdana"/>
          <w:b/>
          <w:sz w:val="28"/>
          <w:szCs w:val="28"/>
        </w:rPr>
        <w:t>Kontaktní údaje:</w:t>
      </w:r>
    </w:p>
    <w:p w14:paraId="33A03B01" w14:textId="77777777" w:rsidR="002649BF" w:rsidRPr="002649BF" w:rsidRDefault="002649BF" w:rsidP="00C31262">
      <w:pPr>
        <w:pStyle w:val="Bezmezer"/>
        <w:spacing w:line="276" w:lineRule="auto"/>
        <w:jc w:val="both"/>
        <w:rPr>
          <w:rFonts w:ascii="Verdana" w:eastAsia="Times New Roman" w:hAnsi="Verdana"/>
          <w:bCs/>
          <w:sz w:val="28"/>
          <w:szCs w:val="28"/>
        </w:rPr>
      </w:pPr>
      <w:r w:rsidRPr="002649BF">
        <w:rPr>
          <w:rFonts w:ascii="Verdana" w:eastAsia="Times New Roman" w:hAnsi="Verdana"/>
          <w:bCs/>
          <w:sz w:val="28"/>
          <w:szCs w:val="28"/>
        </w:rPr>
        <w:t>Adresa: Pražská 1759, Náchod</w:t>
      </w:r>
    </w:p>
    <w:p w14:paraId="2504635E" w14:textId="77777777" w:rsidR="002649BF" w:rsidRPr="002649BF" w:rsidRDefault="002649BF" w:rsidP="00C31262">
      <w:pPr>
        <w:pStyle w:val="Bezmezer"/>
        <w:spacing w:line="276" w:lineRule="auto"/>
        <w:jc w:val="both"/>
        <w:rPr>
          <w:rFonts w:ascii="Verdana" w:eastAsia="Times New Roman" w:hAnsi="Verdana"/>
          <w:bCs/>
          <w:sz w:val="28"/>
          <w:szCs w:val="28"/>
        </w:rPr>
      </w:pPr>
      <w:r w:rsidRPr="002649BF">
        <w:rPr>
          <w:rFonts w:ascii="Verdana" w:eastAsia="Times New Roman" w:hAnsi="Verdana"/>
          <w:bCs/>
          <w:sz w:val="28"/>
          <w:szCs w:val="28"/>
        </w:rPr>
        <w:t>Telefon: 739 578 910</w:t>
      </w:r>
    </w:p>
    <w:p w14:paraId="3464C3FF" w14:textId="77777777" w:rsidR="002649BF" w:rsidRPr="002649BF" w:rsidRDefault="002649BF" w:rsidP="00C31262">
      <w:pPr>
        <w:pStyle w:val="Bezmezer"/>
        <w:spacing w:line="276" w:lineRule="auto"/>
        <w:jc w:val="both"/>
        <w:rPr>
          <w:rFonts w:ascii="Verdana" w:eastAsia="Times New Roman" w:hAnsi="Verdana"/>
          <w:bCs/>
          <w:sz w:val="28"/>
          <w:szCs w:val="28"/>
        </w:rPr>
      </w:pPr>
      <w:r w:rsidRPr="002649BF">
        <w:rPr>
          <w:rFonts w:ascii="Verdana" w:eastAsia="Times New Roman" w:hAnsi="Verdana"/>
          <w:bCs/>
          <w:sz w:val="28"/>
          <w:szCs w:val="28"/>
        </w:rPr>
        <w:t xml:space="preserve">E-mail: </w:t>
      </w:r>
      <w:hyperlink r:id="rId15" w:history="1">
        <w:r w:rsidRPr="002649BF">
          <w:rPr>
            <w:rStyle w:val="Hypertextovodkaz"/>
            <w:rFonts w:ascii="Verdana" w:eastAsia="Times New Roman" w:hAnsi="Verdana"/>
            <w:bCs/>
            <w:i/>
            <w:iCs/>
            <w:color w:val="000000" w:themeColor="text1"/>
            <w:sz w:val="28"/>
            <w:szCs w:val="28"/>
          </w:rPr>
          <w:t>nachod@tyflocentrum-hk.cz</w:t>
        </w:r>
      </w:hyperlink>
      <w:r w:rsidRPr="002649BF">
        <w:rPr>
          <w:rFonts w:ascii="Verdana" w:eastAsia="Times New Roman" w:hAnsi="Verdana"/>
          <w:bCs/>
          <w:sz w:val="28"/>
          <w:szCs w:val="28"/>
        </w:rPr>
        <w:t xml:space="preserve"> </w:t>
      </w:r>
    </w:p>
    <w:p w14:paraId="18BFE5FB" w14:textId="77777777" w:rsidR="002649BF" w:rsidRPr="002649BF" w:rsidRDefault="002649BF" w:rsidP="00C31262">
      <w:pPr>
        <w:pStyle w:val="Bezmezer"/>
        <w:spacing w:line="276" w:lineRule="auto"/>
        <w:jc w:val="both"/>
        <w:rPr>
          <w:rFonts w:ascii="Verdana" w:eastAsia="Times New Roman" w:hAnsi="Verdana"/>
          <w:bCs/>
          <w:sz w:val="28"/>
          <w:szCs w:val="28"/>
        </w:rPr>
      </w:pPr>
    </w:p>
    <w:p w14:paraId="14E68795" w14:textId="77777777" w:rsidR="002649BF" w:rsidRPr="002649BF" w:rsidRDefault="002649BF" w:rsidP="00C31262">
      <w:pPr>
        <w:pStyle w:val="Bezmezer"/>
        <w:spacing w:after="240" w:line="276" w:lineRule="auto"/>
        <w:jc w:val="center"/>
        <w:rPr>
          <w:rFonts w:ascii="Verdana" w:eastAsia="Times New Roman" w:hAnsi="Verdana"/>
          <w:bCs/>
          <w:sz w:val="28"/>
          <w:szCs w:val="28"/>
        </w:rPr>
      </w:pPr>
      <w:r w:rsidRPr="002649BF">
        <w:rPr>
          <w:rFonts w:ascii="Verdana" w:eastAsia="Times New Roman" w:hAnsi="Verdana"/>
          <w:bCs/>
          <w:sz w:val="28"/>
          <w:szCs w:val="28"/>
        </w:rPr>
        <w:t>Na setkání s Vámi se těší</w:t>
      </w:r>
    </w:p>
    <w:p w14:paraId="6AEC17D9" w14:textId="77777777" w:rsidR="002649BF" w:rsidRPr="002649BF" w:rsidRDefault="002649BF" w:rsidP="00C31262">
      <w:pPr>
        <w:pStyle w:val="Bezmezer"/>
        <w:spacing w:line="276" w:lineRule="auto"/>
        <w:jc w:val="both"/>
        <w:rPr>
          <w:rFonts w:ascii="Verdana" w:eastAsia="Times New Roman" w:hAnsi="Verdana"/>
          <w:bCs/>
          <w:sz w:val="28"/>
          <w:szCs w:val="28"/>
        </w:rPr>
      </w:pPr>
      <w:r w:rsidRPr="002649BF">
        <w:rPr>
          <w:rFonts w:ascii="Verdana" w:eastAsia="Times New Roman" w:hAnsi="Verdana"/>
          <w:bCs/>
          <w:sz w:val="28"/>
          <w:szCs w:val="28"/>
        </w:rPr>
        <w:t>za TyfloCentrum HK, o.p.s.</w:t>
      </w:r>
      <w:r w:rsidRPr="002649BF">
        <w:rPr>
          <w:rFonts w:ascii="Verdana" w:eastAsia="Times New Roman" w:hAnsi="Verdana"/>
          <w:bCs/>
          <w:sz w:val="28"/>
          <w:szCs w:val="28"/>
        </w:rPr>
        <w:tab/>
      </w:r>
      <w:r w:rsidRPr="002649BF">
        <w:rPr>
          <w:rFonts w:ascii="Verdana" w:eastAsia="Times New Roman" w:hAnsi="Verdana"/>
          <w:bCs/>
          <w:sz w:val="28"/>
          <w:szCs w:val="28"/>
        </w:rPr>
        <w:tab/>
      </w:r>
      <w:r w:rsidRPr="002649BF">
        <w:rPr>
          <w:rFonts w:ascii="Verdana" w:eastAsia="Times New Roman" w:hAnsi="Verdana"/>
          <w:bCs/>
          <w:sz w:val="28"/>
          <w:szCs w:val="28"/>
        </w:rPr>
        <w:tab/>
        <w:t xml:space="preserve">   za OO SONS Náchod</w:t>
      </w:r>
    </w:p>
    <w:p w14:paraId="7E5BCCED" w14:textId="77777777" w:rsidR="002649BF" w:rsidRPr="002649BF" w:rsidRDefault="002649BF" w:rsidP="00C31262">
      <w:pPr>
        <w:pStyle w:val="Bezmezer"/>
        <w:spacing w:line="276" w:lineRule="auto"/>
        <w:jc w:val="both"/>
        <w:rPr>
          <w:rFonts w:ascii="Verdana" w:eastAsia="Times New Roman" w:hAnsi="Verdana"/>
          <w:b/>
          <w:i/>
          <w:iCs/>
          <w:sz w:val="28"/>
          <w:szCs w:val="28"/>
        </w:rPr>
      </w:pPr>
      <w:r w:rsidRPr="002649BF">
        <w:rPr>
          <w:rFonts w:ascii="Verdana" w:eastAsia="Times New Roman" w:hAnsi="Verdana"/>
          <w:bCs/>
          <w:sz w:val="28"/>
          <w:szCs w:val="28"/>
        </w:rPr>
        <w:t xml:space="preserve">   Mgr. Pavla Tomášková</w:t>
      </w:r>
      <w:r w:rsidRPr="002649BF">
        <w:rPr>
          <w:rFonts w:ascii="Verdana" w:eastAsia="Times New Roman" w:hAnsi="Verdana"/>
          <w:bCs/>
          <w:sz w:val="28"/>
          <w:szCs w:val="28"/>
        </w:rPr>
        <w:tab/>
      </w:r>
      <w:r w:rsidRPr="002649BF">
        <w:rPr>
          <w:rFonts w:ascii="Verdana" w:eastAsia="Times New Roman" w:hAnsi="Verdana"/>
          <w:bCs/>
          <w:sz w:val="28"/>
          <w:szCs w:val="28"/>
        </w:rPr>
        <w:tab/>
      </w:r>
      <w:r w:rsidRPr="002649BF">
        <w:rPr>
          <w:rFonts w:ascii="Verdana" w:eastAsia="Times New Roman" w:hAnsi="Verdana"/>
          <w:bCs/>
          <w:sz w:val="28"/>
          <w:szCs w:val="28"/>
        </w:rPr>
        <w:tab/>
        <w:t xml:space="preserve">        </w:t>
      </w:r>
      <w:r w:rsidRPr="002649BF">
        <w:rPr>
          <w:rFonts w:ascii="Verdana" w:eastAsia="Times New Roman" w:hAnsi="Verdana"/>
          <w:bCs/>
          <w:sz w:val="28"/>
          <w:szCs w:val="28"/>
        </w:rPr>
        <w:tab/>
        <w:t xml:space="preserve"> Aleš Podlešák</w:t>
      </w:r>
    </w:p>
    <w:p w14:paraId="22D18BEC" w14:textId="77777777" w:rsidR="002649BF" w:rsidRPr="002649BF" w:rsidRDefault="002649BF" w:rsidP="00C31262">
      <w:pPr>
        <w:pStyle w:val="Bezmezer"/>
        <w:spacing w:line="276" w:lineRule="auto"/>
        <w:jc w:val="both"/>
        <w:rPr>
          <w:rFonts w:ascii="Verdana" w:hAnsi="Verdana"/>
          <w:b/>
          <w:i/>
          <w:iCs/>
          <w:sz w:val="28"/>
          <w:szCs w:val="28"/>
        </w:rPr>
      </w:pPr>
    </w:p>
    <w:p w14:paraId="5BF19EE5" w14:textId="77777777" w:rsidR="002649BF" w:rsidRPr="002649BF" w:rsidRDefault="002649BF" w:rsidP="003B5BEB">
      <w:pPr>
        <w:pStyle w:val="Bezmezer"/>
        <w:spacing w:line="276" w:lineRule="auto"/>
        <w:rPr>
          <w:rFonts w:ascii="Verdana" w:hAnsi="Verdana"/>
          <w:b/>
          <w:bCs/>
          <w:i/>
          <w:iCs/>
          <w:sz w:val="28"/>
          <w:szCs w:val="28"/>
        </w:rPr>
      </w:pPr>
    </w:p>
    <w:p w14:paraId="2B33CAD5" w14:textId="77777777" w:rsidR="002649BF" w:rsidRPr="00E57C00" w:rsidRDefault="002649BF" w:rsidP="003B5BEB">
      <w:pPr>
        <w:pStyle w:val="stripekNadpisy1"/>
        <w:spacing w:line="276" w:lineRule="auto"/>
        <w:jc w:val="both"/>
        <w:rPr>
          <w:sz w:val="28"/>
        </w:rPr>
      </w:pPr>
    </w:p>
    <w:p w14:paraId="7B1ADB44" w14:textId="77777777" w:rsidR="002649BF" w:rsidRPr="00E57C00" w:rsidRDefault="002649BF" w:rsidP="003B5BEB">
      <w:pPr>
        <w:pStyle w:val="stripekNadpisy1"/>
        <w:spacing w:line="276" w:lineRule="auto"/>
        <w:jc w:val="both"/>
        <w:rPr>
          <w:sz w:val="28"/>
        </w:rPr>
      </w:pPr>
    </w:p>
    <w:p w14:paraId="4356067A" w14:textId="77777777" w:rsidR="002649BF" w:rsidRPr="00E57C00" w:rsidRDefault="002649BF" w:rsidP="003B5BEB">
      <w:pPr>
        <w:pStyle w:val="stripekNadpisy1"/>
        <w:spacing w:line="276" w:lineRule="auto"/>
        <w:jc w:val="both"/>
        <w:rPr>
          <w:sz w:val="28"/>
        </w:rPr>
      </w:pPr>
    </w:p>
    <w:p w14:paraId="715E0FEF" w14:textId="77777777" w:rsidR="002649BF" w:rsidRPr="00E57C00" w:rsidRDefault="002649BF" w:rsidP="003B5BEB">
      <w:pPr>
        <w:pStyle w:val="stripekNadpisy1"/>
        <w:spacing w:line="276" w:lineRule="auto"/>
        <w:jc w:val="both"/>
        <w:rPr>
          <w:sz w:val="28"/>
        </w:rPr>
      </w:pPr>
    </w:p>
    <w:p w14:paraId="5B13A7E2" w14:textId="77777777" w:rsidR="002649BF" w:rsidRPr="00E57C00" w:rsidRDefault="002649BF" w:rsidP="003B5BEB">
      <w:pPr>
        <w:pStyle w:val="stripekNadpisy1"/>
        <w:spacing w:line="276" w:lineRule="auto"/>
        <w:jc w:val="both"/>
        <w:rPr>
          <w:sz w:val="28"/>
        </w:rPr>
      </w:pPr>
    </w:p>
    <w:p w14:paraId="0B510398" w14:textId="77777777" w:rsidR="002649BF" w:rsidRPr="00E57C00" w:rsidRDefault="002649BF" w:rsidP="003B5BEB">
      <w:pPr>
        <w:pStyle w:val="stripekNadpisy1"/>
        <w:spacing w:line="276" w:lineRule="auto"/>
        <w:jc w:val="both"/>
        <w:rPr>
          <w:sz w:val="28"/>
        </w:rPr>
      </w:pPr>
    </w:p>
    <w:p w14:paraId="28699D50" w14:textId="77777777" w:rsidR="002649BF" w:rsidRDefault="002649BF" w:rsidP="003B5BEB">
      <w:pPr>
        <w:pStyle w:val="stripekNadpisy1"/>
        <w:spacing w:line="276" w:lineRule="auto"/>
        <w:jc w:val="both"/>
        <w:rPr>
          <w:sz w:val="28"/>
        </w:rPr>
      </w:pPr>
    </w:p>
    <w:p w14:paraId="4127258E" w14:textId="77777777" w:rsidR="00C31262" w:rsidRPr="00E57C00" w:rsidRDefault="00C31262" w:rsidP="003B5BEB">
      <w:pPr>
        <w:pStyle w:val="stripekNadpisy1"/>
        <w:spacing w:line="276" w:lineRule="auto"/>
        <w:jc w:val="both"/>
        <w:rPr>
          <w:sz w:val="28"/>
        </w:rPr>
      </w:pPr>
    </w:p>
    <w:p w14:paraId="54C0072C" w14:textId="77777777" w:rsidR="00E57C00" w:rsidRPr="00E57C00" w:rsidRDefault="00E57C00" w:rsidP="00C31262">
      <w:pPr>
        <w:pStyle w:val="stripekNadpisy1"/>
        <w:spacing w:before="0" w:line="276" w:lineRule="auto"/>
        <w:rPr>
          <w:bCs/>
          <w:szCs w:val="32"/>
        </w:rPr>
      </w:pPr>
      <w:r w:rsidRPr="00E57C00">
        <w:rPr>
          <w:bCs/>
          <w:szCs w:val="32"/>
        </w:rPr>
        <w:lastRenderedPageBreak/>
        <w:t>Cvičení pro radost v Šimkových sadech</w:t>
      </w:r>
    </w:p>
    <w:p w14:paraId="5CF01C74" w14:textId="77777777" w:rsidR="00E57C00" w:rsidRPr="00E57C00" w:rsidRDefault="00E57C00" w:rsidP="00C31262">
      <w:pPr>
        <w:pStyle w:val="stripekNadpisy1"/>
        <w:spacing w:before="0" w:after="0" w:line="276" w:lineRule="auto"/>
        <w:ind w:firstLine="709"/>
        <w:jc w:val="both"/>
        <w:rPr>
          <w:b w:val="0"/>
          <w:sz w:val="28"/>
        </w:rPr>
      </w:pPr>
      <w:r w:rsidRPr="00E57C00">
        <w:rPr>
          <w:b w:val="0"/>
          <w:sz w:val="28"/>
        </w:rPr>
        <w:t xml:space="preserve">Milý uživatelé, </w:t>
      </w:r>
    </w:p>
    <w:p w14:paraId="02806BA8" w14:textId="6331DBAB" w:rsidR="00E57C00" w:rsidRPr="00E57C00" w:rsidRDefault="00E57C00" w:rsidP="00C31262">
      <w:pPr>
        <w:pStyle w:val="stripekNadpisy1"/>
        <w:spacing w:before="0" w:line="276" w:lineRule="auto"/>
        <w:jc w:val="both"/>
        <w:rPr>
          <w:b w:val="0"/>
          <w:sz w:val="28"/>
        </w:rPr>
      </w:pPr>
      <w:r w:rsidRPr="00E57C00">
        <w:rPr>
          <w:b w:val="0"/>
          <w:sz w:val="28"/>
        </w:rPr>
        <w:t>Začátkem května s příchodem pěkného počasí budeme opět cvičit venku v Šimkových sadech. Odchod z TC na začátek venkovního cvičení bude v 9:00 hod</w:t>
      </w:r>
      <w:r w:rsidR="00D3710E">
        <w:rPr>
          <w:b w:val="0"/>
          <w:sz w:val="28"/>
        </w:rPr>
        <w:t>in.</w:t>
      </w:r>
      <w:r w:rsidRPr="00E57C00">
        <w:rPr>
          <w:b w:val="0"/>
          <w:sz w:val="28"/>
        </w:rPr>
        <w:t xml:space="preserve"> V případě nepříznivého počasí budete telefonicky kontaktováni o změně místa cvičení. </w:t>
      </w:r>
    </w:p>
    <w:p w14:paraId="13AEB386" w14:textId="77777777" w:rsidR="00E57C00" w:rsidRPr="00E57C00" w:rsidRDefault="00E57C00" w:rsidP="003B5BEB">
      <w:pPr>
        <w:pStyle w:val="stripekNadpisy1"/>
        <w:spacing w:line="276" w:lineRule="auto"/>
        <w:rPr>
          <w:bCs/>
          <w:sz w:val="28"/>
        </w:rPr>
      </w:pPr>
    </w:p>
    <w:p w14:paraId="3029C498" w14:textId="257B2670" w:rsidR="00E57C00" w:rsidRPr="00E57C00" w:rsidRDefault="00E57C00" w:rsidP="003B5BEB">
      <w:pPr>
        <w:pStyle w:val="stripekNadpisy1"/>
        <w:spacing w:line="276" w:lineRule="auto"/>
        <w:rPr>
          <w:bCs/>
          <w:sz w:val="28"/>
        </w:rPr>
      </w:pPr>
      <w:r w:rsidRPr="00E57C00">
        <w:rPr>
          <w:bCs/>
          <w:noProof/>
          <w:sz w:val="28"/>
        </w:rPr>
        <w:drawing>
          <wp:inline distT="0" distB="0" distL="0" distR="0" wp14:anchorId="2303682B" wp14:editId="3BD2EA81">
            <wp:extent cx="5760720" cy="2476500"/>
            <wp:effectExtent l="0" t="0" r="0" b="0"/>
            <wp:docPr id="518327485" name="Obrázek 7" descr="Obsah obrázku Kreslený film, Animace, klipart, ilustrace&#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Obsah obrázku Kreslený film, Animace, klipart, ilustrace&#10;&#10;Obsah vygenerovaný umělou inteligencí může být nesprávný."/>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2476500"/>
                    </a:xfrm>
                    <a:prstGeom prst="rect">
                      <a:avLst/>
                    </a:prstGeom>
                    <a:noFill/>
                    <a:ln>
                      <a:noFill/>
                    </a:ln>
                  </pic:spPr>
                </pic:pic>
              </a:graphicData>
            </a:graphic>
          </wp:inline>
        </w:drawing>
      </w:r>
    </w:p>
    <w:p w14:paraId="4D67CC71" w14:textId="77777777" w:rsidR="00E57C00" w:rsidRPr="00E57C00" w:rsidRDefault="00E57C00" w:rsidP="003B5BEB">
      <w:pPr>
        <w:pStyle w:val="stripekNadpisy1"/>
        <w:spacing w:line="276" w:lineRule="auto"/>
        <w:jc w:val="right"/>
        <w:rPr>
          <w:b w:val="0"/>
          <w:sz w:val="24"/>
          <w:szCs w:val="24"/>
        </w:rPr>
      </w:pPr>
      <w:r w:rsidRPr="00E57C00">
        <w:rPr>
          <w:b w:val="0"/>
          <w:sz w:val="24"/>
          <w:szCs w:val="24"/>
        </w:rPr>
        <w:t>(ilustrační foto)</w:t>
      </w:r>
    </w:p>
    <w:p w14:paraId="1BC6CF51" w14:textId="77777777" w:rsidR="00E57C00" w:rsidRPr="00E57C00" w:rsidRDefault="00E57C00" w:rsidP="003B5BEB">
      <w:pPr>
        <w:pStyle w:val="stripekNadpisy1"/>
        <w:spacing w:line="276" w:lineRule="auto"/>
        <w:jc w:val="both"/>
        <w:rPr>
          <w:bCs/>
          <w:sz w:val="28"/>
        </w:rPr>
      </w:pPr>
    </w:p>
    <w:p w14:paraId="402B849D" w14:textId="09910704" w:rsidR="00E57C00" w:rsidRPr="00721C30" w:rsidRDefault="00E57C00" w:rsidP="00C31262">
      <w:pPr>
        <w:pStyle w:val="stripekNadpisy1"/>
        <w:spacing w:line="276" w:lineRule="auto"/>
        <w:rPr>
          <w:bCs/>
          <w:szCs w:val="32"/>
        </w:rPr>
      </w:pPr>
      <w:r w:rsidRPr="00721C30">
        <w:rPr>
          <w:bCs/>
          <w:szCs w:val="32"/>
        </w:rPr>
        <w:t>Individuální aktivizace</w:t>
      </w:r>
    </w:p>
    <w:p w14:paraId="608B455D" w14:textId="71D92083" w:rsidR="00E57C00" w:rsidRPr="00721C30" w:rsidRDefault="00661C9A" w:rsidP="00661C9A">
      <w:pPr>
        <w:pStyle w:val="stripekNadpisy1"/>
        <w:spacing w:line="276" w:lineRule="auto"/>
        <w:ind w:firstLine="709"/>
        <w:jc w:val="both"/>
        <w:rPr>
          <w:b w:val="0"/>
          <w:bCs/>
          <w:sz w:val="28"/>
        </w:rPr>
      </w:pPr>
      <w:r>
        <w:rPr>
          <w:b w:val="0"/>
          <w:bCs/>
          <w:sz w:val="28"/>
        </w:rPr>
        <w:t>S</w:t>
      </w:r>
      <w:r w:rsidR="00E57C00" w:rsidRPr="00721C30">
        <w:rPr>
          <w:b w:val="0"/>
          <w:bCs/>
          <w:sz w:val="28"/>
        </w:rPr>
        <w:t xml:space="preserve"> výhledem na krásné jarní počasí si dovolujeme lehce připomenout možnost individuální aktivizace.  Aktivizaci je možné využít formou procházek </w:t>
      </w:r>
      <w:r w:rsidR="00D3710E">
        <w:rPr>
          <w:b w:val="0"/>
          <w:bCs/>
          <w:sz w:val="28"/>
        </w:rPr>
        <w:t>v</w:t>
      </w:r>
      <w:r w:rsidR="00E57C00" w:rsidRPr="00721C30">
        <w:rPr>
          <w:b w:val="0"/>
          <w:bCs/>
          <w:sz w:val="28"/>
        </w:rPr>
        <w:t xml:space="preserve"> přírodě, nebo využitím naší zvukové střelby.</w:t>
      </w:r>
    </w:p>
    <w:p w14:paraId="59F0E1D1" w14:textId="77777777" w:rsidR="00E57C00" w:rsidRPr="00721C30" w:rsidRDefault="00E57C00" w:rsidP="00661C9A">
      <w:pPr>
        <w:pStyle w:val="stripekNadpisy1"/>
        <w:spacing w:line="276" w:lineRule="auto"/>
        <w:ind w:firstLine="709"/>
        <w:jc w:val="both"/>
        <w:rPr>
          <w:b w:val="0"/>
          <w:bCs/>
          <w:sz w:val="28"/>
        </w:rPr>
      </w:pPr>
      <w:r w:rsidRPr="00721C30">
        <w:rPr>
          <w:b w:val="0"/>
          <w:bCs/>
          <w:sz w:val="28"/>
        </w:rPr>
        <w:t xml:space="preserve">Přihlášení je dobré provést nejlépe v pondělí, kdy už víme, jaké budou možnosti našich pracovnic na doprovody. Hlaste se prosím telefonicky </w:t>
      </w:r>
      <w:r w:rsidRPr="00E57C00">
        <w:rPr>
          <w:b w:val="0"/>
          <w:bCs/>
          <w:sz w:val="28"/>
        </w:rPr>
        <w:t>na čísle: 739 578 880</w:t>
      </w:r>
      <w:r w:rsidRPr="00E57C00">
        <w:rPr>
          <w:sz w:val="28"/>
        </w:rPr>
        <w:t xml:space="preserve"> </w:t>
      </w:r>
      <w:r w:rsidRPr="00721C30">
        <w:rPr>
          <w:b w:val="0"/>
          <w:bCs/>
          <w:sz w:val="28"/>
        </w:rPr>
        <w:t xml:space="preserve">nebo osobně. </w:t>
      </w:r>
    </w:p>
    <w:p w14:paraId="0913F163" w14:textId="77777777" w:rsidR="00E57C00" w:rsidRPr="00721C30" w:rsidRDefault="00E57C00" w:rsidP="003B5BEB">
      <w:pPr>
        <w:pStyle w:val="stripekNadpisy1"/>
        <w:spacing w:line="276" w:lineRule="auto"/>
        <w:jc w:val="both"/>
        <w:rPr>
          <w:sz w:val="28"/>
        </w:rPr>
      </w:pPr>
    </w:p>
    <w:p w14:paraId="5D200A00" w14:textId="77777777" w:rsidR="00E57C00" w:rsidRPr="00721C30" w:rsidRDefault="00E57C00" w:rsidP="00661C9A">
      <w:pPr>
        <w:pStyle w:val="stripekNadpisy1"/>
        <w:spacing w:line="276" w:lineRule="auto"/>
        <w:jc w:val="right"/>
        <w:rPr>
          <w:b w:val="0"/>
          <w:bCs/>
          <w:sz w:val="28"/>
        </w:rPr>
      </w:pPr>
      <w:r w:rsidRPr="00721C30">
        <w:rPr>
          <w:b w:val="0"/>
          <w:bCs/>
          <w:sz w:val="28"/>
        </w:rPr>
        <w:tab/>
      </w:r>
      <w:r w:rsidRPr="00721C30">
        <w:rPr>
          <w:b w:val="0"/>
          <w:bCs/>
          <w:sz w:val="28"/>
        </w:rPr>
        <w:tab/>
      </w:r>
      <w:r w:rsidRPr="00721C30">
        <w:rPr>
          <w:b w:val="0"/>
          <w:bCs/>
          <w:sz w:val="28"/>
        </w:rPr>
        <w:tab/>
      </w:r>
      <w:r w:rsidRPr="00721C30">
        <w:rPr>
          <w:b w:val="0"/>
          <w:bCs/>
          <w:sz w:val="28"/>
        </w:rPr>
        <w:tab/>
      </w:r>
      <w:r w:rsidRPr="00721C30">
        <w:rPr>
          <w:b w:val="0"/>
          <w:bCs/>
          <w:sz w:val="28"/>
        </w:rPr>
        <w:tab/>
      </w:r>
      <w:r w:rsidRPr="00721C30">
        <w:rPr>
          <w:b w:val="0"/>
          <w:bCs/>
          <w:sz w:val="28"/>
        </w:rPr>
        <w:tab/>
      </w:r>
      <w:r w:rsidRPr="00721C30">
        <w:rPr>
          <w:b w:val="0"/>
          <w:bCs/>
          <w:sz w:val="28"/>
        </w:rPr>
        <w:tab/>
        <w:t>Vaše děvčata z Tyfla</w:t>
      </w:r>
    </w:p>
    <w:p w14:paraId="53BE2202" w14:textId="77777777" w:rsidR="00E57C00" w:rsidRDefault="00E57C00" w:rsidP="003B5BEB">
      <w:pPr>
        <w:pStyle w:val="stripekNadpisy1"/>
        <w:spacing w:line="276" w:lineRule="auto"/>
        <w:jc w:val="both"/>
        <w:rPr>
          <w:sz w:val="28"/>
        </w:rPr>
      </w:pPr>
    </w:p>
    <w:p w14:paraId="04EE29E8" w14:textId="77777777" w:rsidR="00661C9A" w:rsidRDefault="00661C9A" w:rsidP="003B5BEB">
      <w:pPr>
        <w:pStyle w:val="stripekNadpisy1"/>
        <w:spacing w:line="276" w:lineRule="auto"/>
        <w:jc w:val="both"/>
        <w:rPr>
          <w:sz w:val="28"/>
        </w:rPr>
      </w:pPr>
    </w:p>
    <w:p w14:paraId="51A5CC87" w14:textId="77777777" w:rsidR="00661C9A" w:rsidRPr="00E57C00" w:rsidRDefault="00661C9A" w:rsidP="003B5BEB">
      <w:pPr>
        <w:pStyle w:val="stripekNadpisy1"/>
        <w:spacing w:line="276" w:lineRule="auto"/>
        <w:jc w:val="both"/>
        <w:rPr>
          <w:sz w:val="28"/>
        </w:rPr>
      </w:pPr>
    </w:p>
    <w:p w14:paraId="43DF0D1A" w14:textId="0F769851" w:rsidR="002649BF" w:rsidRPr="002649BF" w:rsidRDefault="002649BF" w:rsidP="00661C9A">
      <w:pPr>
        <w:pStyle w:val="stripekNadpisy1"/>
        <w:spacing w:line="276" w:lineRule="auto"/>
        <w:rPr>
          <w:sz w:val="28"/>
        </w:rPr>
      </w:pPr>
      <w:r w:rsidRPr="002649BF">
        <w:rPr>
          <w:sz w:val="28"/>
        </w:rPr>
        <w:lastRenderedPageBreak/>
        <w:t>Nabídka našich stálých akcí</w:t>
      </w:r>
    </w:p>
    <w:p w14:paraId="5F066AF2" w14:textId="77777777" w:rsidR="002649BF" w:rsidRPr="002649BF" w:rsidRDefault="002649BF" w:rsidP="00661C9A">
      <w:pPr>
        <w:pStyle w:val="stripekNadpisy1"/>
        <w:spacing w:line="276" w:lineRule="auto"/>
        <w:rPr>
          <w:bCs/>
          <w:sz w:val="28"/>
          <w:u w:val="single"/>
        </w:rPr>
      </w:pPr>
      <w:r w:rsidRPr="002649BF">
        <w:rPr>
          <w:bCs/>
          <w:sz w:val="28"/>
          <w:u w:val="single"/>
        </w:rPr>
        <w:t>„Mozaika“</w:t>
      </w:r>
    </w:p>
    <w:p w14:paraId="1441B137" w14:textId="77777777" w:rsidR="002649BF" w:rsidRPr="002649BF" w:rsidRDefault="002649BF" w:rsidP="00661C9A">
      <w:pPr>
        <w:pStyle w:val="stripekNadpisy1"/>
        <w:spacing w:line="276" w:lineRule="auto"/>
        <w:rPr>
          <w:bCs/>
          <w:sz w:val="28"/>
          <w:u w:val="single"/>
        </w:rPr>
      </w:pPr>
      <w:r w:rsidRPr="002649BF">
        <w:rPr>
          <w:bCs/>
          <w:sz w:val="28"/>
          <w:u w:val="single"/>
        </w:rPr>
        <w:t>sociálně aktivizační služby pro zrakově postižené</w:t>
      </w:r>
    </w:p>
    <w:p w14:paraId="373842A7" w14:textId="77777777" w:rsidR="002649BF" w:rsidRPr="002649BF" w:rsidRDefault="002649BF" w:rsidP="00661C9A">
      <w:pPr>
        <w:pStyle w:val="stripekNadpisy1"/>
        <w:spacing w:line="276" w:lineRule="auto"/>
        <w:ind w:firstLine="540"/>
        <w:jc w:val="both"/>
        <w:rPr>
          <w:b w:val="0"/>
          <w:bCs/>
          <w:sz w:val="28"/>
        </w:rPr>
      </w:pPr>
      <w:r w:rsidRPr="002649BF">
        <w:rPr>
          <w:b w:val="0"/>
          <w:bCs/>
          <w:sz w:val="28"/>
        </w:rPr>
        <w:t>I naše Mozaika je poskládána z rozmanitých střípků, které pro Vás skládáme a tvoříme tak program, ze kterého si snad každý z Vás vybere něco pro sebe a získá nové zážitky.</w:t>
      </w:r>
    </w:p>
    <w:p w14:paraId="0461D8F0" w14:textId="77777777" w:rsidR="002649BF" w:rsidRPr="002649BF" w:rsidRDefault="002649BF" w:rsidP="007800EC">
      <w:pPr>
        <w:pStyle w:val="stripekNadpisy1"/>
        <w:numPr>
          <w:ilvl w:val="0"/>
          <w:numId w:val="9"/>
        </w:numPr>
        <w:tabs>
          <w:tab w:val="clear" w:pos="900"/>
          <w:tab w:val="num" w:pos="567"/>
        </w:tabs>
        <w:spacing w:line="276" w:lineRule="auto"/>
        <w:ind w:left="567" w:hanging="283"/>
        <w:jc w:val="both"/>
        <w:rPr>
          <w:sz w:val="28"/>
        </w:rPr>
      </w:pPr>
      <w:r w:rsidRPr="002649BF">
        <w:rPr>
          <w:sz w:val="28"/>
        </w:rPr>
        <w:t>Posezení s audioknihou</w:t>
      </w:r>
    </w:p>
    <w:p w14:paraId="38CC219D" w14:textId="77777777" w:rsidR="002649BF" w:rsidRPr="002649BF" w:rsidRDefault="002649BF" w:rsidP="00661C9A">
      <w:pPr>
        <w:pStyle w:val="stripekNadpisy1"/>
        <w:spacing w:line="276" w:lineRule="auto"/>
        <w:ind w:firstLine="360"/>
        <w:jc w:val="both"/>
        <w:rPr>
          <w:b w:val="0"/>
          <w:bCs/>
          <w:sz w:val="28"/>
        </w:rPr>
      </w:pPr>
      <w:r w:rsidRPr="002649BF">
        <w:rPr>
          <w:b w:val="0"/>
          <w:bCs/>
          <w:sz w:val="28"/>
        </w:rPr>
        <w:t xml:space="preserve">Tradiční poslechový pořad pro nás bude připravovat pracovník hudebního oddělení městské knihovny pan Jakub Voves. Poslechové pořady na různá témata si můžete poslechnout vždy třetí pondělí v měsíci </w:t>
      </w:r>
      <w:r w:rsidRPr="002649BF">
        <w:rPr>
          <w:sz w:val="28"/>
        </w:rPr>
        <w:t>od 13:30 hodin</w:t>
      </w:r>
      <w:r w:rsidRPr="002649BF">
        <w:rPr>
          <w:b w:val="0"/>
          <w:bCs/>
          <w:sz w:val="28"/>
        </w:rPr>
        <w:t>. Dubnový termín je kvůli velikonočním svátkům posunut o týden později.</w:t>
      </w:r>
    </w:p>
    <w:p w14:paraId="0A32673E" w14:textId="77777777" w:rsidR="002649BF" w:rsidRPr="002649BF" w:rsidRDefault="002649BF" w:rsidP="007800EC">
      <w:pPr>
        <w:pStyle w:val="stripekNadpisy1"/>
        <w:numPr>
          <w:ilvl w:val="0"/>
          <w:numId w:val="10"/>
        </w:numPr>
        <w:spacing w:line="276" w:lineRule="auto"/>
        <w:ind w:left="567" w:hanging="283"/>
        <w:jc w:val="both"/>
        <w:rPr>
          <w:sz w:val="28"/>
        </w:rPr>
      </w:pPr>
      <w:r w:rsidRPr="002649BF">
        <w:rPr>
          <w:sz w:val="28"/>
        </w:rPr>
        <w:t xml:space="preserve">Středa, zacvičit je třeba </w:t>
      </w:r>
      <w:r w:rsidRPr="002649BF">
        <w:rPr>
          <w:sz w:val="28"/>
        </w:rPr>
        <w:sym w:font="Wingdings" w:char="F04A"/>
      </w:r>
    </w:p>
    <w:p w14:paraId="4AAF7BE1" w14:textId="15D76112" w:rsidR="002649BF" w:rsidRPr="002649BF" w:rsidRDefault="002649BF" w:rsidP="00661C9A">
      <w:pPr>
        <w:pStyle w:val="stripekNadpisy1"/>
        <w:spacing w:line="276" w:lineRule="auto"/>
        <w:ind w:firstLine="360"/>
        <w:jc w:val="both"/>
        <w:rPr>
          <w:b w:val="0"/>
          <w:bCs/>
          <w:sz w:val="28"/>
        </w:rPr>
      </w:pPr>
      <w:r w:rsidRPr="002649BF">
        <w:rPr>
          <w:b w:val="0"/>
          <w:bCs/>
          <w:sz w:val="28"/>
        </w:rPr>
        <w:t xml:space="preserve">Kurz Cvičení pro radost bude i nadále probíhat vždy ve středu </w:t>
      </w:r>
      <w:r w:rsidRPr="002649BF">
        <w:rPr>
          <w:sz w:val="28"/>
        </w:rPr>
        <w:t>od 9:45 do 10:40 hodin</w:t>
      </w:r>
      <w:r w:rsidRPr="002649BF">
        <w:rPr>
          <w:b w:val="0"/>
          <w:bCs/>
          <w:sz w:val="28"/>
        </w:rPr>
        <w:t xml:space="preserve"> v pronajatých prostorách tanečního studia Intimate na Pospíšilově třídě v bezprostřední blízkosti TyfloCentra. Společný odchod z TC v 9:40 hodin, prosíme všechny zájemce o</w:t>
      </w:r>
      <w:r w:rsidR="00661C9A">
        <w:rPr>
          <w:b w:val="0"/>
          <w:bCs/>
          <w:sz w:val="28"/>
        </w:rPr>
        <w:t> </w:t>
      </w:r>
      <w:r w:rsidRPr="002649BF">
        <w:rPr>
          <w:b w:val="0"/>
          <w:bCs/>
          <w:sz w:val="28"/>
        </w:rPr>
        <w:t>cvičení o včasný příchod.</w:t>
      </w:r>
    </w:p>
    <w:p w14:paraId="49305615" w14:textId="77777777" w:rsidR="002649BF" w:rsidRPr="002649BF" w:rsidRDefault="002649BF" w:rsidP="007800EC">
      <w:pPr>
        <w:pStyle w:val="stripekNadpisy1"/>
        <w:numPr>
          <w:ilvl w:val="0"/>
          <w:numId w:val="10"/>
        </w:numPr>
        <w:spacing w:line="276" w:lineRule="auto"/>
        <w:ind w:left="567" w:hanging="283"/>
        <w:jc w:val="both"/>
        <w:rPr>
          <w:sz w:val="28"/>
        </w:rPr>
      </w:pPr>
      <w:r w:rsidRPr="002649BF">
        <w:rPr>
          <w:sz w:val="28"/>
        </w:rPr>
        <w:t>Čtvrteční setkání</w:t>
      </w:r>
    </w:p>
    <w:p w14:paraId="5E633A52" w14:textId="77777777" w:rsidR="002649BF" w:rsidRPr="002649BF" w:rsidRDefault="002649BF" w:rsidP="00661C9A">
      <w:pPr>
        <w:pStyle w:val="stripekNadpisy1"/>
        <w:spacing w:line="276" w:lineRule="auto"/>
        <w:ind w:firstLine="360"/>
        <w:jc w:val="both"/>
        <w:rPr>
          <w:b w:val="0"/>
          <w:bCs/>
          <w:sz w:val="28"/>
        </w:rPr>
      </w:pPr>
      <w:r w:rsidRPr="002649BF">
        <w:rPr>
          <w:b w:val="0"/>
          <w:bCs/>
          <w:sz w:val="28"/>
        </w:rPr>
        <w:t xml:space="preserve">I přes četné novinky, které jsme připravili, vás ani v tomto čtvrtletí neochudíme o oblíbené pravidelné akce, na které jste zvyklí a máte je rádi: </w:t>
      </w:r>
    </w:p>
    <w:p w14:paraId="1FC13BB3" w14:textId="77777777" w:rsidR="002649BF" w:rsidRPr="002649BF" w:rsidRDefault="002649BF" w:rsidP="00661C9A">
      <w:pPr>
        <w:pStyle w:val="stripekNadpisy1"/>
        <w:spacing w:line="276" w:lineRule="auto"/>
        <w:jc w:val="both"/>
        <w:rPr>
          <w:b w:val="0"/>
          <w:bCs/>
          <w:sz w:val="28"/>
        </w:rPr>
      </w:pPr>
      <w:r w:rsidRPr="002649BF">
        <w:rPr>
          <w:sz w:val="28"/>
        </w:rPr>
        <w:t>Tvoření pro každé stvoření</w:t>
      </w:r>
      <w:r w:rsidRPr="002649BF">
        <w:rPr>
          <w:b w:val="0"/>
          <w:bCs/>
          <w:sz w:val="28"/>
        </w:rPr>
        <w:t xml:space="preserve"> – maximálně 1x za čtvrtletí se budeme setkávat a pokusíme se v sobě probudit tvořivost a nápaditost, kterou využijeme při tvorbě s textilem, drátky, barvami, papírem, sklem a dalšími materiály. </w:t>
      </w:r>
    </w:p>
    <w:p w14:paraId="531C08AF" w14:textId="77777777" w:rsidR="002649BF" w:rsidRPr="002649BF" w:rsidRDefault="002649BF" w:rsidP="00661C9A">
      <w:pPr>
        <w:pStyle w:val="stripekNadpisy1"/>
        <w:spacing w:line="276" w:lineRule="auto"/>
        <w:jc w:val="both"/>
        <w:rPr>
          <w:b w:val="0"/>
          <w:bCs/>
          <w:sz w:val="28"/>
        </w:rPr>
      </w:pPr>
      <w:r w:rsidRPr="002649BF">
        <w:rPr>
          <w:sz w:val="28"/>
        </w:rPr>
        <w:t>Setkání s literaturou</w:t>
      </w:r>
      <w:r w:rsidRPr="002649BF">
        <w:rPr>
          <w:b w:val="0"/>
          <w:bCs/>
          <w:sz w:val="28"/>
        </w:rPr>
        <w:t xml:space="preserve"> – jednou za čtvrt roku navštívíme zvukovou knihovnu a seznámíme se s novými tituly na zvukových nosičích.</w:t>
      </w:r>
    </w:p>
    <w:p w14:paraId="7586066D" w14:textId="77777777" w:rsidR="002649BF" w:rsidRPr="002649BF" w:rsidRDefault="002649BF" w:rsidP="00661C9A">
      <w:pPr>
        <w:pStyle w:val="stripekNadpisy1"/>
        <w:spacing w:line="276" w:lineRule="auto"/>
        <w:jc w:val="both"/>
        <w:rPr>
          <w:sz w:val="28"/>
        </w:rPr>
      </w:pPr>
      <w:r w:rsidRPr="002649BF">
        <w:rPr>
          <w:sz w:val="28"/>
        </w:rPr>
        <w:t>Plánované jednorázové akce:</w:t>
      </w:r>
    </w:p>
    <w:p w14:paraId="31B1702C" w14:textId="77777777" w:rsidR="002649BF" w:rsidRPr="002649BF" w:rsidRDefault="002649BF" w:rsidP="00661C9A">
      <w:pPr>
        <w:pStyle w:val="stripekNadpisy1"/>
        <w:spacing w:line="276" w:lineRule="auto"/>
        <w:ind w:firstLine="360"/>
        <w:jc w:val="both"/>
        <w:rPr>
          <w:b w:val="0"/>
          <w:bCs/>
          <w:sz w:val="28"/>
        </w:rPr>
      </w:pPr>
      <w:r w:rsidRPr="002649BF">
        <w:rPr>
          <w:b w:val="0"/>
          <w:bCs/>
          <w:sz w:val="28"/>
        </w:rPr>
        <w:t xml:space="preserve">Plánované jednorázové aktivity budou realizovány na základě zájmu a počtu účastníků – minimální počet 3 uživatelé. Proto prosíme vás, případné zájemce, abyste nás kontaktovali a sdělili, kterých akcí se chcete zúčastnit, a to během posledního týdne předchozího </w:t>
      </w:r>
      <w:r w:rsidRPr="002649BF">
        <w:rPr>
          <w:b w:val="0"/>
          <w:bCs/>
          <w:sz w:val="28"/>
        </w:rPr>
        <w:lastRenderedPageBreak/>
        <w:t>kalendářního měsíce. Zároveň vítáme i tipy na další aktivity, jež bychom mohli v TyfloCentru uskutečnit.</w:t>
      </w:r>
    </w:p>
    <w:p w14:paraId="7F290319" w14:textId="77777777" w:rsidR="002649BF" w:rsidRPr="002649BF" w:rsidRDefault="002649BF" w:rsidP="00661C9A">
      <w:pPr>
        <w:pStyle w:val="stripekNadpisy1"/>
        <w:numPr>
          <w:ilvl w:val="0"/>
          <w:numId w:val="10"/>
        </w:numPr>
        <w:spacing w:line="276" w:lineRule="auto"/>
        <w:jc w:val="both"/>
        <w:rPr>
          <w:sz w:val="28"/>
        </w:rPr>
      </w:pPr>
      <w:r w:rsidRPr="002649BF">
        <w:rPr>
          <w:sz w:val="28"/>
        </w:rPr>
        <w:t>Společné vaření</w:t>
      </w:r>
    </w:p>
    <w:p w14:paraId="6368E259" w14:textId="77777777" w:rsidR="002649BF" w:rsidRPr="002649BF" w:rsidRDefault="002649BF" w:rsidP="00EA5932">
      <w:pPr>
        <w:pStyle w:val="stripekNadpisy1"/>
        <w:spacing w:line="276" w:lineRule="auto"/>
        <w:ind w:firstLine="360"/>
        <w:jc w:val="both"/>
        <w:rPr>
          <w:b w:val="0"/>
          <w:bCs/>
          <w:sz w:val="28"/>
        </w:rPr>
      </w:pPr>
      <w:r w:rsidRPr="002649BF">
        <w:rPr>
          <w:b w:val="0"/>
          <w:bCs/>
          <w:sz w:val="28"/>
        </w:rPr>
        <w:t>Všichni milovníci dobrého jídla se mohou společně s námi zúčastnit vaření, které probíhá každé úterý dopoledne od 9:30. Je nutná telefonická domluva nejpozději den předem (pondělí do 10. hodiny). V případě nedostatečného počtu účastníků bude akce zrušena. Maximální kapacita jsou čtyři uživatelé.</w:t>
      </w:r>
    </w:p>
    <w:p w14:paraId="49C04B5F" w14:textId="2865599F" w:rsidR="002649BF" w:rsidRPr="002649BF" w:rsidRDefault="002649BF" w:rsidP="00661C9A">
      <w:pPr>
        <w:pStyle w:val="stripekNadpisy1"/>
        <w:spacing w:line="276" w:lineRule="auto"/>
        <w:jc w:val="both"/>
        <w:rPr>
          <w:sz w:val="28"/>
        </w:rPr>
      </w:pPr>
      <w:r w:rsidRPr="002649BF">
        <w:rPr>
          <w:b w:val="0"/>
          <w:bCs/>
          <w:sz w:val="28"/>
        </w:rPr>
        <w:t>Telefonní číslo:</w:t>
      </w:r>
      <w:r w:rsidR="00661C9A">
        <w:rPr>
          <w:b w:val="0"/>
          <w:bCs/>
          <w:sz w:val="28"/>
        </w:rPr>
        <w:t xml:space="preserve"> </w:t>
      </w:r>
      <w:r w:rsidRPr="002649BF">
        <w:rPr>
          <w:sz w:val="28"/>
        </w:rPr>
        <w:t>739 578 880</w:t>
      </w:r>
    </w:p>
    <w:p w14:paraId="71184996" w14:textId="5CDDAF21" w:rsidR="002649BF" w:rsidRPr="002649BF" w:rsidRDefault="001258F0" w:rsidP="00661C9A">
      <w:pPr>
        <w:pStyle w:val="stripekNadpisy1"/>
        <w:spacing w:line="276" w:lineRule="auto"/>
        <w:jc w:val="both"/>
        <w:rPr>
          <w:b w:val="0"/>
          <w:bCs/>
          <w:sz w:val="28"/>
        </w:rPr>
      </w:pPr>
      <w:r>
        <w:rPr>
          <w:bCs/>
          <w:noProof/>
          <w:sz w:val="28"/>
        </w:rPr>
        <w:drawing>
          <wp:anchor distT="0" distB="0" distL="114300" distR="114300" simplePos="0" relativeHeight="251671552" behindDoc="0" locked="0" layoutInCell="1" allowOverlap="1" wp14:anchorId="29D83B27" wp14:editId="2F2488DE">
            <wp:simplePos x="0" y="0"/>
            <wp:positionH relativeFrom="margin">
              <wp:align>center</wp:align>
            </wp:positionH>
            <wp:positionV relativeFrom="page">
              <wp:posOffset>3502207</wp:posOffset>
            </wp:positionV>
            <wp:extent cx="5741670" cy="5492750"/>
            <wp:effectExtent l="0" t="0" r="0" b="0"/>
            <wp:wrapSquare wrapText="bothSides"/>
            <wp:docPr id="266148664" name="Obrázek 9" descr="Společná fotografie u sousoší na podstavci představující sblížení dělníka a rolníka. Všichni jsou oblečeni do reflexních vest a he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148664" name="Obrázek 9" descr="Společná fotografie u sousoší na podstavci představující sblížení dělníka a rolníka. Všichni jsou oblečeni do reflexních vest a helem."/>
                    <pic:cNvPicPr/>
                  </pic:nvPicPr>
                  <pic:blipFill rotWithShape="1">
                    <a:blip r:embed="rId17">
                      <a:extLst>
                        <a:ext uri="{28A0092B-C50C-407E-A947-70E740481C1C}">
                          <a14:useLocalDpi xmlns:a14="http://schemas.microsoft.com/office/drawing/2010/main" val="0"/>
                        </a:ext>
                      </a:extLst>
                    </a:blip>
                    <a:srcRect t="14911" r="6177" b="17764"/>
                    <a:stretch/>
                  </pic:blipFill>
                  <pic:spPr bwMode="auto">
                    <a:xfrm>
                      <a:off x="0" y="0"/>
                      <a:ext cx="5741670" cy="54927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80C3135" w14:textId="63C5E06F" w:rsidR="001258F0" w:rsidRPr="001258F0" w:rsidRDefault="001258F0" w:rsidP="001258F0">
      <w:pPr>
        <w:spacing w:line="276" w:lineRule="auto"/>
        <w:jc w:val="center"/>
        <w:rPr>
          <w:rFonts w:ascii="Verdana" w:hAnsi="Verdana"/>
          <w:b/>
          <w:sz w:val="32"/>
          <w:szCs w:val="32"/>
        </w:rPr>
      </w:pPr>
      <w:r w:rsidRPr="001258F0">
        <w:rPr>
          <w:rFonts w:ascii="Verdana" w:hAnsi="Verdana"/>
          <w:b/>
          <w:sz w:val="32"/>
          <w:szCs w:val="32"/>
        </w:rPr>
        <w:t>Exkurze v cukrovaru v Českém Meziříčí</w:t>
      </w:r>
    </w:p>
    <w:p w14:paraId="393FF830" w14:textId="77777777" w:rsidR="001258F0" w:rsidRDefault="001258F0">
      <w:pPr>
        <w:rPr>
          <w:rFonts w:ascii="Verdana" w:hAnsi="Verdana"/>
          <w:b/>
          <w:sz w:val="28"/>
          <w:szCs w:val="28"/>
        </w:rPr>
      </w:pPr>
      <w:r>
        <w:rPr>
          <w:rFonts w:ascii="Verdana" w:hAnsi="Verdana"/>
          <w:b/>
          <w:sz w:val="28"/>
          <w:szCs w:val="28"/>
        </w:rPr>
        <w:br w:type="page"/>
      </w:r>
    </w:p>
    <w:p w14:paraId="1FEBC83B" w14:textId="77777777" w:rsidR="002649BF" w:rsidRPr="00661C9A" w:rsidRDefault="002649BF" w:rsidP="003B5BEB">
      <w:pPr>
        <w:pStyle w:val="Nadpis2"/>
        <w:keepNext w:val="0"/>
        <w:widowControl w:val="0"/>
        <w:numPr>
          <w:ilvl w:val="1"/>
          <w:numId w:val="5"/>
        </w:numPr>
        <w:shd w:val="clear" w:color="auto" w:fill="FFFFFF"/>
        <w:tabs>
          <w:tab w:val="left" w:pos="0"/>
        </w:tabs>
        <w:suppressAutoHyphens/>
        <w:spacing w:before="0" w:line="276" w:lineRule="auto"/>
        <w:ind w:left="1080" w:hanging="360"/>
        <w:jc w:val="center"/>
        <w:rPr>
          <w:rFonts w:ascii="Verdana" w:hAnsi="Verdana" w:cs="Tahoma"/>
          <w:color w:val="000000"/>
          <w:sz w:val="32"/>
          <w:szCs w:val="32"/>
        </w:rPr>
      </w:pPr>
      <w:bookmarkStart w:id="2" w:name="_Hlk185240018"/>
      <w:r w:rsidRPr="00661C9A">
        <w:rPr>
          <w:rFonts w:ascii="Verdana" w:hAnsi="Verdana" w:cs="Tahoma"/>
          <w:color w:val="000000"/>
          <w:sz w:val="32"/>
          <w:szCs w:val="32"/>
        </w:rPr>
        <w:lastRenderedPageBreak/>
        <w:t>Seznam akcí na II. čtvrtletí roku 2025</w:t>
      </w:r>
    </w:p>
    <w:p w14:paraId="336D3B4D" w14:textId="77777777" w:rsidR="002649BF" w:rsidRPr="00E57C00" w:rsidRDefault="002649BF" w:rsidP="003B5BEB">
      <w:pPr>
        <w:pStyle w:val="Nadpis2"/>
        <w:keepNext w:val="0"/>
        <w:widowControl w:val="0"/>
        <w:numPr>
          <w:ilvl w:val="1"/>
          <w:numId w:val="5"/>
        </w:numPr>
        <w:shd w:val="clear" w:color="auto" w:fill="FFFFFF"/>
        <w:tabs>
          <w:tab w:val="left" w:pos="0"/>
        </w:tabs>
        <w:suppressAutoHyphens/>
        <w:spacing w:before="0" w:after="0" w:line="276" w:lineRule="auto"/>
        <w:ind w:left="1080" w:hanging="360"/>
        <w:jc w:val="center"/>
        <w:rPr>
          <w:rFonts w:ascii="Verdana" w:hAnsi="Verdana" w:cs="Tahoma"/>
          <w:b w:val="0"/>
          <w:color w:val="000000"/>
        </w:rPr>
      </w:pPr>
      <w:r w:rsidRPr="00E57C00">
        <w:rPr>
          <w:rFonts w:ascii="Verdana" w:hAnsi="Verdana" w:cs="Tahoma"/>
          <w:b w:val="0"/>
          <w:color w:val="000000"/>
        </w:rPr>
        <w:t>TyfloCentrum Hradec Králové, o. p. s.</w:t>
      </w:r>
    </w:p>
    <w:p w14:paraId="0088D7D6" w14:textId="77777777" w:rsidR="002649BF" w:rsidRPr="00E57C00" w:rsidRDefault="002649BF" w:rsidP="003B5BEB">
      <w:pPr>
        <w:pStyle w:val="Nadpis2"/>
        <w:keepNext w:val="0"/>
        <w:widowControl w:val="0"/>
        <w:numPr>
          <w:ilvl w:val="1"/>
          <w:numId w:val="5"/>
        </w:numPr>
        <w:shd w:val="clear" w:color="auto" w:fill="FFFFFF"/>
        <w:tabs>
          <w:tab w:val="left" w:pos="0"/>
        </w:tabs>
        <w:suppressAutoHyphens/>
        <w:spacing w:before="0" w:after="0" w:line="276" w:lineRule="auto"/>
        <w:ind w:left="1080" w:hanging="360"/>
        <w:jc w:val="center"/>
        <w:rPr>
          <w:rFonts w:ascii="Verdana" w:hAnsi="Verdana" w:cs="Tahoma"/>
          <w:b w:val="0"/>
          <w:color w:val="000000"/>
        </w:rPr>
      </w:pPr>
      <w:r w:rsidRPr="00E57C00">
        <w:rPr>
          <w:rFonts w:ascii="Verdana" w:hAnsi="Verdana" w:cs="Tahoma"/>
          <w:b w:val="0"/>
          <w:color w:val="000000"/>
        </w:rPr>
        <w:t>společně s OO SONS Hradec Králové Vás zvou na:</w:t>
      </w:r>
    </w:p>
    <w:p w14:paraId="1CCCDE92" w14:textId="77777777" w:rsidR="002649BF" w:rsidRPr="00661C9A" w:rsidRDefault="002649BF" w:rsidP="003B5BEB">
      <w:pPr>
        <w:shd w:val="clear" w:color="auto" w:fill="FFFFFF"/>
        <w:spacing w:before="240" w:after="240" w:line="276" w:lineRule="auto"/>
        <w:jc w:val="both"/>
        <w:rPr>
          <w:rFonts w:ascii="Verdana" w:hAnsi="Verdana" w:cs="Tahoma"/>
          <w:b/>
          <w:sz w:val="32"/>
          <w:szCs w:val="32"/>
        </w:rPr>
      </w:pPr>
      <w:r w:rsidRPr="00661C9A">
        <w:rPr>
          <w:rFonts w:ascii="Verdana" w:hAnsi="Verdana" w:cs="Tahoma"/>
          <w:b/>
          <w:sz w:val="32"/>
          <w:szCs w:val="32"/>
        </w:rPr>
        <w:t>DUBEN</w:t>
      </w:r>
    </w:p>
    <w:p w14:paraId="7A8358DC" w14:textId="77777777" w:rsidR="002649BF" w:rsidRPr="00E57C00" w:rsidRDefault="002649BF" w:rsidP="003B5BEB">
      <w:pPr>
        <w:widowControl w:val="0"/>
        <w:numPr>
          <w:ilvl w:val="0"/>
          <w:numId w:val="3"/>
        </w:numPr>
        <w:shd w:val="clear" w:color="auto" w:fill="FFFFFF"/>
        <w:tabs>
          <w:tab w:val="clear" w:pos="1326"/>
          <w:tab w:val="left" w:pos="567"/>
          <w:tab w:val="left" w:pos="851"/>
        </w:tabs>
        <w:suppressAutoHyphens/>
        <w:spacing w:line="276" w:lineRule="auto"/>
        <w:ind w:left="851" w:hanging="567"/>
        <w:jc w:val="both"/>
        <w:rPr>
          <w:rFonts w:ascii="Verdana" w:eastAsia="Calibri" w:hAnsi="Verdana" w:cs="Tahoma"/>
          <w:b/>
          <w:sz w:val="28"/>
          <w:szCs w:val="28"/>
          <w:lang w:eastAsia="en-US"/>
        </w:rPr>
      </w:pPr>
      <w:r w:rsidRPr="00E57C00">
        <w:rPr>
          <w:rFonts w:ascii="Verdana" w:eastAsia="Calibri" w:hAnsi="Verdana" w:cs="Tahoma"/>
          <w:b/>
          <w:sz w:val="28"/>
          <w:szCs w:val="28"/>
          <w:lang w:eastAsia="en-US"/>
        </w:rPr>
        <w:t xml:space="preserve">Úterý 1. 4. od 9:30 hodin </w:t>
      </w:r>
    </w:p>
    <w:p w14:paraId="1CABB47F" w14:textId="6F6CD912" w:rsidR="002649BF" w:rsidRPr="00E57C00" w:rsidRDefault="002649BF" w:rsidP="00EA5932">
      <w:pPr>
        <w:widowControl w:val="0"/>
        <w:shd w:val="clear" w:color="auto" w:fill="FFFFFF"/>
        <w:tabs>
          <w:tab w:val="left" w:pos="567"/>
          <w:tab w:val="left" w:pos="851"/>
        </w:tabs>
        <w:suppressAutoHyphens/>
        <w:spacing w:after="240" w:line="276" w:lineRule="auto"/>
        <w:ind w:left="896" w:hanging="45"/>
        <w:jc w:val="both"/>
        <w:rPr>
          <w:rFonts w:ascii="Verdana" w:eastAsia="Calibri" w:hAnsi="Verdana" w:cs="Tahoma"/>
          <w:sz w:val="28"/>
          <w:szCs w:val="28"/>
          <w:lang w:eastAsia="en-US"/>
        </w:rPr>
      </w:pPr>
      <w:r w:rsidRPr="00E57C00">
        <w:rPr>
          <w:rFonts w:ascii="Verdana" w:eastAsia="Calibri" w:hAnsi="Verdana" w:cs="Tahoma"/>
          <w:sz w:val="28"/>
          <w:szCs w:val="28"/>
          <w:lang w:eastAsia="en-US"/>
        </w:rPr>
        <w:t>Společné vaření.</w:t>
      </w:r>
    </w:p>
    <w:p w14:paraId="02383053" w14:textId="77777777" w:rsidR="002649BF" w:rsidRPr="00E57C00" w:rsidRDefault="002649BF" w:rsidP="003B5BEB">
      <w:pPr>
        <w:widowControl w:val="0"/>
        <w:numPr>
          <w:ilvl w:val="0"/>
          <w:numId w:val="3"/>
        </w:numPr>
        <w:shd w:val="clear" w:color="auto" w:fill="FFFFFF"/>
        <w:tabs>
          <w:tab w:val="clear" w:pos="1326"/>
          <w:tab w:val="left" w:pos="567"/>
          <w:tab w:val="left" w:pos="901"/>
        </w:tabs>
        <w:suppressAutoHyphens/>
        <w:spacing w:line="276" w:lineRule="auto"/>
        <w:ind w:left="896" w:hanging="612"/>
        <w:jc w:val="both"/>
        <w:rPr>
          <w:rFonts w:ascii="Verdana" w:eastAsia="Calibri" w:hAnsi="Verdana" w:cs="Tahoma"/>
          <w:b/>
          <w:sz w:val="28"/>
          <w:szCs w:val="28"/>
          <w:lang w:eastAsia="en-US"/>
        </w:rPr>
      </w:pPr>
      <w:r w:rsidRPr="00E57C00">
        <w:rPr>
          <w:rFonts w:ascii="Verdana" w:eastAsia="Calibri" w:hAnsi="Verdana" w:cs="Tahoma"/>
          <w:b/>
          <w:sz w:val="28"/>
          <w:szCs w:val="28"/>
          <w:lang w:eastAsia="en-US"/>
        </w:rPr>
        <w:t>Středa 2. 4. od 9:40 hodin</w:t>
      </w:r>
    </w:p>
    <w:p w14:paraId="39B585C4" w14:textId="30DFB10B" w:rsidR="002649BF" w:rsidRPr="00E57C00" w:rsidRDefault="002649BF" w:rsidP="00EA5932">
      <w:pPr>
        <w:widowControl w:val="0"/>
        <w:shd w:val="clear" w:color="auto" w:fill="FFFFFF"/>
        <w:tabs>
          <w:tab w:val="left" w:pos="567"/>
          <w:tab w:val="left" w:pos="901"/>
        </w:tabs>
        <w:suppressAutoHyphens/>
        <w:spacing w:after="240" w:line="276" w:lineRule="auto"/>
        <w:ind w:left="896" w:hanging="45"/>
        <w:jc w:val="both"/>
        <w:rPr>
          <w:rFonts w:ascii="Verdana" w:eastAsia="Calibri" w:hAnsi="Verdana" w:cs="Tahoma"/>
          <w:sz w:val="28"/>
          <w:szCs w:val="28"/>
          <w:lang w:eastAsia="en-US"/>
        </w:rPr>
      </w:pPr>
      <w:r w:rsidRPr="00E57C00">
        <w:rPr>
          <w:rFonts w:ascii="Verdana" w:eastAsia="Calibri" w:hAnsi="Verdana" w:cs="Tahoma"/>
          <w:sz w:val="28"/>
          <w:szCs w:val="28"/>
          <w:lang w:eastAsia="en-US"/>
        </w:rPr>
        <w:t>Cvičení pro radost.</w:t>
      </w:r>
    </w:p>
    <w:p w14:paraId="03D975E4" w14:textId="77777777" w:rsidR="002649BF" w:rsidRPr="00E57C00" w:rsidRDefault="002649BF" w:rsidP="003B5BEB">
      <w:pPr>
        <w:widowControl w:val="0"/>
        <w:numPr>
          <w:ilvl w:val="0"/>
          <w:numId w:val="3"/>
        </w:numPr>
        <w:shd w:val="clear" w:color="auto" w:fill="FFFFFF"/>
        <w:tabs>
          <w:tab w:val="clear" w:pos="1326"/>
          <w:tab w:val="left" w:pos="567"/>
          <w:tab w:val="left" w:pos="901"/>
        </w:tabs>
        <w:suppressAutoHyphens/>
        <w:spacing w:line="276" w:lineRule="auto"/>
        <w:ind w:left="896" w:hanging="612"/>
        <w:jc w:val="both"/>
        <w:rPr>
          <w:rFonts w:ascii="Verdana" w:eastAsia="Calibri" w:hAnsi="Verdana" w:cs="Tahoma"/>
          <w:sz w:val="28"/>
          <w:szCs w:val="28"/>
          <w:lang w:eastAsia="en-US"/>
        </w:rPr>
      </w:pPr>
      <w:r w:rsidRPr="00E57C00">
        <w:rPr>
          <w:rFonts w:ascii="Verdana" w:eastAsia="Calibri" w:hAnsi="Verdana" w:cs="Tahoma"/>
          <w:b/>
          <w:sz w:val="28"/>
          <w:szCs w:val="28"/>
          <w:lang w:eastAsia="en-US"/>
        </w:rPr>
        <w:t>Čtvrtek 3. 4. od 11:15 hodin</w:t>
      </w:r>
    </w:p>
    <w:p w14:paraId="488C5C75" w14:textId="77777777" w:rsidR="002649BF" w:rsidRPr="00E57C00" w:rsidRDefault="002649BF" w:rsidP="00EA5932">
      <w:pPr>
        <w:widowControl w:val="0"/>
        <w:shd w:val="clear" w:color="auto" w:fill="FFFFFF"/>
        <w:tabs>
          <w:tab w:val="left" w:pos="567"/>
          <w:tab w:val="left" w:pos="887"/>
        </w:tabs>
        <w:suppressAutoHyphens/>
        <w:spacing w:line="276" w:lineRule="auto"/>
        <w:ind w:left="896" w:hanging="45"/>
        <w:jc w:val="both"/>
        <w:rPr>
          <w:rFonts w:ascii="Verdana" w:eastAsia="Calibri" w:hAnsi="Verdana" w:cs="Tahoma"/>
          <w:sz w:val="28"/>
          <w:szCs w:val="28"/>
          <w:lang w:eastAsia="en-US"/>
        </w:rPr>
      </w:pPr>
      <w:r w:rsidRPr="00E57C00">
        <w:rPr>
          <w:rFonts w:ascii="Verdana" w:eastAsia="Calibri" w:hAnsi="Verdana" w:cs="Tahoma"/>
          <w:sz w:val="28"/>
          <w:szCs w:val="28"/>
          <w:lang w:eastAsia="en-US"/>
        </w:rPr>
        <w:t>Solná jeskyně Relax.</w:t>
      </w:r>
    </w:p>
    <w:p w14:paraId="4BC3C9EC" w14:textId="5DF4EFD0" w:rsidR="002649BF" w:rsidRPr="00E57C00" w:rsidRDefault="002649BF" w:rsidP="00EA5932">
      <w:pPr>
        <w:widowControl w:val="0"/>
        <w:shd w:val="clear" w:color="auto" w:fill="FFFFFF"/>
        <w:tabs>
          <w:tab w:val="left" w:pos="851"/>
        </w:tabs>
        <w:suppressAutoHyphens/>
        <w:spacing w:after="240" w:line="276" w:lineRule="auto"/>
        <w:ind w:left="567" w:firstLine="284"/>
        <w:jc w:val="both"/>
        <w:rPr>
          <w:rFonts w:ascii="Verdana" w:eastAsia="Calibri" w:hAnsi="Verdana" w:cs="Tahoma"/>
          <w:sz w:val="28"/>
          <w:szCs w:val="28"/>
          <w:lang w:eastAsia="en-US"/>
        </w:rPr>
      </w:pPr>
      <w:r w:rsidRPr="00E57C00">
        <w:rPr>
          <w:rFonts w:ascii="Verdana" w:eastAsia="Calibri" w:hAnsi="Verdana" w:cs="Tahoma"/>
          <w:sz w:val="28"/>
          <w:szCs w:val="28"/>
          <w:lang w:eastAsia="en-US"/>
        </w:rPr>
        <w:t>Cena za vstup je pro ZTP pro každého 150 Kč/hod. S</w:t>
      </w:r>
      <w:r w:rsidR="00661C9A">
        <w:rPr>
          <w:rFonts w:ascii="Verdana" w:eastAsia="Calibri" w:hAnsi="Verdana" w:cs="Tahoma"/>
          <w:sz w:val="28"/>
          <w:szCs w:val="28"/>
          <w:lang w:eastAsia="en-US"/>
        </w:rPr>
        <w:t> </w:t>
      </w:r>
      <w:r w:rsidRPr="00E57C00">
        <w:rPr>
          <w:rFonts w:ascii="Verdana" w:eastAsia="Calibri" w:hAnsi="Verdana" w:cs="Tahoma"/>
          <w:sz w:val="28"/>
          <w:szCs w:val="28"/>
          <w:lang w:eastAsia="en-US"/>
        </w:rPr>
        <w:t>sebou náhradní ponožky světlé barvy.</w:t>
      </w:r>
    </w:p>
    <w:p w14:paraId="2356206C" w14:textId="77777777" w:rsidR="002649BF" w:rsidRPr="00E57C00" w:rsidRDefault="002649BF" w:rsidP="003B5BEB">
      <w:pPr>
        <w:numPr>
          <w:ilvl w:val="0"/>
          <w:numId w:val="2"/>
        </w:numPr>
        <w:shd w:val="clear" w:color="auto" w:fill="FFFFFF"/>
        <w:tabs>
          <w:tab w:val="left" w:pos="567"/>
        </w:tabs>
        <w:spacing w:line="276" w:lineRule="auto"/>
        <w:ind w:left="901" w:hanging="617"/>
        <w:jc w:val="both"/>
        <w:rPr>
          <w:rFonts w:ascii="Verdana" w:hAnsi="Verdana" w:cs="Tahoma"/>
          <w:b/>
          <w:sz w:val="28"/>
          <w:szCs w:val="28"/>
        </w:rPr>
      </w:pPr>
      <w:r w:rsidRPr="00E57C00">
        <w:rPr>
          <w:rFonts w:ascii="Verdana" w:hAnsi="Verdana" w:cs="Tahoma"/>
          <w:b/>
          <w:sz w:val="28"/>
          <w:szCs w:val="28"/>
        </w:rPr>
        <w:t>Úterý 8. 4. od 9:30 hodin</w:t>
      </w:r>
    </w:p>
    <w:p w14:paraId="732389C5" w14:textId="5A7902CA" w:rsidR="002649BF" w:rsidRPr="00661C9A" w:rsidRDefault="002649BF" w:rsidP="00661C9A">
      <w:pPr>
        <w:shd w:val="clear" w:color="auto" w:fill="FFFFFF"/>
        <w:tabs>
          <w:tab w:val="left" w:pos="567"/>
        </w:tabs>
        <w:spacing w:after="240" w:line="276" w:lineRule="auto"/>
        <w:ind w:left="851"/>
        <w:jc w:val="both"/>
        <w:rPr>
          <w:rFonts w:ascii="Verdana" w:hAnsi="Verdana" w:cs="Tahoma"/>
          <w:sz w:val="28"/>
          <w:szCs w:val="28"/>
        </w:rPr>
      </w:pPr>
      <w:r w:rsidRPr="00E57C00">
        <w:rPr>
          <w:rFonts w:ascii="Verdana" w:hAnsi="Verdana" w:cs="Tahoma"/>
          <w:sz w:val="28"/>
          <w:szCs w:val="28"/>
        </w:rPr>
        <w:t>Společné vaření.</w:t>
      </w:r>
    </w:p>
    <w:p w14:paraId="356930FF" w14:textId="77777777" w:rsidR="002649BF" w:rsidRPr="00E57C00" w:rsidRDefault="002649BF" w:rsidP="003B5BEB">
      <w:pPr>
        <w:numPr>
          <w:ilvl w:val="0"/>
          <w:numId w:val="2"/>
        </w:numPr>
        <w:shd w:val="clear" w:color="auto" w:fill="FFFFFF"/>
        <w:tabs>
          <w:tab w:val="left" w:pos="567"/>
          <w:tab w:val="left" w:pos="901"/>
        </w:tabs>
        <w:spacing w:line="276" w:lineRule="auto"/>
        <w:ind w:left="901" w:hanging="617"/>
        <w:jc w:val="both"/>
        <w:rPr>
          <w:rFonts w:ascii="Verdana" w:hAnsi="Verdana" w:cs="Tahoma"/>
          <w:b/>
          <w:sz w:val="28"/>
          <w:szCs w:val="28"/>
        </w:rPr>
      </w:pPr>
      <w:r w:rsidRPr="00E57C00">
        <w:rPr>
          <w:rFonts w:ascii="Verdana" w:hAnsi="Verdana" w:cs="Tahoma"/>
          <w:b/>
          <w:sz w:val="28"/>
          <w:szCs w:val="28"/>
        </w:rPr>
        <w:t>Středa 9. 4. od 9:40 hodin</w:t>
      </w:r>
    </w:p>
    <w:p w14:paraId="35A06512" w14:textId="77777777" w:rsidR="00661C9A" w:rsidRDefault="002649BF" w:rsidP="00EA5932">
      <w:pPr>
        <w:shd w:val="clear" w:color="auto" w:fill="FFFFFF"/>
        <w:tabs>
          <w:tab w:val="left" w:pos="567"/>
          <w:tab w:val="left" w:pos="851"/>
        </w:tabs>
        <w:spacing w:after="240" w:line="276" w:lineRule="auto"/>
        <w:ind w:left="901" w:hanging="50"/>
        <w:jc w:val="both"/>
        <w:rPr>
          <w:rFonts w:ascii="Verdana" w:hAnsi="Verdana" w:cs="Tahoma"/>
          <w:sz w:val="28"/>
          <w:szCs w:val="28"/>
        </w:rPr>
      </w:pPr>
      <w:r w:rsidRPr="00E57C00">
        <w:rPr>
          <w:rFonts w:ascii="Verdana" w:hAnsi="Verdana" w:cs="Tahoma"/>
          <w:sz w:val="28"/>
          <w:szCs w:val="28"/>
        </w:rPr>
        <w:tab/>
        <w:t>Cvičení pro radost.</w:t>
      </w:r>
    </w:p>
    <w:p w14:paraId="67DFBCE2" w14:textId="30E0A82C" w:rsidR="008A1ED2" w:rsidRPr="00661C9A" w:rsidRDefault="008A1ED2" w:rsidP="00EA5932">
      <w:pPr>
        <w:pStyle w:val="Odstavecseseznamem"/>
        <w:numPr>
          <w:ilvl w:val="0"/>
          <w:numId w:val="2"/>
        </w:numPr>
        <w:shd w:val="clear" w:color="auto" w:fill="FFFFFF"/>
        <w:tabs>
          <w:tab w:val="left" w:pos="567"/>
          <w:tab w:val="left" w:pos="901"/>
        </w:tabs>
        <w:spacing w:line="276" w:lineRule="auto"/>
        <w:jc w:val="both"/>
        <w:rPr>
          <w:rFonts w:ascii="Verdana" w:hAnsi="Verdana" w:cs="Tahoma"/>
          <w:b/>
          <w:sz w:val="28"/>
          <w:szCs w:val="28"/>
        </w:rPr>
      </w:pPr>
      <w:r w:rsidRPr="00661C9A">
        <w:rPr>
          <w:rFonts w:ascii="Verdana" w:hAnsi="Verdana" w:cs="Tahoma"/>
          <w:b/>
          <w:sz w:val="28"/>
          <w:szCs w:val="28"/>
        </w:rPr>
        <w:t>Čtvrtek 10. 4. od 13:00 hodin</w:t>
      </w:r>
    </w:p>
    <w:p w14:paraId="0D5E1507" w14:textId="77777777" w:rsidR="008A1ED2" w:rsidRPr="00E57C00" w:rsidRDefault="008A1ED2" w:rsidP="003B5BEB">
      <w:pPr>
        <w:shd w:val="clear" w:color="auto" w:fill="FFFFFF"/>
        <w:spacing w:line="276" w:lineRule="auto"/>
        <w:ind w:left="709" w:firstLine="142"/>
        <w:jc w:val="both"/>
        <w:rPr>
          <w:rFonts w:ascii="Verdana" w:hAnsi="Verdana" w:cs="Tahoma"/>
          <w:bCs/>
          <w:sz w:val="28"/>
          <w:szCs w:val="28"/>
        </w:rPr>
      </w:pPr>
      <w:r w:rsidRPr="00E57C00">
        <w:rPr>
          <w:rFonts w:ascii="Verdana" w:hAnsi="Verdana" w:cs="Tahoma"/>
          <w:bCs/>
          <w:sz w:val="28"/>
          <w:szCs w:val="28"/>
        </w:rPr>
        <w:t>Návštěva kina Bio Central.</w:t>
      </w:r>
    </w:p>
    <w:p w14:paraId="66AA85DF" w14:textId="3BA22869" w:rsidR="002649BF" w:rsidRPr="00661C9A" w:rsidRDefault="008A1ED2" w:rsidP="00EA5932">
      <w:pPr>
        <w:widowControl w:val="0"/>
        <w:shd w:val="clear" w:color="auto" w:fill="FFFFFF"/>
        <w:tabs>
          <w:tab w:val="left" w:pos="567"/>
          <w:tab w:val="left" w:pos="851"/>
        </w:tabs>
        <w:suppressAutoHyphens/>
        <w:spacing w:after="240" w:line="276" w:lineRule="auto"/>
        <w:ind w:left="567" w:firstLine="284"/>
        <w:jc w:val="both"/>
        <w:rPr>
          <w:rFonts w:ascii="Verdana" w:hAnsi="Verdana"/>
          <w:sz w:val="28"/>
          <w:szCs w:val="28"/>
        </w:rPr>
      </w:pPr>
      <w:r w:rsidRPr="00E57C00">
        <w:rPr>
          <w:rFonts w:ascii="Verdana" w:eastAsia="Calibri" w:hAnsi="Verdana" w:cs="Tahoma"/>
          <w:sz w:val="28"/>
          <w:szCs w:val="28"/>
          <w:lang w:eastAsia="en-US"/>
        </w:rPr>
        <w:t>V</w:t>
      </w:r>
      <w:r w:rsidRPr="00E57C00">
        <w:rPr>
          <w:rFonts w:ascii="Verdana" w:hAnsi="Verdana"/>
          <w:sz w:val="28"/>
          <w:szCs w:val="28"/>
        </w:rPr>
        <w:t> kině Bio Central proběhne speciální projekce nového českého filmu Moře na dvoře s audiopopisem. Cena vstupenek je snížena na 80 Kč/osobu. Více informací na webových stránkách TyfloCentra.</w:t>
      </w:r>
    </w:p>
    <w:p w14:paraId="36DEA8E2" w14:textId="77777777" w:rsidR="002649BF" w:rsidRPr="00E57C00" w:rsidRDefault="002649BF" w:rsidP="003B5BEB">
      <w:pPr>
        <w:numPr>
          <w:ilvl w:val="0"/>
          <w:numId w:val="2"/>
        </w:numPr>
        <w:shd w:val="clear" w:color="auto" w:fill="FFFFFF"/>
        <w:tabs>
          <w:tab w:val="left" w:pos="567"/>
        </w:tabs>
        <w:spacing w:line="276" w:lineRule="auto"/>
        <w:ind w:left="901" w:hanging="617"/>
        <w:jc w:val="both"/>
        <w:rPr>
          <w:rFonts w:ascii="Verdana" w:hAnsi="Verdana" w:cs="Tahoma"/>
          <w:b/>
          <w:sz w:val="28"/>
          <w:szCs w:val="28"/>
        </w:rPr>
      </w:pPr>
      <w:r w:rsidRPr="00E57C00">
        <w:rPr>
          <w:rFonts w:ascii="Verdana" w:hAnsi="Verdana" w:cs="Tahoma"/>
          <w:b/>
          <w:sz w:val="28"/>
          <w:szCs w:val="28"/>
        </w:rPr>
        <w:t>Úterý 15. 4. od 9:30 hodin</w:t>
      </w:r>
    </w:p>
    <w:p w14:paraId="38BD3744" w14:textId="0076433A" w:rsidR="002649BF" w:rsidRPr="00E57C00" w:rsidRDefault="002649BF" w:rsidP="00661C9A">
      <w:pPr>
        <w:shd w:val="clear" w:color="auto" w:fill="FFFFFF"/>
        <w:tabs>
          <w:tab w:val="left" w:pos="567"/>
        </w:tabs>
        <w:spacing w:after="240" w:line="276" w:lineRule="auto"/>
        <w:ind w:left="851"/>
        <w:jc w:val="both"/>
        <w:rPr>
          <w:rFonts w:ascii="Verdana" w:hAnsi="Verdana" w:cs="Tahoma"/>
          <w:sz w:val="28"/>
          <w:szCs w:val="28"/>
        </w:rPr>
      </w:pPr>
      <w:r w:rsidRPr="00E57C00">
        <w:rPr>
          <w:rFonts w:ascii="Verdana" w:hAnsi="Verdana" w:cs="Tahoma"/>
          <w:sz w:val="28"/>
          <w:szCs w:val="28"/>
        </w:rPr>
        <w:t>Společné vaření.</w:t>
      </w:r>
    </w:p>
    <w:p w14:paraId="4DFE0C5C" w14:textId="77777777" w:rsidR="002649BF" w:rsidRPr="00E57C00" w:rsidRDefault="002649BF" w:rsidP="003B5BEB">
      <w:pPr>
        <w:numPr>
          <w:ilvl w:val="0"/>
          <w:numId w:val="2"/>
        </w:numPr>
        <w:shd w:val="clear" w:color="auto" w:fill="FFFFFF"/>
        <w:tabs>
          <w:tab w:val="left" w:pos="567"/>
        </w:tabs>
        <w:spacing w:line="276" w:lineRule="auto"/>
        <w:ind w:left="901" w:hanging="617"/>
        <w:jc w:val="both"/>
        <w:rPr>
          <w:rFonts w:ascii="Verdana" w:hAnsi="Verdana" w:cs="Tahoma"/>
          <w:b/>
          <w:sz w:val="28"/>
          <w:szCs w:val="28"/>
        </w:rPr>
      </w:pPr>
      <w:r w:rsidRPr="00E57C00">
        <w:rPr>
          <w:rFonts w:ascii="Verdana" w:hAnsi="Verdana" w:cs="Tahoma"/>
          <w:b/>
          <w:sz w:val="28"/>
          <w:szCs w:val="28"/>
        </w:rPr>
        <w:t>Středa 16. 4. od 9:40 hodin</w:t>
      </w:r>
    </w:p>
    <w:p w14:paraId="291B2A10" w14:textId="519FC56B" w:rsidR="0099520E" w:rsidRDefault="002649BF" w:rsidP="00661C9A">
      <w:pPr>
        <w:shd w:val="clear" w:color="auto" w:fill="FFFFFF"/>
        <w:tabs>
          <w:tab w:val="left" w:pos="851"/>
        </w:tabs>
        <w:spacing w:after="240" w:line="276" w:lineRule="auto"/>
        <w:ind w:left="567" w:firstLine="284"/>
        <w:jc w:val="both"/>
        <w:rPr>
          <w:rFonts w:ascii="Verdana" w:hAnsi="Verdana" w:cs="Tahoma"/>
          <w:sz w:val="28"/>
          <w:szCs w:val="28"/>
        </w:rPr>
      </w:pPr>
      <w:r w:rsidRPr="00E57C00">
        <w:rPr>
          <w:rFonts w:ascii="Verdana" w:hAnsi="Verdana" w:cs="Tahoma"/>
          <w:sz w:val="28"/>
          <w:szCs w:val="28"/>
        </w:rPr>
        <w:t>Cvičení pro radost.</w:t>
      </w:r>
    </w:p>
    <w:p w14:paraId="79656C97" w14:textId="77777777" w:rsidR="0099520E" w:rsidRDefault="0099520E">
      <w:pPr>
        <w:rPr>
          <w:rFonts w:ascii="Verdana" w:hAnsi="Verdana" w:cs="Tahoma"/>
          <w:sz w:val="28"/>
          <w:szCs w:val="28"/>
        </w:rPr>
      </w:pPr>
      <w:r>
        <w:rPr>
          <w:rFonts w:ascii="Verdana" w:hAnsi="Verdana" w:cs="Tahoma"/>
          <w:sz w:val="28"/>
          <w:szCs w:val="28"/>
        </w:rPr>
        <w:br w:type="page"/>
      </w:r>
    </w:p>
    <w:p w14:paraId="122971C5" w14:textId="77777777" w:rsidR="002649BF" w:rsidRPr="00E57C00" w:rsidRDefault="002649BF" w:rsidP="003B5BEB">
      <w:pPr>
        <w:numPr>
          <w:ilvl w:val="0"/>
          <w:numId w:val="2"/>
        </w:numPr>
        <w:shd w:val="clear" w:color="auto" w:fill="FFFFFF"/>
        <w:tabs>
          <w:tab w:val="left" w:pos="567"/>
        </w:tabs>
        <w:spacing w:line="276" w:lineRule="auto"/>
        <w:ind w:left="901" w:hanging="617"/>
        <w:jc w:val="both"/>
        <w:rPr>
          <w:rFonts w:ascii="Verdana" w:hAnsi="Verdana" w:cs="Tahoma"/>
          <w:sz w:val="28"/>
          <w:szCs w:val="28"/>
        </w:rPr>
      </w:pPr>
      <w:r w:rsidRPr="00E57C00">
        <w:rPr>
          <w:rFonts w:ascii="Verdana" w:hAnsi="Verdana" w:cs="Tahoma"/>
          <w:b/>
          <w:sz w:val="28"/>
          <w:szCs w:val="28"/>
        </w:rPr>
        <w:lastRenderedPageBreak/>
        <w:t xml:space="preserve">Čtvrtek 17. 4. od 9:30 hodin </w:t>
      </w:r>
    </w:p>
    <w:p w14:paraId="5AFE50C1" w14:textId="77777777" w:rsidR="002649BF" w:rsidRPr="00E57C00" w:rsidRDefault="002649BF" w:rsidP="00EA5932">
      <w:pPr>
        <w:shd w:val="clear" w:color="auto" w:fill="FFFFFF"/>
        <w:tabs>
          <w:tab w:val="left" w:pos="851"/>
        </w:tabs>
        <w:spacing w:line="276" w:lineRule="auto"/>
        <w:ind w:left="901" w:hanging="50"/>
        <w:jc w:val="both"/>
        <w:rPr>
          <w:rFonts w:ascii="Verdana" w:hAnsi="Verdana" w:cs="Tahoma"/>
          <w:bCs/>
          <w:sz w:val="28"/>
          <w:szCs w:val="28"/>
        </w:rPr>
      </w:pPr>
      <w:r w:rsidRPr="00E57C00">
        <w:rPr>
          <w:rFonts w:ascii="Verdana" w:hAnsi="Verdana" w:cs="Tahoma"/>
          <w:bCs/>
          <w:sz w:val="28"/>
          <w:szCs w:val="28"/>
        </w:rPr>
        <w:t>Velikonoční tvoření.</w:t>
      </w:r>
    </w:p>
    <w:p w14:paraId="696CF32C" w14:textId="311C69DC" w:rsidR="002649BF" w:rsidRPr="00E57C00" w:rsidRDefault="002649BF" w:rsidP="00EA5932">
      <w:pPr>
        <w:shd w:val="clear" w:color="auto" w:fill="FFFFFF"/>
        <w:tabs>
          <w:tab w:val="left" w:pos="567"/>
        </w:tabs>
        <w:spacing w:after="240" w:line="276" w:lineRule="auto"/>
        <w:ind w:left="567" w:firstLine="284"/>
        <w:jc w:val="both"/>
        <w:rPr>
          <w:rFonts w:ascii="Verdana" w:hAnsi="Verdana" w:cs="Tahoma"/>
          <w:b/>
          <w:sz w:val="28"/>
          <w:szCs w:val="28"/>
        </w:rPr>
      </w:pPr>
      <w:r w:rsidRPr="00E57C00">
        <w:rPr>
          <w:rFonts w:ascii="Verdana" w:hAnsi="Verdana" w:cs="Tahoma"/>
          <w:bCs/>
          <w:sz w:val="28"/>
          <w:szCs w:val="28"/>
        </w:rPr>
        <w:t>Přichází jaro a s ním i Velikonoce. A proto si společně vytvoříme velikonoční dekoraci.</w:t>
      </w:r>
      <w:r w:rsidR="00EA5932">
        <w:rPr>
          <w:rFonts w:ascii="Verdana" w:hAnsi="Verdana" w:cs="Tahoma"/>
          <w:bCs/>
          <w:sz w:val="28"/>
          <w:szCs w:val="28"/>
        </w:rPr>
        <w:t xml:space="preserve"> Příspěvek na materiál: 50 Kč/osoba.</w:t>
      </w:r>
    </w:p>
    <w:p w14:paraId="13B9D0E1" w14:textId="77777777" w:rsidR="002649BF" w:rsidRPr="00E57C00" w:rsidRDefault="002649BF" w:rsidP="003B5BEB">
      <w:pPr>
        <w:numPr>
          <w:ilvl w:val="0"/>
          <w:numId w:val="2"/>
        </w:numPr>
        <w:shd w:val="clear" w:color="auto" w:fill="FFFFFF"/>
        <w:tabs>
          <w:tab w:val="left" w:pos="567"/>
        </w:tabs>
        <w:spacing w:line="276" w:lineRule="auto"/>
        <w:ind w:left="901" w:hanging="617"/>
        <w:jc w:val="both"/>
        <w:rPr>
          <w:rFonts w:ascii="Verdana" w:hAnsi="Verdana" w:cs="Tahoma"/>
          <w:b/>
          <w:sz w:val="28"/>
          <w:szCs w:val="28"/>
        </w:rPr>
      </w:pPr>
      <w:r w:rsidRPr="00E57C00">
        <w:rPr>
          <w:rFonts w:ascii="Verdana" w:hAnsi="Verdana" w:cs="Tahoma"/>
          <w:b/>
          <w:sz w:val="28"/>
          <w:szCs w:val="28"/>
        </w:rPr>
        <w:t>Úterý 22. 4. od 9:30 hodin</w:t>
      </w:r>
    </w:p>
    <w:p w14:paraId="3AD23872" w14:textId="47941B57" w:rsidR="002649BF" w:rsidRPr="00E57C00" w:rsidRDefault="002649BF" w:rsidP="00661C9A">
      <w:pPr>
        <w:shd w:val="clear" w:color="auto" w:fill="FFFFFF"/>
        <w:tabs>
          <w:tab w:val="left" w:pos="567"/>
        </w:tabs>
        <w:spacing w:after="240" w:line="276" w:lineRule="auto"/>
        <w:ind w:left="851"/>
        <w:jc w:val="both"/>
        <w:rPr>
          <w:rFonts w:ascii="Verdana" w:hAnsi="Verdana" w:cs="Tahoma"/>
          <w:sz w:val="28"/>
          <w:szCs w:val="28"/>
        </w:rPr>
      </w:pPr>
      <w:r w:rsidRPr="00E57C00">
        <w:rPr>
          <w:rFonts w:ascii="Verdana" w:hAnsi="Verdana" w:cs="Tahoma"/>
          <w:sz w:val="28"/>
          <w:szCs w:val="28"/>
        </w:rPr>
        <w:t>Společné vaření.</w:t>
      </w:r>
    </w:p>
    <w:p w14:paraId="2DCC40D0" w14:textId="77777777" w:rsidR="002649BF" w:rsidRPr="00E57C00" w:rsidRDefault="002649BF" w:rsidP="003B5BEB">
      <w:pPr>
        <w:numPr>
          <w:ilvl w:val="0"/>
          <w:numId w:val="2"/>
        </w:numPr>
        <w:shd w:val="clear" w:color="auto" w:fill="FFFFFF"/>
        <w:tabs>
          <w:tab w:val="left" w:pos="567"/>
        </w:tabs>
        <w:spacing w:line="276" w:lineRule="auto"/>
        <w:ind w:left="567" w:hanging="283"/>
        <w:jc w:val="both"/>
        <w:rPr>
          <w:rFonts w:ascii="Verdana" w:hAnsi="Verdana" w:cs="Tahoma"/>
          <w:b/>
          <w:sz w:val="28"/>
          <w:szCs w:val="28"/>
        </w:rPr>
      </w:pPr>
      <w:r w:rsidRPr="00E57C00">
        <w:rPr>
          <w:rFonts w:ascii="Verdana" w:hAnsi="Verdana" w:cs="Tahoma"/>
          <w:b/>
          <w:sz w:val="28"/>
          <w:szCs w:val="28"/>
        </w:rPr>
        <w:t>Středa 23. 4. od 9:40 hodin</w:t>
      </w:r>
    </w:p>
    <w:p w14:paraId="7EAAE94F" w14:textId="4FFC342F" w:rsidR="002649BF" w:rsidRPr="00E57C00" w:rsidRDefault="002649BF" w:rsidP="00EA5932">
      <w:pPr>
        <w:shd w:val="clear" w:color="auto" w:fill="FFFFFF"/>
        <w:tabs>
          <w:tab w:val="left" w:pos="851"/>
        </w:tabs>
        <w:spacing w:after="240" w:line="276" w:lineRule="auto"/>
        <w:ind w:left="993" w:hanging="142"/>
        <w:jc w:val="both"/>
        <w:rPr>
          <w:rFonts w:ascii="Verdana" w:hAnsi="Verdana" w:cs="Tahoma"/>
          <w:sz w:val="28"/>
          <w:szCs w:val="28"/>
        </w:rPr>
      </w:pPr>
      <w:r w:rsidRPr="00E57C00">
        <w:rPr>
          <w:rFonts w:ascii="Verdana" w:hAnsi="Verdana" w:cs="Tahoma"/>
          <w:sz w:val="28"/>
          <w:szCs w:val="28"/>
        </w:rPr>
        <w:t>Cvičení pro radost.</w:t>
      </w:r>
    </w:p>
    <w:p w14:paraId="7DC5766E" w14:textId="6D03EE68" w:rsidR="002649BF" w:rsidRPr="00E57C00" w:rsidRDefault="002649BF" w:rsidP="00EA5932">
      <w:pPr>
        <w:numPr>
          <w:ilvl w:val="0"/>
          <w:numId w:val="8"/>
        </w:numPr>
        <w:shd w:val="clear" w:color="auto" w:fill="FFFFFF"/>
        <w:tabs>
          <w:tab w:val="left" w:pos="993"/>
        </w:tabs>
        <w:spacing w:line="276" w:lineRule="auto"/>
        <w:ind w:left="567" w:hanging="283"/>
        <w:jc w:val="both"/>
        <w:rPr>
          <w:rFonts w:ascii="Verdana" w:eastAsia="Calibri" w:hAnsi="Verdana" w:cs="Tahoma"/>
          <w:b/>
          <w:sz w:val="28"/>
          <w:szCs w:val="28"/>
          <w:lang w:eastAsia="en-US"/>
        </w:rPr>
      </w:pPr>
      <w:r w:rsidRPr="00E57C00">
        <w:rPr>
          <w:rFonts w:ascii="Verdana" w:eastAsia="Calibri" w:hAnsi="Verdana" w:cs="Tahoma"/>
          <w:b/>
          <w:sz w:val="28"/>
          <w:szCs w:val="28"/>
          <w:lang w:eastAsia="en-US"/>
        </w:rPr>
        <w:t>Čtvrtek 24. 4. od 9:30 hodin</w:t>
      </w:r>
    </w:p>
    <w:p w14:paraId="29F4A9B4" w14:textId="2A1F29FF" w:rsidR="00EA5932" w:rsidRDefault="002649BF" w:rsidP="00EA5932">
      <w:pPr>
        <w:widowControl w:val="0"/>
        <w:shd w:val="clear" w:color="auto" w:fill="FFFFFF"/>
        <w:tabs>
          <w:tab w:val="left" w:pos="851"/>
        </w:tabs>
        <w:suppressAutoHyphens/>
        <w:spacing w:line="276" w:lineRule="auto"/>
        <w:jc w:val="both"/>
        <w:rPr>
          <w:rFonts w:ascii="Verdana" w:eastAsia="Calibri" w:hAnsi="Verdana" w:cs="Tahoma"/>
          <w:bCs/>
          <w:sz w:val="28"/>
          <w:szCs w:val="28"/>
          <w:lang w:eastAsia="en-US"/>
        </w:rPr>
      </w:pPr>
      <w:r w:rsidRPr="00E57C00">
        <w:rPr>
          <w:rFonts w:ascii="Verdana" w:eastAsia="Calibri" w:hAnsi="Verdana" w:cs="Tahoma"/>
          <w:bCs/>
          <w:sz w:val="28"/>
          <w:szCs w:val="28"/>
          <w:lang w:eastAsia="en-US"/>
        </w:rPr>
        <w:tab/>
        <w:t>Jedlý hmyz – vaření</w:t>
      </w:r>
      <w:r w:rsidR="00EA5932">
        <w:rPr>
          <w:rFonts w:ascii="Verdana" w:eastAsia="Calibri" w:hAnsi="Verdana" w:cs="Tahoma"/>
          <w:bCs/>
          <w:sz w:val="28"/>
          <w:szCs w:val="28"/>
          <w:lang w:eastAsia="en-US"/>
        </w:rPr>
        <w:t xml:space="preserve"> s </w:t>
      </w:r>
      <w:r w:rsidRPr="00E57C00">
        <w:rPr>
          <w:rFonts w:ascii="Verdana" w:eastAsia="Calibri" w:hAnsi="Verdana" w:cs="Tahoma"/>
          <w:bCs/>
          <w:sz w:val="28"/>
          <w:szCs w:val="28"/>
          <w:lang w:eastAsia="en-US"/>
        </w:rPr>
        <w:t>Hmyz Paradise</w:t>
      </w:r>
      <w:r w:rsidR="00EA5932">
        <w:rPr>
          <w:rFonts w:ascii="Verdana" w:eastAsia="Calibri" w:hAnsi="Verdana" w:cs="Tahoma"/>
          <w:bCs/>
          <w:sz w:val="28"/>
          <w:szCs w:val="28"/>
          <w:lang w:eastAsia="en-US"/>
        </w:rPr>
        <w:t>.</w:t>
      </w:r>
    </w:p>
    <w:p w14:paraId="1D9438B5" w14:textId="1FF5157E" w:rsidR="002649BF" w:rsidRPr="00E57C00" w:rsidRDefault="002649BF" w:rsidP="00EA5932">
      <w:pPr>
        <w:widowControl w:val="0"/>
        <w:shd w:val="clear" w:color="auto" w:fill="FFFFFF"/>
        <w:tabs>
          <w:tab w:val="left" w:pos="851"/>
        </w:tabs>
        <w:suppressAutoHyphens/>
        <w:spacing w:after="240" w:line="276" w:lineRule="auto"/>
        <w:ind w:left="567" w:firstLine="284"/>
        <w:jc w:val="both"/>
        <w:rPr>
          <w:rFonts w:ascii="Verdana" w:eastAsia="Calibri" w:hAnsi="Verdana" w:cs="Tahoma"/>
          <w:bCs/>
          <w:sz w:val="28"/>
          <w:szCs w:val="28"/>
          <w:lang w:eastAsia="en-US"/>
        </w:rPr>
      </w:pPr>
      <w:r w:rsidRPr="00E57C00">
        <w:rPr>
          <w:rFonts w:ascii="Verdana" w:eastAsia="Calibri" w:hAnsi="Verdana" w:cs="Tahoma"/>
          <w:bCs/>
          <w:sz w:val="28"/>
          <w:szCs w:val="28"/>
          <w:lang w:eastAsia="en-US"/>
        </w:rPr>
        <w:t>S ohledem na kladné odezvy předešlé přednášky o jedlém hmyzu, jsme pro vás tentokrát připravili vaření s tímto hmyzem. Pan Čtvrtečka přiveze živý hmyz, který nám s vaší pomocí připraví se zeleninou k lehké ochutnávce.</w:t>
      </w:r>
      <w:r w:rsidR="00EA5932">
        <w:rPr>
          <w:rFonts w:ascii="Verdana" w:eastAsia="Calibri" w:hAnsi="Verdana" w:cs="Tahoma"/>
          <w:bCs/>
          <w:sz w:val="28"/>
          <w:szCs w:val="28"/>
          <w:lang w:eastAsia="en-US"/>
        </w:rPr>
        <w:t xml:space="preserve"> P</w:t>
      </w:r>
      <w:r w:rsidRPr="00E57C00">
        <w:rPr>
          <w:rFonts w:ascii="Verdana" w:eastAsia="Calibri" w:hAnsi="Verdana" w:cs="Tahoma"/>
          <w:bCs/>
          <w:sz w:val="28"/>
          <w:szCs w:val="28"/>
          <w:lang w:eastAsia="en-US"/>
        </w:rPr>
        <w:t xml:space="preserve">říspěvek </w:t>
      </w:r>
      <w:r w:rsidR="00EA5932">
        <w:rPr>
          <w:rFonts w:ascii="Verdana" w:eastAsia="Calibri" w:hAnsi="Verdana" w:cs="Tahoma"/>
          <w:bCs/>
          <w:sz w:val="28"/>
          <w:szCs w:val="28"/>
          <w:lang w:eastAsia="en-US"/>
        </w:rPr>
        <w:t xml:space="preserve">na suroviny: </w:t>
      </w:r>
      <w:r w:rsidRPr="00E57C00">
        <w:rPr>
          <w:rFonts w:ascii="Verdana" w:eastAsia="Calibri" w:hAnsi="Verdana" w:cs="Tahoma"/>
          <w:bCs/>
          <w:sz w:val="28"/>
          <w:szCs w:val="28"/>
          <w:lang w:eastAsia="en-US"/>
        </w:rPr>
        <w:t>40 Kč</w:t>
      </w:r>
      <w:r w:rsidR="00EA5932">
        <w:rPr>
          <w:rFonts w:ascii="Verdana" w:eastAsia="Calibri" w:hAnsi="Verdana" w:cs="Tahoma"/>
          <w:bCs/>
          <w:sz w:val="28"/>
          <w:szCs w:val="28"/>
          <w:lang w:eastAsia="en-US"/>
        </w:rPr>
        <w:t>/osoba.</w:t>
      </w:r>
    </w:p>
    <w:p w14:paraId="5A5043A8" w14:textId="77777777" w:rsidR="002649BF" w:rsidRPr="00E57C00" w:rsidRDefault="002649BF" w:rsidP="00EA5932">
      <w:pPr>
        <w:widowControl w:val="0"/>
        <w:numPr>
          <w:ilvl w:val="0"/>
          <w:numId w:val="8"/>
        </w:numPr>
        <w:shd w:val="clear" w:color="auto" w:fill="FFFFFF"/>
        <w:tabs>
          <w:tab w:val="left" w:pos="851"/>
        </w:tabs>
        <w:suppressAutoHyphens/>
        <w:spacing w:line="276" w:lineRule="auto"/>
        <w:ind w:left="567" w:hanging="283"/>
        <w:jc w:val="both"/>
        <w:rPr>
          <w:rFonts w:ascii="Verdana" w:eastAsia="Calibri" w:hAnsi="Verdana" w:cs="Tahoma"/>
          <w:b/>
          <w:sz w:val="28"/>
          <w:szCs w:val="28"/>
          <w:lang w:eastAsia="en-US"/>
        </w:rPr>
      </w:pPr>
      <w:r w:rsidRPr="00E57C00">
        <w:rPr>
          <w:rFonts w:ascii="Verdana" w:eastAsia="Calibri" w:hAnsi="Verdana" w:cs="Tahoma"/>
          <w:b/>
          <w:sz w:val="28"/>
          <w:szCs w:val="28"/>
          <w:lang w:eastAsia="en-US"/>
        </w:rPr>
        <w:t>Pondělí 28. 4. od 13:30 hodin</w:t>
      </w:r>
    </w:p>
    <w:p w14:paraId="54405DF2" w14:textId="77777777" w:rsidR="002649BF" w:rsidRPr="00E57C00" w:rsidRDefault="002649BF" w:rsidP="003B5BEB">
      <w:pPr>
        <w:widowControl w:val="0"/>
        <w:shd w:val="clear" w:color="auto" w:fill="FFFFFF"/>
        <w:tabs>
          <w:tab w:val="left" w:pos="851"/>
        </w:tabs>
        <w:suppressAutoHyphens/>
        <w:spacing w:line="276" w:lineRule="auto"/>
        <w:jc w:val="both"/>
        <w:rPr>
          <w:rFonts w:ascii="Verdana" w:eastAsia="Calibri" w:hAnsi="Verdana" w:cs="Tahoma"/>
          <w:bCs/>
          <w:sz w:val="28"/>
          <w:szCs w:val="28"/>
          <w:lang w:eastAsia="en-US"/>
        </w:rPr>
      </w:pPr>
      <w:r w:rsidRPr="00E57C00">
        <w:rPr>
          <w:rFonts w:ascii="Verdana" w:eastAsia="Calibri" w:hAnsi="Verdana" w:cs="Tahoma"/>
          <w:bCs/>
          <w:sz w:val="28"/>
          <w:szCs w:val="28"/>
          <w:lang w:eastAsia="en-US"/>
        </w:rPr>
        <w:tab/>
        <w:t>Posezení s audioknihou.</w:t>
      </w:r>
    </w:p>
    <w:p w14:paraId="54534DDA" w14:textId="57670ADF" w:rsidR="002649BF" w:rsidRPr="00661C9A" w:rsidRDefault="002649BF" w:rsidP="00EA5932">
      <w:pPr>
        <w:widowControl w:val="0"/>
        <w:shd w:val="clear" w:color="auto" w:fill="FFFFFF"/>
        <w:tabs>
          <w:tab w:val="left" w:pos="851"/>
        </w:tabs>
        <w:suppressAutoHyphens/>
        <w:spacing w:after="240" w:line="276" w:lineRule="auto"/>
        <w:ind w:left="567" w:firstLine="284"/>
        <w:jc w:val="both"/>
        <w:rPr>
          <w:rFonts w:ascii="Verdana" w:eastAsia="Calibri" w:hAnsi="Verdana" w:cs="Tahoma"/>
          <w:sz w:val="28"/>
          <w:szCs w:val="28"/>
          <w:lang w:eastAsia="en-US"/>
        </w:rPr>
      </w:pPr>
      <w:r w:rsidRPr="00E57C00">
        <w:rPr>
          <w:rFonts w:ascii="Verdana" w:eastAsia="Calibri" w:hAnsi="Verdana" w:cs="Tahoma"/>
          <w:sz w:val="28"/>
          <w:szCs w:val="28"/>
          <w:lang w:eastAsia="en-US"/>
        </w:rPr>
        <w:t>Egon: Děsná psina (Petra Baďurová). Příběh jednoho psího seniora, jeho nesnesitelné paničky a shovívavého páníčka. Petra Baďurová je odpůrkyní polidšťování psů a ve své knize s</w:t>
      </w:r>
      <w:r w:rsidR="00EA5932">
        <w:rPr>
          <w:rFonts w:ascii="Verdana" w:eastAsia="Calibri" w:hAnsi="Verdana" w:cs="Tahoma"/>
          <w:sz w:val="28"/>
          <w:szCs w:val="28"/>
          <w:lang w:eastAsia="en-US"/>
        </w:rPr>
        <w:t> </w:t>
      </w:r>
      <w:r w:rsidRPr="00E57C00">
        <w:rPr>
          <w:rFonts w:ascii="Verdana" w:eastAsia="Calibri" w:hAnsi="Verdana" w:cs="Tahoma"/>
          <w:sz w:val="28"/>
          <w:szCs w:val="28"/>
          <w:lang w:eastAsia="en-US"/>
        </w:rPr>
        <w:t>nadsázkou, humorem a pochopením zúročila půl století svých zkušeností nejen se psy, ale také s jejich majiteli. Rozhlasová četba z 21 vybraných kapitol z knihy – čte Igor Bareš.</w:t>
      </w:r>
    </w:p>
    <w:p w14:paraId="1ADE9929" w14:textId="77777777" w:rsidR="002649BF" w:rsidRPr="00E57C00" w:rsidRDefault="002649BF" w:rsidP="00EA5932">
      <w:pPr>
        <w:widowControl w:val="0"/>
        <w:numPr>
          <w:ilvl w:val="0"/>
          <w:numId w:val="8"/>
        </w:numPr>
        <w:shd w:val="clear" w:color="auto" w:fill="FFFFFF"/>
        <w:tabs>
          <w:tab w:val="left" w:pos="851"/>
        </w:tabs>
        <w:suppressAutoHyphens/>
        <w:spacing w:line="276" w:lineRule="auto"/>
        <w:ind w:left="567" w:hanging="283"/>
        <w:jc w:val="both"/>
        <w:rPr>
          <w:rFonts w:ascii="Verdana" w:eastAsia="Calibri" w:hAnsi="Verdana" w:cs="Tahoma"/>
          <w:b/>
          <w:sz w:val="28"/>
          <w:szCs w:val="28"/>
          <w:lang w:eastAsia="en-US"/>
        </w:rPr>
      </w:pPr>
      <w:r w:rsidRPr="00E57C00">
        <w:rPr>
          <w:rFonts w:ascii="Verdana" w:eastAsia="Calibri" w:hAnsi="Verdana" w:cs="Tahoma"/>
          <w:b/>
          <w:sz w:val="28"/>
          <w:szCs w:val="28"/>
          <w:lang w:eastAsia="en-US"/>
        </w:rPr>
        <w:t>Úterý 29. 4. od 9:30 hodin</w:t>
      </w:r>
    </w:p>
    <w:p w14:paraId="56DAE35C" w14:textId="2719019A" w:rsidR="002649BF" w:rsidRPr="00E57C00" w:rsidRDefault="002649BF" w:rsidP="00661C9A">
      <w:pPr>
        <w:widowControl w:val="0"/>
        <w:shd w:val="clear" w:color="auto" w:fill="FFFFFF"/>
        <w:tabs>
          <w:tab w:val="left" w:pos="851"/>
        </w:tabs>
        <w:suppressAutoHyphens/>
        <w:spacing w:after="240" w:line="276" w:lineRule="auto"/>
        <w:jc w:val="both"/>
        <w:rPr>
          <w:rFonts w:ascii="Verdana" w:eastAsia="Calibri" w:hAnsi="Verdana" w:cs="Tahoma"/>
          <w:bCs/>
          <w:sz w:val="28"/>
          <w:szCs w:val="28"/>
          <w:lang w:eastAsia="en-US"/>
        </w:rPr>
      </w:pPr>
      <w:r w:rsidRPr="00E57C00">
        <w:rPr>
          <w:rFonts w:ascii="Verdana" w:eastAsia="Calibri" w:hAnsi="Verdana" w:cs="Tahoma"/>
          <w:bCs/>
          <w:sz w:val="28"/>
          <w:szCs w:val="28"/>
          <w:lang w:eastAsia="en-US"/>
        </w:rPr>
        <w:tab/>
        <w:t>Společné vaření.</w:t>
      </w:r>
    </w:p>
    <w:p w14:paraId="2651232E" w14:textId="77777777" w:rsidR="002649BF" w:rsidRPr="00E57C00" w:rsidRDefault="002649BF" w:rsidP="00EA5932">
      <w:pPr>
        <w:widowControl w:val="0"/>
        <w:numPr>
          <w:ilvl w:val="0"/>
          <w:numId w:val="8"/>
        </w:numPr>
        <w:shd w:val="clear" w:color="auto" w:fill="FFFFFF"/>
        <w:tabs>
          <w:tab w:val="left" w:pos="851"/>
        </w:tabs>
        <w:suppressAutoHyphens/>
        <w:spacing w:line="276" w:lineRule="auto"/>
        <w:ind w:left="567" w:hanging="283"/>
        <w:jc w:val="both"/>
        <w:rPr>
          <w:rFonts w:ascii="Verdana" w:eastAsia="Calibri" w:hAnsi="Verdana" w:cs="Tahoma"/>
          <w:b/>
          <w:sz w:val="28"/>
          <w:szCs w:val="28"/>
          <w:lang w:eastAsia="en-US"/>
        </w:rPr>
      </w:pPr>
      <w:r w:rsidRPr="00E57C00">
        <w:rPr>
          <w:rFonts w:ascii="Verdana" w:eastAsia="Calibri" w:hAnsi="Verdana" w:cs="Tahoma"/>
          <w:b/>
          <w:sz w:val="28"/>
          <w:szCs w:val="28"/>
          <w:lang w:eastAsia="en-US"/>
        </w:rPr>
        <w:t>Středa 30. 4. od 9:40 hodin</w:t>
      </w:r>
    </w:p>
    <w:p w14:paraId="11BF5EA0" w14:textId="4303CB13" w:rsidR="002649BF" w:rsidRPr="00E57C00" w:rsidRDefault="002649BF" w:rsidP="0099520E">
      <w:pPr>
        <w:widowControl w:val="0"/>
        <w:shd w:val="clear" w:color="auto" w:fill="FFFFFF"/>
        <w:tabs>
          <w:tab w:val="left" w:pos="851"/>
        </w:tabs>
        <w:suppressAutoHyphens/>
        <w:spacing w:line="276" w:lineRule="auto"/>
        <w:jc w:val="both"/>
        <w:rPr>
          <w:rFonts w:ascii="Verdana" w:eastAsia="Calibri" w:hAnsi="Verdana" w:cs="Tahoma"/>
          <w:bCs/>
          <w:sz w:val="28"/>
          <w:szCs w:val="28"/>
          <w:lang w:eastAsia="en-US"/>
        </w:rPr>
      </w:pPr>
      <w:r w:rsidRPr="00E57C00">
        <w:rPr>
          <w:rFonts w:ascii="Verdana" w:eastAsia="Calibri" w:hAnsi="Verdana" w:cs="Tahoma"/>
          <w:bCs/>
          <w:sz w:val="28"/>
          <w:szCs w:val="28"/>
          <w:lang w:eastAsia="en-US"/>
        </w:rPr>
        <w:tab/>
        <w:t>Cvičení pro radost.</w:t>
      </w:r>
    </w:p>
    <w:p w14:paraId="759DDB77" w14:textId="24E00BE6" w:rsidR="00EA5932" w:rsidRDefault="00EA5932">
      <w:pPr>
        <w:rPr>
          <w:rFonts w:ascii="Verdana" w:eastAsia="Calibri" w:hAnsi="Verdana" w:cs="Tahoma"/>
          <w:sz w:val="28"/>
          <w:szCs w:val="28"/>
          <w:lang w:eastAsia="en-US"/>
        </w:rPr>
      </w:pPr>
      <w:r>
        <w:rPr>
          <w:rFonts w:ascii="Verdana" w:eastAsia="Calibri" w:hAnsi="Verdana" w:cs="Tahoma"/>
          <w:sz w:val="28"/>
          <w:szCs w:val="28"/>
          <w:lang w:eastAsia="en-US"/>
        </w:rPr>
        <w:br w:type="page"/>
      </w:r>
    </w:p>
    <w:p w14:paraId="50BFD162" w14:textId="17B3BB2F" w:rsidR="002649BF" w:rsidRPr="00661C9A" w:rsidRDefault="002649BF" w:rsidP="00661C9A">
      <w:pPr>
        <w:widowControl w:val="0"/>
        <w:shd w:val="clear" w:color="auto" w:fill="FFFFFF"/>
        <w:suppressAutoHyphens/>
        <w:spacing w:after="240" w:line="276" w:lineRule="auto"/>
        <w:jc w:val="both"/>
        <w:rPr>
          <w:rFonts w:ascii="Verdana" w:eastAsia="Calibri" w:hAnsi="Verdana" w:cs="Tahoma"/>
          <w:b/>
          <w:bCs/>
          <w:color w:val="000000"/>
          <w:sz w:val="32"/>
          <w:szCs w:val="32"/>
          <w:lang w:eastAsia="en-US"/>
        </w:rPr>
      </w:pPr>
      <w:r w:rsidRPr="00661C9A">
        <w:rPr>
          <w:rFonts w:ascii="Verdana" w:eastAsia="Calibri" w:hAnsi="Verdana" w:cs="Tahoma"/>
          <w:b/>
          <w:bCs/>
          <w:sz w:val="32"/>
          <w:szCs w:val="32"/>
          <w:lang w:eastAsia="en-US"/>
        </w:rPr>
        <w:lastRenderedPageBreak/>
        <w:t>KVĚTEN</w:t>
      </w:r>
    </w:p>
    <w:p w14:paraId="0D4F79E0" w14:textId="77777777" w:rsidR="002649BF" w:rsidRPr="00E57C00" w:rsidRDefault="002649BF" w:rsidP="003B5BEB">
      <w:pPr>
        <w:widowControl w:val="0"/>
        <w:numPr>
          <w:ilvl w:val="0"/>
          <w:numId w:val="3"/>
        </w:numPr>
        <w:shd w:val="clear" w:color="auto" w:fill="FFFFFF"/>
        <w:tabs>
          <w:tab w:val="clear" w:pos="1326"/>
          <w:tab w:val="left" w:pos="567"/>
        </w:tabs>
        <w:suppressAutoHyphens/>
        <w:spacing w:before="240" w:line="276" w:lineRule="auto"/>
        <w:ind w:left="896" w:hanging="612"/>
        <w:jc w:val="both"/>
        <w:rPr>
          <w:rFonts w:ascii="Verdana" w:eastAsia="Calibri" w:hAnsi="Verdana" w:cs="Tahoma"/>
          <w:sz w:val="28"/>
          <w:szCs w:val="28"/>
          <w:lang w:eastAsia="en-US"/>
        </w:rPr>
      </w:pPr>
      <w:r w:rsidRPr="00E57C00">
        <w:rPr>
          <w:rFonts w:ascii="Verdana" w:eastAsia="Calibri" w:hAnsi="Verdana" w:cs="Tahoma"/>
          <w:b/>
          <w:sz w:val="28"/>
          <w:szCs w:val="28"/>
          <w:lang w:eastAsia="en-US"/>
        </w:rPr>
        <w:t>Středa 7. 5. od 9:40 hodin</w:t>
      </w:r>
    </w:p>
    <w:p w14:paraId="408FC934" w14:textId="4655DDD2" w:rsidR="002649BF" w:rsidRPr="00E57C00" w:rsidRDefault="00EA5932" w:rsidP="00EA5932">
      <w:pPr>
        <w:widowControl w:val="0"/>
        <w:shd w:val="clear" w:color="auto" w:fill="FFFFFF"/>
        <w:tabs>
          <w:tab w:val="left" w:pos="851"/>
        </w:tabs>
        <w:suppressAutoHyphens/>
        <w:spacing w:after="240" w:line="276" w:lineRule="auto"/>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r>
      <w:r w:rsidR="002649BF" w:rsidRPr="00E57C00">
        <w:rPr>
          <w:rFonts w:ascii="Verdana" w:eastAsia="Calibri" w:hAnsi="Verdana" w:cs="Tahoma"/>
          <w:color w:val="000000"/>
          <w:sz w:val="28"/>
          <w:szCs w:val="28"/>
          <w:lang w:eastAsia="en-US"/>
        </w:rPr>
        <w:t>Cvičení pro radost.</w:t>
      </w:r>
    </w:p>
    <w:p w14:paraId="6726A1B6" w14:textId="77777777" w:rsidR="002649BF" w:rsidRPr="00E57C00" w:rsidRDefault="002649BF" w:rsidP="003B5BEB">
      <w:pPr>
        <w:widowControl w:val="0"/>
        <w:numPr>
          <w:ilvl w:val="0"/>
          <w:numId w:val="4"/>
        </w:numPr>
        <w:shd w:val="clear" w:color="auto" w:fill="FFFFFF"/>
        <w:tabs>
          <w:tab w:val="left" w:pos="567"/>
        </w:tabs>
        <w:suppressAutoHyphens/>
        <w:spacing w:line="276" w:lineRule="auto"/>
        <w:ind w:left="567" w:hanging="283"/>
        <w:contextualSpacing/>
        <w:jc w:val="both"/>
        <w:rPr>
          <w:rFonts w:ascii="Verdana" w:eastAsia="Calibri" w:hAnsi="Verdana" w:cs="Tahoma"/>
          <w:b/>
          <w:color w:val="FF0000"/>
          <w:sz w:val="28"/>
          <w:szCs w:val="28"/>
          <w:lang w:eastAsia="en-US"/>
        </w:rPr>
      </w:pPr>
      <w:r w:rsidRPr="00E57C00">
        <w:rPr>
          <w:rFonts w:ascii="Verdana" w:eastAsia="Calibri" w:hAnsi="Verdana" w:cs="Tahoma"/>
          <w:b/>
          <w:bCs/>
          <w:sz w:val="28"/>
          <w:szCs w:val="28"/>
          <w:lang w:eastAsia="en-US"/>
        </w:rPr>
        <w:t>Pondělí 12. 5. od 13:30 hodin</w:t>
      </w:r>
    </w:p>
    <w:p w14:paraId="5016AA71" w14:textId="77777777" w:rsidR="002649BF" w:rsidRPr="00E57C00" w:rsidRDefault="002649BF" w:rsidP="00EA5932">
      <w:pPr>
        <w:widowControl w:val="0"/>
        <w:shd w:val="clear" w:color="auto" w:fill="FFFFFF"/>
        <w:tabs>
          <w:tab w:val="left" w:pos="567"/>
        </w:tabs>
        <w:suppressAutoHyphens/>
        <w:spacing w:line="276" w:lineRule="auto"/>
        <w:ind w:left="567" w:firstLine="284"/>
        <w:contextualSpacing/>
        <w:jc w:val="both"/>
        <w:rPr>
          <w:rFonts w:ascii="Verdana" w:eastAsia="Calibri" w:hAnsi="Verdana" w:cs="Tahoma"/>
          <w:sz w:val="28"/>
          <w:szCs w:val="28"/>
          <w:lang w:eastAsia="en-US"/>
        </w:rPr>
      </w:pPr>
      <w:r w:rsidRPr="00E57C00">
        <w:rPr>
          <w:rFonts w:ascii="Verdana" w:eastAsia="Calibri" w:hAnsi="Verdana" w:cs="Tahoma"/>
          <w:sz w:val="28"/>
          <w:szCs w:val="28"/>
          <w:lang w:eastAsia="en-US"/>
        </w:rPr>
        <w:t>Jak si okořenit život.</w:t>
      </w:r>
    </w:p>
    <w:p w14:paraId="3CD518E2" w14:textId="4765C4C6" w:rsidR="002649BF" w:rsidRDefault="002649BF" w:rsidP="00B5438D">
      <w:pPr>
        <w:widowControl w:val="0"/>
        <w:shd w:val="clear" w:color="auto" w:fill="FFFFFF"/>
        <w:tabs>
          <w:tab w:val="left" w:pos="567"/>
        </w:tabs>
        <w:suppressAutoHyphens/>
        <w:spacing w:line="276" w:lineRule="auto"/>
        <w:ind w:left="567" w:firstLine="284"/>
        <w:contextualSpacing/>
        <w:jc w:val="both"/>
        <w:rPr>
          <w:rFonts w:ascii="Verdana" w:eastAsia="Calibri" w:hAnsi="Verdana" w:cs="Tahoma"/>
          <w:sz w:val="28"/>
          <w:szCs w:val="28"/>
          <w:lang w:eastAsia="en-US"/>
        </w:rPr>
      </w:pPr>
      <w:r w:rsidRPr="00E57C00">
        <w:rPr>
          <w:rFonts w:ascii="Verdana" w:eastAsia="Calibri" w:hAnsi="Verdana" w:cs="Tahoma"/>
          <w:sz w:val="28"/>
          <w:szCs w:val="28"/>
          <w:lang w:eastAsia="en-US"/>
        </w:rPr>
        <w:t>Povídání o šalvěji, bylince i koření v jednom, která má využití jak v kuchyni, tak v kosmetice. Vyrobíme si šalvějové bonbony a</w:t>
      </w:r>
      <w:r w:rsidR="00B5438D">
        <w:rPr>
          <w:rFonts w:ascii="Verdana" w:eastAsia="Calibri" w:hAnsi="Verdana" w:cs="Tahoma"/>
          <w:sz w:val="28"/>
          <w:szCs w:val="28"/>
          <w:lang w:eastAsia="en-US"/>
        </w:rPr>
        <w:t> </w:t>
      </w:r>
      <w:r w:rsidRPr="00E57C00">
        <w:rPr>
          <w:rFonts w:ascii="Verdana" w:eastAsia="Calibri" w:hAnsi="Verdana" w:cs="Tahoma"/>
          <w:sz w:val="28"/>
          <w:szCs w:val="28"/>
          <w:lang w:eastAsia="en-US"/>
        </w:rPr>
        <w:t>macerát ze šalvěje. Příspěvek na suroviny: 20 Kč.</w:t>
      </w:r>
    </w:p>
    <w:p w14:paraId="1A6CAC9C" w14:textId="77777777" w:rsidR="00661C9A" w:rsidRPr="00661C9A" w:rsidRDefault="00661C9A" w:rsidP="00661C9A">
      <w:pPr>
        <w:widowControl w:val="0"/>
        <w:shd w:val="clear" w:color="auto" w:fill="FFFFFF"/>
        <w:tabs>
          <w:tab w:val="left" w:pos="567"/>
        </w:tabs>
        <w:suppressAutoHyphens/>
        <w:spacing w:after="240" w:line="276" w:lineRule="auto"/>
        <w:ind w:left="567"/>
        <w:contextualSpacing/>
        <w:jc w:val="both"/>
        <w:rPr>
          <w:rFonts w:ascii="Verdana" w:eastAsia="Calibri" w:hAnsi="Verdana" w:cs="Tahoma"/>
          <w:sz w:val="10"/>
          <w:szCs w:val="10"/>
          <w:lang w:eastAsia="en-US"/>
        </w:rPr>
      </w:pPr>
    </w:p>
    <w:p w14:paraId="56287423" w14:textId="77777777" w:rsidR="002649BF" w:rsidRPr="00E57C00" w:rsidRDefault="002649BF" w:rsidP="00661C9A">
      <w:pPr>
        <w:widowControl w:val="0"/>
        <w:numPr>
          <w:ilvl w:val="0"/>
          <w:numId w:val="3"/>
        </w:numPr>
        <w:shd w:val="clear" w:color="auto" w:fill="FFFFFF"/>
        <w:tabs>
          <w:tab w:val="clear" w:pos="1326"/>
          <w:tab w:val="left" w:pos="567"/>
        </w:tabs>
        <w:suppressAutoHyphens/>
        <w:spacing w:before="240" w:line="276" w:lineRule="auto"/>
        <w:ind w:left="896" w:hanging="612"/>
        <w:jc w:val="both"/>
        <w:rPr>
          <w:rFonts w:ascii="Verdana" w:eastAsia="Calibri" w:hAnsi="Verdana" w:cs="Tahoma"/>
          <w:sz w:val="28"/>
          <w:szCs w:val="28"/>
          <w:lang w:eastAsia="en-US"/>
        </w:rPr>
      </w:pPr>
      <w:r w:rsidRPr="00E57C00">
        <w:rPr>
          <w:rFonts w:ascii="Verdana" w:eastAsia="Calibri" w:hAnsi="Verdana" w:cs="Tahoma"/>
          <w:b/>
          <w:sz w:val="28"/>
          <w:szCs w:val="28"/>
          <w:lang w:eastAsia="en-US"/>
        </w:rPr>
        <w:t>Středa 14. 5. od 9:40 hodin</w:t>
      </w:r>
    </w:p>
    <w:p w14:paraId="2F6F87FA" w14:textId="5626A893" w:rsidR="002649BF" w:rsidRPr="00E57C00" w:rsidRDefault="002649BF" w:rsidP="00B5438D">
      <w:pPr>
        <w:widowControl w:val="0"/>
        <w:shd w:val="clear" w:color="auto" w:fill="FFFFFF"/>
        <w:tabs>
          <w:tab w:val="left" w:pos="993"/>
        </w:tabs>
        <w:suppressAutoHyphens/>
        <w:spacing w:after="240" w:line="276" w:lineRule="auto"/>
        <w:ind w:left="993" w:hanging="142"/>
        <w:jc w:val="both"/>
        <w:rPr>
          <w:rFonts w:ascii="Verdana" w:eastAsia="Calibri" w:hAnsi="Verdana" w:cs="Tahoma"/>
          <w:color w:val="000000"/>
          <w:sz w:val="28"/>
          <w:szCs w:val="28"/>
          <w:lang w:eastAsia="en-US"/>
        </w:rPr>
      </w:pPr>
      <w:r w:rsidRPr="00E57C00">
        <w:rPr>
          <w:rFonts w:ascii="Verdana" w:eastAsia="Calibri" w:hAnsi="Verdana" w:cs="Tahoma"/>
          <w:color w:val="000000"/>
          <w:sz w:val="28"/>
          <w:szCs w:val="28"/>
          <w:lang w:eastAsia="en-US"/>
        </w:rPr>
        <w:t>Cvičení pro radost.</w:t>
      </w:r>
    </w:p>
    <w:p w14:paraId="64C03EA9" w14:textId="77777777" w:rsidR="002649BF" w:rsidRPr="00E57C00" w:rsidRDefault="002649BF" w:rsidP="00B5438D">
      <w:pPr>
        <w:widowControl w:val="0"/>
        <w:numPr>
          <w:ilvl w:val="0"/>
          <w:numId w:val="8"/>
        </w:numPr>
        <w:shd w:val="clear" w:color="auto" w:fill="FFFFFF"/>
        <w:tabs>
          <w:tab w:val="left" w:pos="993"/>
        </w:tabs>
        <w:suppressAutoHyphens/>
        <w:spacing w:line="276" w:lineRule="auto"/>
        <w:ind w:left="567" w:hanging="283"/>
        <w:jc w:val="both"/>
        <w:rPr>
          <w:rFonts w:ascii="Verdana" w:eastAsia="Calibri" w:hAnsi="Verdana" w:cs="Tahoma"/>
          <w:b/>
          <w:color w:val="FF0000"/>
          <w:sz w:val="28"/>
          <w:szCs w:val="28"/>
          <w:lang w:eastAsia="en-US"/>
        </w:rPr>
      </w:pPr>
      <w:r w:rsidRPr="00E57C00">
        <w:rPr>
          <w:rFonts w:ascii="Verdana" w:eastAsia="Calibri" w:hAnsi="Verdana" w:cs="Tahoma"/>
          <w:b/>
          <w:bCs/>
          <w:sz w:val="28"/>
          <w:szCs w:val="28"/>
          <w:lang w:eastAsia="en-US"/>
        </w:rPr>
        <w:t xml:space="preserve">Čtvrtek 15. 5. od 9:30 hodin </w:t>
      </w:r>
    </w:p>
    <w:p w14:paraId="21898429" w14:textId="77777777" w:rsidR="00B5438D" w:rsidRDefault="00B5438D" w:rsidP="00B5438D">
      <w:pPr>
        <w:shd w:val="clear" w:color="auto" w:fill="FFFFFF"/>
        <w:tabs>
          <w:tab w:val="left" w:pos="851"/>
        </w:tabs>
        <w:spacing w:line="276" w:lineRule="auto"/>
        <w:ind w:left="568" w:firstLine="283"/>
        <w:jc w:val="both"/>
        <w:rPr>
          <w:rFonts w:ascii="Verdana" w:eastAsia="Calibri" w:hAnsi="Verdana" w:cs="Tahoma"/>
          <w:bCs/>
          <w:sz w:val="28"/>
          <w:szCs w:val="28"/>
          <w:lang w:eastAsia="en-US"/>
        </w:rPr>
      </w:pPr>
      <w:r>
        <w:rPr>
          <w:rFonts w:ascii="Verdana" w:eastAsia="Calibri" w:hAnsi="Verdana" w:cs="Tahoma"/>
          <w:bCs/>
          <w:sz w:val="28"/>
          <w:szCs w:val="28"/>
          <w:lang w:eastAsia="en-US"/>
        </w:rPr>
        <w:t>Dvoukola.</w:t>
      </w:r>
    </w:p>
    <w:p w14:paraId="702D35E0" w14:textId="02152935" w:rsidR="002649BF" w:rsidRPr="00661C9A" w:rsidRDefault="00B5438D" w:rsidP="00B5438D">
      <w:pPr>
        <w:shd w:val="clear" w:color="auto" w:fill="FFFFFF"/>
        <w:tabs>
          <w:tab w:val="left" w:pos="851"/>
        </w:tabs>
        <w:spacing w:after="240" w:line="276" w:lineRule="auto"/>
        <w:ind w:left="568" w:firstLine="283"/>
        <w:jc w:val="both"/>
        <w:rPr>
          <w:rFonts w:ascii="Verdana" w:hAnsi="Verdana" w:cs="Tahoma"/>
          <w:sz w:val="28"/>
          <w:szCs w:val="28"/>
        </w:rPr>
      </w:pPr>
      <w:r>
        <w:rPr>
          <w:rFonts w:ascii="Verdana" w:eastAsia="Calibri" w:hAnsi="Verdana" w:cs="Tahoma"/>
          <w:bCs/>
          <w:sz w:val="28"/>
          <w:szCs w:val="28"/>
          <w:lang w:eastAsia="en-US"/>
        </w:rPr>
        <w:t>Projedeme se</w:t>
      </w:r>
      <w:r w:rsidR="002649BF" w:rsidRPr="00E57C00">
        <w:rPr>
          <w:rFonts w:ascii="Verdana" w:eastAsia="Calibri" w:hAnsi="Verdana" w:cs="Tahoma"/>
          <w:bCs/>
          <w:sz w:val="28"/>
          <w:szCs w:val="28"/>
          <w:lang w:eastAsia="en-US"/>
        </w:rPr>
        <w:t xml:space="preserve"> na dvoukolech po hradeckých lesích.</w:t>
      </w:r>
      <w:r>
        <w:rPr>
          <w:rFonts w:ascii="Verdana" w:hAnsi="Verdana" w:cs="Tahoma"/>
          <w:sz w:val="28"/>
          <w:szCs w:val="28"/>
        </w:rPr>
        <w:t xml:space="preserve"> </w:t>
      </w:r>
      <w:r w:rsidR="002649BF" w:rsidRPr="00E57C00">
        <w:rPr>
          <w:rFonts w:ascii="Verdana" w:hAnsi="Verdana" w:cs="Tahoma"/>
          <w:sz w:val="28"/>
          <w:szCs w:val="28"/>
        </w:rPr>
        <w:t>V nepříznivém počasí změna programu vyhrazena.</w:t>
      </w:r>
    </w:p>
    <w:p w14:paraId="1178CF6F" w14:textId="77777777" w:rsidR="002649BF" w:rsidRPr="00E57C00" w:rsidRDefault="002649BF" w:rsidP="00B5438D">
      <w:pPr>
        <w:widowControl w:val="0"/>
        <w:numPr>
          <w:ilvl w:val="0"/>
          <w:numId w:val="8"/>
        </w:numPr>
        <w:shd w:val="clear" w:color="auto" w:fill="FFFFFF"/>
        <w:tabs>
          <w:tab w:val="left" w:pos="568"/>
        </w:tabs>
        <w:suppressAutoHyphens/>
        <w:spacing w:line="276" w:lineRule="auto"/>
        <w:ind w:left="567" w:hanging="283"/>
        <w:contextualSpacing/>
        <w:jc w:val="both"/>
        <w:rPr>
          <w:rFonts w:ascii="Verdana" w:eastAsia="Calibri" w:hAnsi="Verdana" w:cs="Tahoma"/>
          <w:b/>
          <w:sz w:val="28"/>
          <w:szCs w:val="28"/>
          <w:lang w:eastAsia="en-US"/>
        </w:rPr>
      </w:pPr>
      <w:r w:rsidRPr="00E57C00">
        <w:rPr>
          <w:rFonts w:ascii="Verdana" w:eastAsia="Calibri" w:hAnsi="Verdana" w:cs="Tahoma"/>
          <w:b/>
          <w:sz w:val="28"/>
          <w:szCs w:val="28"/>
          <w:lang w:eastAsia="en-US"/>
        </w:rPr>
        <w:t>Pondělí 19. 5. od 13:30 hodin</w:t>
      </w:r>
    </w:p>
    <w:p w14:paraId="62BA8EF1" w14:textId="77777777" w:rsidR="002649BF" w:rsidRPr="00E57C00" w:rsidRDefault="002649BF" w:rsidP="00B5438D">
      <w:pPr>
        <w:widowControl w:val="0"/>
        <w:shd w:val="clear" w:color="auto" w:fill="FFFFFF"/>
        <w:tabs>
          <w:tab w:val="left" w:pos="928"/>
        </w:tabs>
        <w:suppressAutoHyphens/>
        <w:spacing w:line="276" w:lineRule="auto"/>
        <w:ind w:left="928" w:hanging="77"/>
        <w:contextualSpacing/>
        <w:jc w:val="both"/>
        <w:rPr>
          <w:rFonts w:ascii="Verdana" w:eastAsia="Calibri" w:hAnsi="Verdana" w:cs="Tahoma"/>
          <w:sz w:val="28"/>
          <w:szCs w:val="28"/>
          <w:lang w:eastAsia="en-US"/>
        </w:rPr>
      </w:pPr>
      <w:r w:rsidRPr="00E57C00">
        <w:rPr>
          <w:rFonts w:ascii="Verdana" w:eastAsia="Calibri" w:hAnsi="Verdana" w:cs="Tahoma"/>
          <w:sz w:val="28"/>
          <w:szCs w:val="28"/>
          <w:lang w:eastAsia="en-US"/>
        </w:rPr>
        <w:t>Posezení s audioknihou.</w:t>
      </w:r>
    </w:p>
    <w:p w14:paraId="6981E86A" w14:textId="0362EC4D" w:rsidR="00661C9A" w:rsidRDefault="002649BF" w:rsidP="00B5438D">
      <w:pPr>
        <w:widowControl w:val="0"/>
        <w:shd w:val="clear" w:color="auto" w:fill="FFFFFF"/>
        <w:tabs>
          <w:tab w:val="left" w:pos="851"/>
        </w:tabs>
        <w:suppressAutoHyphens/>
        <w:spacing w:line="276" w:lineRule="auto"/>
        <w:ind w:left="567"/>
        <w:contextualSpacing/>
        <w:jc w:val="both"/>
        <w:rPr>
          <w:rFonts w:ascii="Verdana" w:eastAsia="Calibri" w:hAnsi="Verdana" w:cs="Tahoma"/>
          <w:sz w:val="28"/>
          <w:szCs w:val="28"/>
          <w:lang w:eastAsia="en-US"/>
        </w:rPr>
      </w:pPr>
      <w:r w:rsidRPr="00E57C00">
        <w:rPr>
          <w:rFonts w:ascii="Verdana" w:eastAsia="Calibri" w:hAnsi="Verdana" w:cs="Tahoma"/>
          <w:sz w:val="28"/>
          <w:szCs w:val="28"/>
          <w:lang w:eastAsia="en-US"/>
        </w:rPr>
        <w:tab/>
        <w:t>Zmizelá Šumava (Emil Kintzl, Jan Fischer). Do osudů obyvatel</w:t>
      </w:r>
      <w:r w:rsidR="00B5438D">
        <w:rPr>
          <w:rFonts w:ascii="Verdana" w:eastAsia="Calibri" w:hAnsi="Verdana" w:cs="Tahoma"/>
          <w:sz w:val="28"/>
          <w:szCs w:val="28"/>
          <w:lang w:eastAsia="en-US"/>
        </w:rPr>
        <w:t xml:space="preserve"> </w:t>
      </w:r>
      <w:r w:rsidRPr="00E57C00">
        <w:rPr>
          <w:rFonts w:ascii="Verdana" w:eastAsia="Calibri" w:hAnsi="Verdana" w:cs="Tahoma"/>
          <w:sz w:val="28"/>
          <w:szCs w:val="28"/>
          <w:lang w:eastAsia="en-US"/>
        </w:rPr>
        <w:t>Šumavy nemilosrdně zasáhly „velké“ dějiny 20. století. Nejprve obě světové války, poté odsun německých obyvatel, neprodyšné uzavření hranice a vytvoření vojenského výcvikového prostoru, kterému musely ustoupit nuceně vysídlené obce i osady. Emil Kintzl, pro nějž je Šumava celoživotní láskou, a Jan Fischer, režisér stejnojmenných dokumentů internetové televize Stream.cz, poutavě a jadrně líčí svérázný život horalů a</w:t>
      </w:r>
      <w:r w:rsidR="00B5438D">
        <w:rPr>
          <w:rFonts w:ascii="Verdana" w:eastAsia="Calibri" w:hAnsi="Verdana" w:cs="Tahoma"/>
          <w:sz w:val="28"/>
          <w:szCs w:val="28"/>
          <w:lang w:eastAsia="en-US"/>
        </w:rPr>
        <w:t> </w:t>
      </w:r>
      <w:r w:rsidRPr="00E57C00">
        <w:rPr>
          <w:rFonts w:ascii="Verdana" w:eastAsia="Calibri" w:hAnsi="Verdana" w:cs="Tahoma"/>
          <w:sz w:val="28"/>
          <w:szCs w:val="28"/>
          <w:lang w:eastAsia="en-US"/>
        </w:rPr>
        <w:t>připomínají bohatou průmyslovou a kulturní historii tohoto regionu.</w:t>
      </w:r>
    </w:p>
    <w:p w14:paraId="60898FD1" w14:textId="77777777" w:rsidR="00661C9A" w:rsidRPr="00661C9A" w:rsidRDefault="00661C9A" w:rsidP="00661C9A">
      <w:pPr>
        <w:widowControl w:val="0"/>
        <w:shd w:val="clear" w:color="auto" w:fill="FFFFFF"/>
        <w:tabs>
          <w:tab w:val="left" w:pos="887"/>
        </w:tabs>
        <w:suppressAutoHyphens/>
        <w:spacing w:line="276" w:lineRule="auto"/>
        <w:contextualSpacing/>
        <w:jc w:val="both"/>
        <w:rPr>
          <w:rFonts w:ascii="Verdana" w:eastAsia="Calibri" w:hAnsi="Verdana" w:cs="Tahoma"/>
          <w:sz w:val="20"/>
          <w:szCs w:val="20"/>
          <w:lang w:eastAsia="en-US"/>
        </w:rPr>
      </w:pPr>
    </w:p>
    <w:p w14:paraId="6A1AC03B" w14:textId="77777777" w:rsidR="002649BF" w:rsidRPr="00E57C00" w:rsidRDefault="002649BF" w:rsidP="00B5438D">
      <w:pPr>
        <w:widowControl w:val="0"/>
        <w:numPr>
          <w:ilvl w:val="0"/>
          <w:numId w:val="8"/>
        </w:numPr>
        <w:shd w:val="clear" w:color="auto" w:fill="FFFFFF"/>
        <w:tabs>
          <w:tab w:val="left" w:pos="887"/>
        </w:tabs>
        <w:suppressAutoHyphens/>
        <w:spacing w:line="276" w:lineRule="auto"/>
        <w:ind w:left="567" w:hanging="283"/>
        <w:contextualSpacing/>
        <w:jc w:val="both"/>
        <w:rPr>
          <w:rFonts w:ascii="Verdana" w:eastAsia="Calibri" w:hAnsi="Verdana" w:cs="Tahoma"/>
          <w:sz w:val="28"/>
          <w:szCs w:val="28"/>
          <w:lang w:eastAsia="en-US"/>
        </w:rPr>
      </w:pPr>
      <w:r w:rsidRPr="00E57C00">
        <w:rPr>
          <w:rFonts w:ascii="Verdana" w:eastAsia="Calibri" w:hAnsi="Verdana" w:cs="Tahoma"/>
          <w:b/>
          <w:sz w:val="28"/>
          <w:szCs w:val="28"/>
          <w:lang w:eastAsia="en-US"/>
        </w:rPr>
        <w:t>Úterý 20. 5. od 9:30 hodin</w:t>
      </w:r>
    </w:p>
    <w:p w14:paraId="79A054DB" w14:textId="361400EA" w:rsidR="002649BF" w:rsidRPr="00E57C00" w:rsidRDefault="002649BF" w:rsidP="00B5438D">
      <w:pPr>
        <w:widowControl w:val="0"/>
        <w:shd w:val="clear" w:color="auto" w:fill="FFFFFF"/>
        <w:tabs>
          <w:tab w:val="left" w:pos="993"/>
        </w:tabs>
        <w:suppressAutoHyphens/>
        <w:spacing w:after="240" w:line="276" w:lineRule="auto"/>
        <w:ind w:left="993" w:hanging="142"/>
        <w:jc w:val="both"/>
        <w:rPr>
          <w:rFonts w:ascii="Verdana" w:eastAsia="Calibri" w:hAnsi="Verdana" w:cs="Tahoma"/>
          <w:color w:val="000000"/>
          <w:sz w:val="28"/>
          <w:szCs w:val="28"/>
          <w:lang w:eastAsia="en-US"/>
        </w:rPr>
      </w:pPr>
      <w:r w:rsidRPr="00E57C00">
        <w:rPr>
          <w:rFonts w:ascii="Verdana" w:eastAsia="Calibri" w:hAnsi="Verdana" w:cs="Tahoma"/>
          <w:color w:val="000000"/>
          <w:sz w:val="28"/>
          <w:szCs w:val="28"/>
          <w:lang w:eastAsia="en-US"/>
        </w:rPr>
        <w:t>Společné vaření.</w:t>
      </w:r>
    </w:p>
    <w:p w14:paraId="16E454B7" w14:textId="77777777" w:rsidR="002649BF" w:rsidRPr="00E57C00" w:rsidRDefault="002649BF" w:rsidP="00B5438D">
      <w:pPr>
        <w:widowControl w:val="0"/>
        <w:numPr>
          <w:ilvl w:val="0"/>
          <w:numId w:val="3"/>
        </w:numPr>
        <w:shd w:val="clear" w:color="auto" w:fill="FFFFFF"/>
        <w:tabs>
          <w:tab w:val="clear" w:pos="1326"/>
          <w:tab w:val="left" w:pos="567"/>
        </w:tabs>
        <w:suppressAutoHyphens/>
        <w:spacing w:line="276" w:lineRule="auto"/>
        <w:ind w:left="896" w:hanging="612"/>
        <w:jc w:val="both"/>
        <w:rPr>
          <w:rFonts w:ascii="Verdana" w:eastAsia="Calibri" w:hAnsi="Verdana" w:cs="Tahoma"/>
          <w:sz w:val="28"/>
          <w:szCs w:val="28"/>
          <w:lang w:eastAsia="en-US"/>
        </w:rPr>
      </w:pPr>
      <w:r w:rsidRPr="00E57C00">
        <w:rPr>
          <w:rFonts w:ascii="Verdana" w:eastAsia="Calibri" w:hAnsi="Verdana" w:cs="Tahoma"/>
          <w:b/>
          <w:sz w:val="28"/>
          <w:szCs w:val="28"/>
          <w:lang w:eastAsia="en-US"/>
        </w:rPr>
        <w:t>Středa 21. 5. od 9:40 hodin</w:t>
      </w:r>
    </w:p>
    <w:p w14:paraId="2612EF62" w14:textId="74402F63" w:rsidR="001A2F6D" w:rsidRDefault="002649BF" w:rsidP="00B5438D">
      <w:pPr>
        <w:widowControl w:val="0"/>
        <w:shd w:val="clear" w:color="auto" w:fill="FFFFFF"/>
        <w:tabs>
          <w:tab w:val="left" w:pos="993"/>
        </w:tabs>
        <w:suppressAutoHyphens/>
        <w:spacing w:after="240" w:line="276" w:lineRule="auto"/>
        <w:ind w:left="993" w:hanging="142"/>
        <w:jc w:val="both"/>
        <w:rPr>
          <w:rFonts w:ascii="Verdana" w:eastAsia="Calibri" w:hAnsi="Verdana" w:cs="Tahoma"/>
          <w:color w:val="000000"/>
          <w:sz w:val="28"/>
          <w:szCs w:val="28"/>
          <w:lang w:eastAsia="en-US"/>
        </w:rPr>
      </w:pPr>
      <w:r w:rsidRPr="00E57C00">
        <w:rPr>
          <w:rFonts w:ascii="Verdana" w:eastAsia="Calibri" w:hAnsi="Verdana" w:cs="Tahoma"/>
          <w:color w:val="000000"/>
          <w:sz w:val="28"/>
          <w:szCs w:val="28"/>
          <w:lang w:eastAsia="en-US"/>
        </w:rPr>
        <w:t>Cvičení pro radost.</w:t>
      </w:r>
    </w:p>
    <w:p w14:paraId="5D66F00F" w14:textId="77777777" w:rsidR="001A2F6D" w:rsidRDefault="001A2F6D">
      <w:pPr>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br w:type="page"/>
      </w:r>
    </w:p>
    <w:p w14:paraId="3F764776" w14:textId="77777777" w:rsidR="002649BF" w:rsidRPr="00E57C00" w:rsidRDefault="002649BF" w:rsidP="00B5438D">
      <w:pPr>
        <w:widowControl w:val="0"/>
        <w:numPr>
          <w:ilvl w:val="0"/>
          <w:numId w:val="6"/>
        </w:numPr>
        <w:shd w:val="clear" w:color="auto" w:fill="FFFFFF"/>
        <w:tabs>
          <w:tab w:val="left" w:pos="567"/>
        </w:tabs>
        <w:suppressAutoHyphens/>
        <w:spacing w:line="276" w:lineRule="auto"/>
        <w:ind w:left="851" w:hanging="567"/>
        <w:jc w:val="both"/>
        <w:rPr>
          <w:rFonts w:ascii="Verdana" w:eastAsia="Calibri" w:hAnsi="Verdana" w:cs="Tahoma"/>
          <w:b/>
          <w:sz w:val="28"/>
          <w:szCs w:val="28"/>
          <w:lang w:eastAsia="en-US"/>
        </w:rPr>
      </w:pPr>
      <w:r w:rsidRPr="00E57C00">
        <w:rPr>
          <w:rFonts w:ascii="Verdana" w:eastAsia="Calibri" w:hAnsi="Verdana" w:cs="Tahoma"/>
          <w:b/>
          <w:sz w:val="28"/>
          <w:szCs w:val="28"/>
          <w:lang w:eastAsia="en-US"/>
        </w:rPr>
        <w:lastRenderedPageBreak/>
        <w:t xml:space="preserve">Čtvrtek 22. 5. </w:t>
      </w:r>
    </w:p>
    <w:p w14:paraId="37A050EF" w14:textId="77777777" w:rsidR="002649BF" w:rsidRPr="00E57C00" w:rsidRDefault="002649BF" w:rsidP="00B5438D">
      <w:pPr>
        <w:pStyle w:val="Default"/>
        <w:spacing w:line="276" w:lineRule="auto"/>
        <w:ind w:firstLine="851"/>
        <w:rPr>
          <w:rFonts w:ascii="Verdana" w:hAnsi="Verdana"/>
          <w:sz w:val="28"/>
          <w:szCs w:val="28"/>
        </w:rPr>
      </w:pPr>
      <w:r w:rsidRPr="00E57C00">
        <w:rPr>
          <w:rFonts w:ascii="Verdana" w:hAnsi="Verdana"/>
          <w:sz w:val="28"/>
          <w:szCs w:val="28"/>
        </w:rPr>
        <w:t>Návštěva Prahy – napodruhé.</w:t>
      </w:r>
    </w:p>
    <w:p w14:paraId="2DDBAEA2" w14:textId="2402B9EF" w:rsidR="002649BF" w:rsidRPr="00B5438D" w:rsidRDefault="002649BF" w:rsidP="00B5438D">
      <w:pPr>
        <w:pStyle w:val="Default"/>
        <w:spacing w:after="240" w:line="276" w:lineRule="auto"/>
        <w:ind w:left="567" w:firstLine="284"/>
        <w:jc w:val="both"/>
        <w:rPr>
          <w:rFonts w:ascii="Verdana" w:hAnsi="Verdana"/>
          <w:sz w:val="28"/>
          <w:szCs w:val="28"/>
        </w:rPr>
      </w:pPr>
      <w:r w:rsidRPr="00E57C00">
        <w:rPr>
          <w:rFonts w:ascii="Verdana" w:hAnsi="Verdana"/>
          <w:sz w:val="28"/>
          <w:szCs w:val="28"/>
        </w:rPr>
        <w:t>Protože nám v loňském roce návštěva pražských zahrad nevyšla, pokusíme se tento výlet uskutečnit letos.</w:t>
      </w:r>
      <w:r w:rsidR="00B5438D">
        <w:rPr>
          <w:rFonts w:ascii="Verdana" w:hAnsi="Verdana"/>
          <w:sz w:val="28"/>
          <w:szCs w:val="28"/>
        </w:rPr>
        <w:t xml:space="preserve"> P</w:t>
      </w:r>
      <w:r w:rsidRPr="00E57C00">
        <w:rPr>
          <w:rFonts w:ascii="Verdana" w:hAnsi="Verdana"/>
          <w:sz w:val="28"/>
          <w:szCs w:val="28"/>
        </w:rPr>
        <w:t>odíváme se</w:t>
      </w:r>
      <w:r w:rsidRPr="00E57C00">
        <w:rPr>
          <w:rFonts w:ascii="Verdana" w:hAnsi="Verdana"/>
          <w:color w:val="0F9ED5"/>
          <w:sz w:val="28"/>
          <w:szCs w:val="28"/>
        </w:rPr>
        <w:t xml:space="preserve"> </w:t>
      </w:r>
      <w:r w:rsidRPr="00E57C00">
        <w:rPr>
          <w:rFonts w:ascii="Verdana" w:hAnsi="Verdana"/>
          <w:sz w:val="28"/>
          <w:szCs w:val="28"/>
        </w:rPr>
        <w:t>do zahrad Pražského hradu. Navštívíme zahradu Na Baště, Terasu Jízdárny a Empírový skleník. Plni krásných zážitků si společně zajdeme na oběd.</w:t>
      </w:r>
    </w:p>
    <w:p w14:paraId="5FC757E3" w14:textId="77777777" w:rsidR="002649BF" w:rsidRPr="00E57C00" w:rsidRDefault="002649BF" w:rsidP="00B5438D">
      <w:pPr>
        <w:widowControl w:val="0"/>
        <w:numPr>
          <w:ilvl w:val="0"/>
          <w:numId w:val="6"/>
        </w:numPr>
        <w:shd w:val="clear" w:color="auto" w:fill="FFFFFF"/>
        <w:tabs>
          <w:tab w:val="left" w:pos="993"/>
        </w:tabs>
        <w:suppressAutoHyphens/>
        <w:spacing w:line="276" w:lineRule="auto"/>
        <w:ind w:left="567" w:hanging="283"/>
        <w:contextualSpacing/>
        <w:jc w:val="both"/>
        <w:rPr>
          <w:rFonts w:ascii="Verdana" w:eastAsia="Calibri" w:hAnsi="Verdana" w:cs="Tahoma"/>
          <w:color w:val="000000"/>
          <w:sz w:val="28"/>
          <w:szCs w:val="28"/>
          <w:lang w:eastAsia="en-US"/>
        </w:rPr>
      </w:pPr>
      <w:r w:rsidRPr="00E57C00">
        <w:rPr>
          <w:rFonts w:ascii="Verdana" w:eastAsia="Calibri" w:hAnsi="Verdana" w:cs="Tahoma"/>
          <w:b/>
          <w:color w:val="000000"/>
          <w:sz w:val="28"/>
          <w:szCs w:val="28"/>
          <w:lang w:eastAsia="en-US"/>
        </w:rPr>
        <w:t>Středa 28. 5. od 9:40 hodin</w:t>
      </w:r>
    </w:p>
    <w:p w14:paraId="3BCDE919" w14:textId="0FA588F8" w:rsidR="002649BF" w:rsidRDefault="002649BF" w:rsidP="00B5438D">
      <w:pPr>
        <w:widowControl w:val="0"/>
        <w:shd w:val="clear" w:color="auto" w:fill="FFFFFF"/>
        <w:tabs>
          <w:tab w:val="left" w:pos="851"/>
        </w:tabs>
        <w:suppressAutoHyphens/>
        <w:spacing w:after="240" w:line="276" w:lineRule="auto"/>
        <w:ind w:left="851"/>
        <w:contextualSpacing/>
        <w:jc w:val="both"/>
        <w:rPr>
          <w:rFonts w:ascii="Verdana" w:eastAsia="Calibri" w:hAnsi="Verdana" w:cs="Tahoma"/>
          <w:color w:val="000000"/>
          <w:sz w:val="28"/>
          <w:szCs w:val="28"/>
          <w:lang w:eastAsia="en-US"/>
        </w:rPr>
      </w:pPr>
      <w:r w:rsidRPr="00E57C00">
        <w:rPr>
          <w:rFonts w:ascii="Verdana" w:eastAsia="Calibri" w:hAnsi="Verdana" w:cs="Tahoma"/>
          <w:color w:val="000000"/>
          <w:sz w:val="28"/>
          <w:szCs w:val="28"/>
          <w:lang w:eastAsia="en-US"/>
        </w:rPr>
        <w:t>Cvičení pro radost.</w:t>
      </w:r>
    </w:p>
    <w:p w14:paraId="5A906E54" w14:textId="77777777" w:rsidR="0099520E" w:rsidRPr="0099520E" w:rsidRDefault="0099520E" w:rsidP="00B5438D">
      <w:pPr>
        <w:widowControl w:val="0"/>
        <w:shd w:val="clear" w:color="auto" w:fill="FFFFFF"/>
        <w:tabs>
          <w:tab w:val="left" w:pos="851"/>
        </w:tabs>
        <w:suppressAutoHyphens/>
        <w:spacing w:after="240" w:line="276" w:lineRule="auto"/>
        <w:ind w:left="851"/>
        <w:contextualSpacing/>
        <w:jc w:val="both"/>
        <w:rPr>
          <w:rFonts w:ascii="Verdana" w:eastAsia="Calibri" w:hAnsi="Verdana" w:cs="Tahoma"/>
          <w:color w:val="000000"/>
          <w:sz w:val="16"/>
          <w:szCs w:val="16"/>
          <w:lang w:eastAsia="en-US"/>
        </w:rPr>
      </w:pPr>
    </w:p>
    <w:p w14:paraId="65743860" w14:textId="77777777" w:rsidR="002649BF" w:rsidRPr="00E57C00" w:rsidRDefault="002649BF" w:rsidP="00B5438D">
      <w:pPr>
        <w:widowControl w:val="0"/>
        <w:numPr>
          <w:ilvl w:val="0"/>
          <w:numId w:val="6"/>
        </w:numPr>
        <w:shd w:val="clear" w:color="auto" w:fill="FFFFFF"/>
        <w:tabs>
          <w:tab w:val="left" w:pos="993"/>
        </w:tabs>
        <w:suppressAutoHyphens/>
        <w:spacing w:line="276" w:lineRule="auto"/>
        <w:ind w:left="567" w:hanging="283"/>
        <w:contextualSpacing/>
        <w:jc w:val="both"/>
        <w:rPr>
          <w:rFonts w:ascii="Verdana" w:eastAsia="Calibri" w:hAnsi="Verdana" w:cs="Tahoma"/>
          <w:b/>
          <w:color w:val="000000"/>
          <w:sz w:val="28"/>
          <w:szCs w:val="28"/>
          <w:lang w:eastAsia="en-US"/>
        </w:rPr>
      </w:pPr>
      <w:r w:rsidRPr="00E57C00">
        <w:rPr>
          <w:rFonts w:ascii="Verdana" w:eastAsia="Calibri" w:hAnsi="Verdana" w:cs="Tahoma"/>
          <w:b/>
          <w:color w:val="000000"/>
          <w:sz w:val="28"/>
          <w:szCs w:val="28"/>
          <w:lang w:eastAsia="en-US"/>
        </w:rPr>
        <w:t>Čtvrtek 29. 5. od 9:30 hodin</w:t>
      </w:r>
    </w:p>
    <w:p w14:paraId="36A3A1FA" w14:textId="49B73A9B" w:rsidR="002649BF" w:rsidRPr="00E57C00" w:rsidRDefault="002649BF" w:rsidP="00B5438D">
      <w:pPr>
        <w:widowControl w:val="0"/>
        <w:shd w:val="clear" w:color="auto" w:fill="FFFFFF"/>
        <w:tabs>
          <w:tab w:val="left" w:pos="993"/>
        </w:tabs>
        <w:suppressAutoHyphens/>
        <w:spacing w:line="276" w:lineRule="auto"/>
        <w:ind w:left="785" w:firstLine="66"/>
        <w:contextualSpacing/>
        <w:jc w:val="both"/>
        <w:rPr>
          <w:rFonts w:ascii="Verdana" w:eastAsia="Calibri" w:hAnsi="Verdana" w:cs="Tahoma"/>
          <w:bCs/>
          <w:color w:val="000000"/>
          <w:sz w:val="28"/>
          <w:szCs w:val="28"/>
          <w:lang w:eastAsia="en-US"/>
        </w:rPr>
      </w:pPr>
      <w:r w:rsidRPr="00E57C00">
        <w:rPr>
          <w:rFonts w:ascii="Verdana" w:eastAsia="Calibri" w:hAnsi="Verdana" w:cs="Tahoma"/>
          <w:bCs/>
          <w:color w:val="000000"/>
          <w:sz w:val="28"/>
          <w:szCs w:val="28"/>
          <w:lang w:eastAsia="en-US"/>
        </w:rPr>
        <w:t xml:space="preserve"> </w:t>
      </w:r>
      <w:r w:rsidRPr="00E57C00">
        <w:rPr>
          <w:rFonts w:ascii="Verdana" w:eastAsia="Calibri" w:hAnsi="Verdana" w:cs="Tahoma"/>
          <w:bCs/>
          <w:color w:val="000000"/>
          <w:sz w:val="28"/>
          <w:szCs w:val="28"/>
          <w:lang w:eastAsia="en-US"/>
        </w:rPr>
        <w:tab/>
        <w:t>Hravý čtvrtek.</w:t>
      </w:r>
    </w:p>
    <w:p w14:paraId="7CA1D31D" w14:textId="6F6B00F7" w:rsidR="008A1ED2" w:rsidRPr="00E57C00" w:rsidRDefault="008A1ED2" w:rsidP="003B5BEB">
      <w:pPr>
        <w:widowControl w:val="0"/>
        <w:shd w:val="clear" w:color="auto" w:fill="FFFFFF"/>
        <w:tabs>
          <w:tab w:val="left" w:pos="851"/>
        </w:tabs>
        <w:suppressAutoHyphens/>
        <w:spacing w:line="276" w:lineRule="auto"/>
        <w:ind w:left="567"/>
        <w:jc w:val="both"/>
        <w:rPr>
          <w:rFonts w:ascii="Verdana" w:eastAsia="Calibri" w:hAnsi="Verdana" w:cs="Tahoma"/>
          <w:sz w:val="28"/>
          <w:szCs w:val="28"/>
          <w:lang w:eastAsia="en-US"/>
        </w:rPr>
      </w:pPr>
      <w:r w:rsidRPr="00E57C00">
        <w:rPr>
          <w:rFonts w:ascii="Verdana" w:eastAsia="Calibri" w:hAnsi="Verdana" w:cs="Tahoma"/>
          <w:sz w:val="28"/>
          <w:szCs w:val="28"/>
          <w:lang w:eastAsia="en-US"/>
        </w:rPr>
        <w:t>Přijďte si do TyfloCentra potrápit své hlavy záludnými kvízy, znělkami z filmů, otázkami týkající se Velikonoc, masopustu i</w:t>
      </w:r>
      <w:r w:rsidR="00B5438D">
        <w:rPr>
          <w:rFonts w:ascii="Verdana" w:eastAsia="Calibri" w:hAnsi="Verdana" w:cs="Tahoma"/>
          <w:sz w:val="28"/>
          <w:szCs w:val="28"/>
          <w:lang w:eastAsia="en-US"/>
        </w:rPr>
        <w:t> </w:t>
      </w:r>
      <w:r w:rsidRPr="00E57C00">
        <w:rPr>
          <w:rFonts w:ascii="Verdana" w:eastAsia="Calibri" w:hAnsi="Verdana" w:cs="Tahoma"/>
          <w:sz w:val="28"/>
          <w:szCs w:val="28"/>
          <w:lang w:eastAsia="en-US"/>
        </w:rPr>
        <w:t xml:space="preserve">jarních květin. </w:t>
      </w:r>
    </w:p>
    <w:p w14:paraId="22268F11" w14:textId="77777777" w:rsidR="002649BF" w:rsidRPr="00E57C00" w:rsidRDefault="002649BF" w:rsidP="00661C9A">
      <w:pPr>
        <w:widowControl w:val="0"/>
        <w:shd w:val="clear" w:color="auto" w:fill="FFFFFF"/>
        <w:tabs>
          <w:tab w:val="left" w:pos="887"/>
        </w:tabs>
        <w:suppressAutoHyphens/>
        <w:spacing w:line="276" w:lineRule="auto"/>
        <w:contextualSpacing/>
        <w:jc w:val="both"/>
        <w:rPr>
          <w:rFonts w:ascii="Verdana" w:eastAsia="Calibri" w:hAnsi="Verdana" w:cs="Tahoma"/>
          <w:b/>
          <w:color w:val="000000"/>
          <w:sz w:val="28"/>
          <w:szCs w:val="28"/>
          <w:lang w:eastAsia="en-US"/>
        </w:rPr>
      </w:pPr>
    </w:p>
    <w:p w14:paraId="2E1948DD" w14:textId="1D9089CF" w:rsidR="002649BF" w:rsidRPr="00661C9A" w:rsidRDefault="002649BF" w:rsidP="00661C9A">
      <w:pPr>
        <w:widowControl w:val="0"/>
        <w:shd w:val="clear" w:color="auto" w:fill="FFFFFF"/>
        <w:suppressAutoHyphens/>
        <w:spacing w:after="240" w:line="276" w:lineRule="auto"/>
        <w:jc w:val="both"/>
        <w:rPr>
          <w:rFonts w:ascii="Verdana" w:eastAsia="Calibri" w:hAnsi="Verdana" w:cs="Tahoma"/>
          <w:b/>
          <w:sz w:val="32"/>
          <w:szCs w:val="32"/>
          <w:lang w:eastAsia="en-US"/>
        </w:rPr>
      </w:pPr>
      <w:r w:rsidRPr="00661C9A">
        <w:rPr>
          <w:rFonts w:ascii="Verdana" w:eastAsia="Calibri" w:hAnsi="Verdana" w:cs="Tahoma"/>
          <w:b/>
          <w:color w:val="000000"/>
          <w:sz w:val="32"/>
          <w:szCs w:val="32"/>
          <w:lang w:eastAsia="en-US"/>
        </w:rPr>
        <w:t>ČERVEN</w:t>
      </w:r>
    </w:p>
    <w:p w14:paraId="1B0D1975" w14:textId="77777777" w:rsidR="002649BF" w:rsidRPr="00E57C00" w:rsidRDefault="002649BF" w:rsidP="00B5438D">
      <w:pPr>
        <w:widowControl w:val="0"/>
        <w:numPr>
          <w:ilvl w:val="0"/>
          <w:numId w:val="3"/>
        </w:numPr>
        <w:shd w:val="clear" w:color="auto" w:fill="FFFFFF"/>
        <w:tabs>
          <w:tab w:val="clear" w:pos="1326"/>
          <w:tab w:val="left" w:pos="567"/>
        </w:tabs>
        <w:suppressAutoHyphens/>
        <w:spacing w:line="276" w:lineRule="auto"/>
        <w:ind w:left="567"/>
        <w:jc w:val="both"/>
        <w:rPr>
          <w:rFonts w:ascii="Verdana" w:eastAsia="Calibri" w:hAnsi="Verdana" w:cs="Tahoma"/>
          <w:b/>
          <w:sz w:val="28"/>
          <w:szCs w:val="28"/>
          <w:lang w:eastAsia="en-US"/>
        </w:rPr>
      </w:pPr>
      <w:r w:rsidRPr="00E57C00">
        <w:rPr>
          <w:rFonts w:ascii="Verdana" w:eastAsia="Calibri" w:hAnsi="Verdana" w:cs="Tahoma"/>
          <w:b/>
          <w:sz w:val="28"/>
          <w:szCs w:val="28"/>
          <w:lang w:eastAsia="en-US"/>
        </w:rPr>
        <w:t>Úterý 3. 6. od 9:30 hodin</w:t>
      </w:r>
    </w:p>
    <w:p w14:paraId="053F95BC" w14:textId="4AF797B5" w:rsidR="002649BF" w:rsidRPr="00E57C00" w:rsidRDefault="002649BF" w:rsidP="00B5438D">
      <w:pPr>
        <w:widowControl w:val="0"/>
        <w:shd w:val="clear" w:color="auto" w:fill="FFFFFF"/>
        <w:tabs>
          <w:tab w:val="left" w:pos="993"/>
        </w:tabs>
        <w:suppressAutoHyphens/>
        <w:spacing w:after="240" w:line="276" w:lineRule="auto"/>
        <w:ind w:left="993" w:hanging="142"/>
        <w:jc w:val="both"/>
        <w:rPr>
          <w:rFonts w:ascii="Verdana" w:eastAsia="Calibri" w:hAnsi="Verdana" w:cs="Tahoma"/>
          <w:color w:val="000000"/>
          <w:sz w:val="28"/>
          <w:szCs w:val="28"/>
          <w:lang w:eastAsia="en-US"/>
        </w:rPr>
      </w:pPr>
      <w:r w:rsidRPr="00E57C00">
        <w:rPr>
          <w:rFonts w:ascii="Verdana" w:eastAsia="Calibri" w:hAnsi="Verdana" w:cs="Tahoma"/>
          <w:color w:val="000000"/>
          <w:sz w:val="28"/>
          <w:szCs w:val="28"/>
          <w:lang w:eastAsia="en-US"/>
        </w:rPr>
        <w:t>Společné vaření.</w:t>
      </w:r>
    </w:p>
    <w:p w14:paraId="735FFA2D" w14:textId="77777777" w:rsidR="002649BF" w:rsidRPr="00E57C00" w:rsidRDefault="002649BF" w:rsidP="00B5438D">
      <w:pPr>
        <w:widowControl w:val="0"/>
        <w:numPr>
          <w:ilvl w:val="0"/>
          <w:numId w:val="3"/>
        </w:numPr>
        <w:shd w:val="clear" w:color="auto" w:fill="FFFFFF"/>
        <w:tabs>
          <w:tab w:val="clear" w:pos="1326"/>
          <w:tab w:val="left" w:pos="567"/>
        </w:tabs>
        <w:suppressAutoHyphens/>
        <w:spacing w:line="276" w:lineRule="auto"/>
        <w:ind w:left="896" w:hanging="612"/>
        <w:jc w:val="both"/>
        <w:rPr>
          <w:rFonts w:ascii="Verdana" w:eastAsia="Calibri" w:hAnsi="Verdana" w:cs="Tahoma"/>
          <w:sz w:val="28"/>
          <w:szCs w:val="28"/>
          <w:lang w:eastAsia="en-US"/>
        </w:rPr>
      </w:pPr>
      <w:r w:rsidRPr="00E57C00">
        <w:rPr>
          <w:rFonts w:ascii="Verdana" w:eastAsia="Calibri" w:hAnsi="Verdana" w:cs="Tahoma"/>
          <w:b/>
          <w:sz w:val="28"/>
          <w:szCs w:val="28"/>
          <w:lang w:eastAsia="en-US"/>
        </w:rPr>
        <w:t>Středa 4. 6.–pátek 6. 6.</w:t>
      </w:r>
    </w:p>
    <w:p w14:paraId="564CF01B" w14:textId="01C93DBC" w:rsidR="002649BF" w:rsidRPr="00661C9A" w:rsidRDefault="002649BF" w:rsidP="00B5438D">
      <w:pPr>
        <w:widowControl w:val="0"/>
        <w:shd w:val="clear" w:color="auto" w:fill="FFFFFF"/>
        <w:tabs>
          <w:tab w:val="left" w:pos="851"/>
        </w:tabs>
        <w:suppressAutoHyphens/>
        <w:spacing w:after="240" w:line="276" w:lineRule="auto"/>
        <w:ind w:left="993" w:hanging="142"/>
        <w:jc w:val="both"/>
        <w:rPr>
          <w:rFonts w:ascii="Verdana" w:eastAsia="Calibri" w:hAnsi="Verdana" w:cs="Tahoma"/>
          <w:color w:val="000000"/>
          <w:sz w:val="28"/>
          <w:szCs w:val="28"/>
          <w:lang w:eastAsia="en-US"/>
        </w:rPr>
      </w:pPr>
      <w:r w:rsidRPr="00E57C00">
        <w:rPr>
          <w:rFonts w:ascii="Verdana" w:eastAsia="Calibri" w:hAnsi="Verdana" w:cs="Tahoma"/>
          <w:color w:val="000000"/>
          <w:sz w:val="28"/>
          <w:szCs w:val="28"/>
          <w:lang w:eastAsia="en-US"/>
        </w:rPr>
        <w:tab/>
        <w:t>Pobyt České Budějovice (více v pozvánce).</w:t>
      </w:r>
    </w:p>
    <w:p w14:paraId="60A41D5D" w14:textId="77777777" w:rsidR="002649BF" w:rsidRPr="00E57C00" w:rsidRDefault="002649BF" w:rsidP="00B5438D">
      <w:pPr>
        <w:widowControl w:val="0"/>
        <w:numPr>
          <w:ilvl w:val="0"/>
          <w:numId w:val="3"/>
        </w:numPr>
        <w:shd w:val="clear" w:color="auto" w:fill="FFFFFF"/>
        <w:tabs>
          <w:tab w:val="clear" w:pos="1326"/>
          <w:tab w:val="left" w:pos="567"/>
        </w:tabs>
        <w:suppressAutoHyphens/>
        <w:spacing w:line="276" w:lineRule="auto"/>
        <w:ind w:left="896" w:hanging="612"/>
        <w:jc w:val="both"/>
        <w:rPr>
          <w:rFonts w:ascii="Verdana" w:eastAsia="Calibri" w:hAnsi="Verdana" w:cs="Tahoma"/>
          <w:sz w:val="28"/>
          <w:szCs w:val="28"/>
          <w:lang w:eastAsia="en-US"/>
        </w:rPr>
      </w:pPr>
      <w:r w:rsidRPr="00E57C00">
        <w:rPr>
          <w:rFonts w:ascii="Verdana" w:eastAsia="Calibri" w:hAnsi="Verdana" w:cs="Tahoma"/>
          <w:b/>
          <w:sz w:val="28"/>
          <w:szCs w:val="28"/>
          <w:lang w:eastAsia="en-US"/>
        </w:rPr>
        <w:t>Úterý 10. 6. od 9:30 hodin</w:t>
      </w:r>
    </w:p>
    <w:p w14:paraId="1DD3B4F3" w14:textId="3DB7A515" w:rsidR="002649BF" w:rsidRPr="00661C9A" w:rsidRDefault="002649BF" w:rsidP="00B5438D">
      <w:pPr>
        <w:widowControl w:val="0"/>
        <w:shd w:val="clear" w:color="auto" w:fill="FFFFFF"/>
        <w:tabs>
          <w:tab w:val="left" w:pos="993"/>
        </w:tabs>
        <w:suppressAutoHyphens/>
        <w:spacing w:after="240" w:line="276" w:lineRule="auto"/>
        <w:ind w:left="993" w:hanging="142"/>
        <w:jc w:val="both"/>
        <w:rPr>
          <w:rFonts w:ascii="Verdana" w:eastAsia="Calibri" w:hAnsi="Verdana" w:cs="Tahoma"/>
          <w:color w:val="000000"/>
          <w:sz w:val="28"/>
          <w:szCs w:val="28"/>
          <w:lang w:eastAsia="en-US"/>
        </w:rPr>
      </w:pPr>
      <w:r w:rsidRPr="00E57C00">
        <w:rPr>
          <w:rFonts w:ascii="Verdana" w:eastAsia="Calibri" w:hAnsi="Verdana" w:cs="Tahoma"/>
          <w:color w:val="000000"/>
          <w:sz w:val="28"/>
          <w:szCs w:val="28"/>
          <w:lang w:eastAsia="en-US"/>
        </w:rPr>
        <w:t>Společné vaření.</w:t>
      </w:r>
    </w:p>
    <w:p w14:paraId="5DD19CBA" w14:textId="77777777" w:rsidR="002649BF" w:rsidRPr="00E57C00" w:rsidRDefault="002649BF" w:rsidP="00B5438D">
      <w:pPr>
        <w:widowControl w:val="0"/>
        <w:numPr>
          <w:ilvl w:val="0"/>
          <w:numId w:val="3"/>
        </w:numPr>
        <w:shd w:val="clear" w:color="auto" w:fill="FFFFFF"/>
        <w:tabs>
          <w:tab w:val="clear" w:pos="1326"/>
          <w:tab w:val="left" w:pos="567"/>
        </w:tabs>
        <w:suppressAutoHyphens/>
        <w:spacing w:line="276" w:lineRule="auto"/>
        <w:ind w:left="896" w:hanging="612"/>
        <w:jc w:val="both"/>
        <w:rPr>
          <w:rFonts w:ascii="Verdana" w:eastAsia="Calibri" w:hAnsi="Verdana" w:cs="Tahoma"/>
          <w:sz w:val="28"/>
          <w:szCs w:val="28"/>
          <w:lang w:eastAsia="en-US"/>
        </w:rPr>
      </w:pPr>
      <w:r w:rsidRPr="00E57C00">
        <w:rPr>
          <w:rFonts w:ascii="Verdana" w:eastAsia="Calibri" w:hAnsi="Verdana" w:cs="Tahoma"/>
          <w:b/>
          <w:sz w:val="28"/>
          <w:szCs w:val="28"/>
          <w:lang w:eastAsia="en-US"/>
        </w:rPr>
        <w:t xml:space="preserve">Středa 11. 6. od 9:40 hodin </w:t>
      </w:r>
    </w:p>
    <w:p w14:paraId="5322D30C" w14:textId="4944E767" w:rsidR="002649BF" w:rsidRPr="00E57C00" w:rsidRDefault="002649BF" w:rsidP="00B5438D">
      <w:pPr>
        <w:widowControl w:val="0"/>
        <w:shd w:val="clear" w:color="auto" w:fill="FFFFFF"/>
        <w:tabs>
          <w:tab w:val="left" w:pos="993"/>
        </w:tabs>
        <w:suppressAutoHyphens/>
        <w:spacing w:after="240" w:line="276" w:lineRule="auto"/>
        <w:ind w:left="993" w:hanging="142"/>
        <w:jc w:val="both"/>
        <w:rPr>
          <w:rFonts w:ascii="Verdana" w:eastAsia="Calibri" w:hAnsi="Verdana" w:cs="Tahoma"/>
          <w:color w:val="000000"/>
          <w:sz w:val="28"/>
          <w:szCs w:val="28"/>
          <w:lang w:eastAsia="en-US"/>
        </w:rPr>
      </w:pPr>
      <w:r w:rsidRPr="00E57C00">
        <w:rPr>
          <w:rFonts w:ascii="Verdana" w:eastAsia="Calibri" w:hAnsi="Verdana" w:cs="Tahoma"/>
          <w:color w:val="000000"/>
          <w:sz w:val="28"/>
          <w:szCs w:val="28"/>
          <w:lang w:eastAsia="en-US"/>
        </w:rPr>
        <w:t>Cvičení pro radost.</w:t>
      </w:r>
    </w:p>
    <w:p w14:paraId="7A07555D" w14:textId="77777777" w:rsidR="002649BF" w:rsidRPr="00E57C00" w:rsidRDefault="002649BF" w:rsidP="00B5438D">
      <w:pPr>
        <w:widowControl w:val="0"/>
        <w:numPr>
          <w:ilvl w:val="0"/>
          <w:numId w:val="3"/>
        </w:numPr>
        <w:shd w:val="clear" w:color="auto" w:fill="FFFFFF"/>
        <w:tabs>
          <w:tab w:val="clear" w:pos="1326"/>
          <w:tab w:val="left" w:pos="567"/>
        </w:tabs>
        <w:suppressAutoHyphens/>
        <w:spacing w:line="276" w:lineRule="auto"/>
        <w:ind w:left="896" w:hanging="612"/>
        <w:jc w:val="both"/>
        <w:rPr>
          <w:rFonts w:ascii="Verdana" w:eastAsia="Calibri" w:hAnsi="Verdana" w:cs="Tahoma"/>
          <w:b/>
          <w:color w:val="FF0000"/>
          <w:sz w:val="28"/>
          <w:szCs w:val="28"/>
          <w:lang w:eastAsia="en-US"/>
        </w:rPr>
      </w:pPr>
      <w:r w:rsidRPr="00E57C00">
        <w:rPr>
          <w:rFonts w:ascii="Verdana" w:eastAsia="Calibri" w:hAnsi="Verdana" w:cs="Tahoma"/>
          <w:b/>
          <w:sz w:val="28"/>
          <w:szCs w:val="28"/>
          <w:lang w:eastAsia="en-US"/>
        </w:rPr>
        <w:t xml:space="preserve">Čtvrtek 12. 6. od 10:00 hodin </w:t>
      </w:r>
    </w:p>
    <w:p w14:paraId="1596E714" w14:textId="0401146C" w:rsidR="002649BF" w:rsidRPr="00661C9A" w:rsidRDefault="002649BF" w:rsidP="00B5438D">
      <w:pPr>
        <w:widowControl w:val="0"/>
        <w:shd w:val="clear" w:color="auto" w:fill="FFFFFF"/>
        <w:tabs>
          <w:tab w:val="left" w:pos="887"/>
        </w:tabs>
        <w:suppressAutoHyphens/>
        <w:spacing w:after="240" w:line="276" w:lineRule="auto"/>
        <w:ind w:left="851"/>
        <w:jc w:val="both"/>
        <w:rPr>
          <w:rFonts w:ascii="Verdana" w:eastAsia="Calibri" w:hAnsi="Verdana" w:cs="Tahoma"/>
          <w:bCs/>
          <w:sz w:val="28"/>
          <w:szCs w:val="28"/>
          <w:lang w:eastAsia="en-US"/>
        </w:rPr>
      </w:pPr>
      <w:r w:rsidRPr="00E57C00">
        <w:rPr>
          <w:rFonts w:ascii="Verdana" w:eastAsia="Calibri" w:hAnsi="Verdana" w:cs="Tahoma"/>
          <w:bCs/>
          <w:sz w:val="28"/>
          <w:szCs w:val="28"/>
          <w:lang w:eastAsia="en-US"/>
        </w:rPr>
        <w:tab/>
        <w:t>Setkání s literaturou ve zvukové knihovně.</w:t>
      </w:r>
    </w:p>
    <w:p w14:paraId="592B9B91" w14:textId="77777777" w:rsidR="002649BF" w:rsidRPr="00E57C00" w:rsidRDefault="002649BF" w:rsidP="00B5438D">
      <w:pPr>
        <w:widowControl w:val="0"/>
        <w:numPr>
          <w:ilvl w:val="0"/>
          <w:numId w:val="3"/>
        </w:numPr>
        <w:shd w:val="clear" w:color="auto" w:fill="FFFFFF"/>
        <w:tabs>
          <w:tab w:val="clear" w:pos="1326"/>
          <w:tab w:val="left" w:pos="567"/>
        </w:tabs>
        <w:suppressAutoHyphens/>
        <w:spacing w:line="276" w:lineRule="auto"/>
        <w:ind w:left="896" w:hanging="612"/>
        <w:jc w:val="both"/>
        <w:rPr>
          <w:rFonts w:ascii="Verdana" w:eastAsia="Calibri" w:hAnsi="Verdana" w:cs="Tahoma"/>
          <w:b/>
          <w:sz w:val="28"/>
          <w:szCs w:val="28"/>
          <w:lang w:eastAsia="en-US"/>
        </w:rPr>
      </w:pPr>
      <w:r w:rsidRPr="00E57C00">
        <w:rPr>
          <w:rFonts w:ascii="Verdana" w:eastAsia="Calibri" w:hAnsi="Verdana" w:cs="Tahoma"/>
          <w:b/>
          <w:sz w:val="28"/>
          <w:szCs w:val="28"/>
          <w:lang w:eastAsia="en-US"/>
        </w:rPr>
        <w:t>Pondělí 16. 6. od 13:30 hodin</w:t>
      </w:r>
    </w:p>
    <w:p w14:paraId="78FBF771" w14:textId="5246C020" w:rsidR="002649BF" w:rsidRPr="00E57C00" w:rsidRDefault="002649BF" w:rsidP="00B5438D">
      <w:pPr>
        <w:widowControl w:val="0"/>
        <w:shd w:val="clear" w:color="auto" w:fill="FFFFFF"/>
        <w:tabs>
          <w:tab w:val="left" w:pos="851"/>
        </w:tabs>
        <w:suppressAutoHyphens/>
        <w:spacing w:line="276" w:lineRule="auto"/>
        <w:ind w:left="851"/>
        <w:jc w:val="both"/>
        <w:rPr>
          <w:rFonts w:ascii="Verdana" w:eastAsia="Calibri" w:hAnsi="Verdana" w:cs="Tahoma"/>
          <w:sz w:val="28"/>
          <w:szCs w:val="28"/>
          <w:lang w:eastAsia="en-US"/>
        </w:rPr>
      </w:pPr>
      <w:r w:rsidRPr="00E57C00">
        <w:rPr>
          <w:rFonts w:ascii="Verdana" w:eastAsia="Calibri" w:hAnsi="Verdana" w:cs="Tahoma"/>
          <w:sz w:val="28"/>
          <w:szCs w:val="28"/>
          <w:lang w:eastAsia="en-US"/>
        </w:rPr>
        <w:t>Posezení s audioknihou.</w:t>
      </w:r>
    </w:p>
    <w:p w14:paraId="3338AA6F" w14:textId="05AE2C37" w:rsidR="002649BF" w:rsidRPr="00661C9A" w:rsidRDefault="002649BF" w:rsidP="00B5438D">
      <w:pPr>
        <w:widowControl w:val="0"/>
        <w:shd w:val="clear" w:color="auto" w:fill="FFFFFF"/>
        <w:tabs>
          <w:tab w:val="left" w:pos="993"/>
        </w:tabs>
        <w:suppressAutoHyphens/>
        <w:spacing w:after="240" w:line="276" w:lineRule="auto"/>
        <w:ind w:left="567" w:firstLine="284"/>
        <w:jc w:val="both"/>
        <w:rPr>
          <w:rFonts w:ascii="Verdana" w:eastAsia="Calibri" w:hAnsi="Verdana" w:cs="Tahoma"/>
          <w:sz w:val="28"/>
          <w:szCs w:val="28"/>
          <w:lang w:eastAsia="en-US"/>
        </w:rPr>
      </w:pPr>
      <w:r w:rsidRPr="00E57C00">
        <w:rPr>
          <w:rFonts w:ascii="Verdana" w:eastAsia="Calibri" w:hAnsi="Verdana" w:cs="Tahoma"/>
          <w:sz w:val="28"/>
          <w:szCs w:val="28"/>
          <w:lang w:eastAsia="en-US"/>
        </w:rPr>
        <w:t>Putování s oslem! (Miloslav Šimek, Josef Fousek). Vtipný cestopis o prázdninových toulkách několika kamarádů s</w:t>
      </w:r>
      <w:r w:rsidR="00B5438D">
        <w:rPr>
          <w:rFonts w:ascii="Verdana" w:eastAsia="Calibri" w:hAnsi="Verdana" w:cs="Tahoma"/>
          <w:sz w:val="28"/>
          <w:szCs w:val="28"/>
          <w:lang w:eastAsia="en-US"/>
        </w:rPr>
        <w:t> </w:t>
      </w:r>
      <w:r w:rsidRPr="00E57C00">
        <w:rPr>
          <w:rFonts w:ascii="Verdana" w:eastAsia="Calibri" w:hAnsi="Verdana" w:cs="Tahoma"/>
          <w:sz w:val="28"/>
          <w:szCs w:val="28"/>
          <w:lang w:eastAsia="en-US"/>
        </w:rPr>
        <w:t xml:space="preserve">nevyzpytatelným oslem Honzou. Řada veselých historek je podmíněna kuriózním společníkem skupiny výletníků – oslem, </w:t>
      </w:r>
      <w:r w:rsidRPr="00E57C00">
        <w:rPr>
          <w:rFonts w:ascii="Verdana" w:eastAsia="Calibri" w:hAnsi="Verdana" w:cs="Tahoma"/>
          <w:sz w:val="28"/>
          <w:szCs w:val="28"/>
          <w:lang w:eastAsia="en-US"/>
        </w:rPr>
        <w:lastRenderedPageBreak/>
        <w:t>který celých devět let dodával svou přítomností jejich výpravám charakter sympatického klukovského bláznovství. Příběh má všechny atributy "šimkovského" humoru a posluchači si jej můžou vychutnat v podání herce a moderátora Aleše Hámy.</w:t>
      </w:r>
    </w:p>
    <w:p w14:paraId="1FEF2331" w14:textId="77777777" w:rsidR="002649BF" w:rsidRPr="00E57C00" w:rsidRDefault="002649BF" w:rsidP="00B5438D">
      <w:pPr>
        <w:widowControl w:val="0"/>
        <w:numPr>
          <w:ilvl w:val="0"/>
          <w:numId w:val="6"/>
        </w:numPr>
        <w:shd w:val="clear" w:color="auto" w:fill="FFFFFF"/>
        <w:tabs>
          <w:tab w:val="left" w:pos="993"/>
        </w:tabs>
        <w:suppressAutoHyphens/>
        <w:spacing w:line="276" w:lineRule="auto"/>
        <w:ind w:left="567" w:hanging="283"/>
        <w:jc w:val="both"/>
        <w:rPr>
          <w:rFonts w:ascii="Verdana" w:eastAsia="Calibri" w:hAnsi="Verdana" w:cs="Tahoma"/>
          <w:b/>
          <w:bCs/>
          <w:sz w:val="28"/>
          <w:szCs w:val="28"/>
          <w:lang w:eastAsia="en-US"/>
        </w:rPr>
      </w:pPr>
      <w:r w:rsidRPr="00E57C00">
        <w:rPr>
          <w:rFonts w:ascii="Verdana" w:eastAsia="Calibri" w:hAnsi="Verdana" w:cs="Tahoma"/>
          <w:b/>
          <w:bCs/>
          <w:sz w:val="28"/>
          <w:szCs w:val="28"/>
          <w:lang w:eastAsia="en-US"/>
        </w:rPr>
        <w:t>Úterý 17. 6. od 9:30 hodin</w:t>
      </w:r>
    </w:p>
    <w:p w14:paraId="29E27537" w14:textId="7E3A3A46" w:rsidR="002649BF" w:rsidRPr="00661C9A" w:rsidRDefault="002649BF" w:rsidP="00B5438D">
      <w:pPr>
        <w:widowControl w:val="0"/>
        <w:shd w:val="clear" w:color="auto" w:fill="FFFFFF"/>
        <w:tabs>
          <w:tab w:val="left" w:pos="993"/>
        </w:tabs>
        <w:suppressAutoHyphens/>
        <w:spacing w:after="240" w:line="276" w:lineRule="auto"/>
        <w:ind w:firstLine="851"/>
        <w:jc w:val="both"/>
        <w:rPr>
          <w:rFonts w:ascii="Verdana" w:eastAsia="Calibri" w:hAnsi="Verdana" w:cs="Tahoma"/>
          <w:sz w:val="28"/>
          <w:szCs w:val="28"/>
          <w:lang w:eastAsia="en-US"/>
        </w:rPr>
      </w:pPr>
      <w:r w:rsidRPr="00E57C00">
        <w:rPr>
          <w:rFonts w:ascii="Verdana" w:eastAsia="Calibri" w:hAnsi="Verdana" w:cs="Tahoma"/>
          <w:sz w:val="28"/>
          <w:szCs w:val="28"/>
          <w:lang w:eastAsia="en-US"/>
        </w:rPr>
        <w:t>Společné vaření.</w:t>
      </w:r>
    </w:p>
    <w:p w14:paraId="6FB7796C" w14:textId="77777777" w:rsidR="002649BF" w:rsidRPr="00E57C00" w:rsidRDefault="002649BF" w:rsidP="00B5438D">
      <w:pPr>
        <w:widowControl w:val="0"/>
        <w:numPr>
          <w:ilvl w:val="0"/>
          <w:numId w:val="3"/>
        </w:numPr>
        <w:shd w:val="clear" w:color="auto" w:fill="FFFFFF"/>
        <w:tabs>
          <w:tab w:val="clear" w:pos="1326"/>
          <w:tab w:val="left" w:pos="567"/>
        </w:tabs>
        <w:suppressAutoHyphens/>
        <w:spacing w:line="276" w:lineRule="auto"/>
        <w:ind w:hanging="709"/>
        <w:jc w:val="both"/>
        <w:rPr>
          <w:rFonts w:ascii="Verdana" w:eastAsia="Calibri" w:hAnsi="Verdana" w:cs="Tahoma"/>
          <w:sz w:val="28"/>
          <w:szCs w:val="28"/>
          <w:lang w:eastAsia="en-US"/>
        </w:rPr>
      </w:pPr>
      <w:r w:rsidRPr="00E57C00">
        <w:rPr>
          <w:rFonts w:ascii="Verdana" w:eastAsia="Calibri" w:hAnsi="Verdana" w:cs="Tahoma"/>
          <w:b/>
          <w:sz w:val="28"/>
          <w:szCs w:val="28"/>
          <w:lang w:eastAsia="en-US"/>
        </w:rPr>
        <w:t>Středa 18. 6. od 9:40 hodin</w:t>
      </w:r>
    </w:p>
    <w:p w14:paraId="6CBA1825" w14:textId="14012C3E" w:rsidR="002649BF" w:rsidRPr="00E57C00" w:rsidRDefault="002649BF" w:rsidP="00B5438D">
      <w:pPr>
        <w:widowControl w:val="0"/>
        <w:shd w:val="clear" w:color="auto" w:fill="FFFFFF"/>
        <w:tabs>
          <w:tab w:val="left" w:pos="993"/>
        </w:tabs>
        <w:suppressAutoHyphens/>
        <w:spacing w:line="276" w:lineRule="auto"/>
        <w:ind w:left="993" w:hanging="142"/>
        <w:jc w:val="both"/>
        <w:rPr>
          <w:rFonts w:ascii="Verdana" w:eastAsia="Calibri" w:hAnsi="Verdana" w:cs="Tahoma"/>
          <w:sz w:val="28"/>
          <w:szCs w:val="28"/>
          <w:lang w:eastAsia="en-US"/>
        </w:rPr>
      </w:pPr>
      <w:r w:rsidRPr="00E57C00">
        <w:rPr>
          <w:rFonts w:ascii="Verdana" w:eastAsia="Calibri" w:hAnsi="Verdana" w:cs="Tahoma"/>
          <w:sz w:val="28"/>
          <w:szCs w:val="28"/>
          <w:lang w:eastAsia="en-US"/>
        </w:rPr>
        <w:t>Cvičení pro radost s fyzioterapeutkou.</w:t>
      </w:r>
    </w:p>
    <w:p w14:paraId="7BFD5A4B" w14:textId="15020EEF" w:rsidR="002649BF" w:rsidRPr="00E57C00" w:rsidRDefault="002649BF" w:rsidP="00B5438D">
      <w:pPr>
        <w:widowControl w:val="0"/>
        <w:shd w:val="clear" w:color="auto" w:fill="FFFFFF"/>
        <w:tabs>
          <w:tab w:val="left" w:pos="993"/>
        </w:tabs>
        <w:suppressAutoHyphens/>
        <w:spacing w:after="240" w:line="276" w:lineRule="auto"/>
        <w:ind w:left="567" w:firstLine="284"/>
        <w:jc w:val="both"/>
        <w:rPr>
          <w:rFonts w:ascii="Verdana" w:eastAsia="Calibri" w:hAnsi="Verdana" w:cs="Tahoma"/>
          <w:sz w:val="28"/>
          <w:szCs w:val="28"/>
          <w:lang w:eastAsia="en-US"/>
        </w:rPr>
      </w:pPr>
      <w:r w:rsidRPr="00E57C00">
        <w:rPr>
          <w:rFonts w:ascii="Verdana" w:eastAsia="Calibri" w:hAnsi="Verdana" w:cs="Tahoma"/>
          <w:sz w:val="28"/>
          <w:szCs w:val="28"/>
          <w:lang w:eastAsia="en-US"/>
        </w:rPr>
        <w:t>Už podruhé si zacvičíme pod profesionálním</w:t>
      </w:r>
      <w:r w:rsidR="00B5438D">
        <w:rPr>
          <w:rFonts w:ascii="Verdana" w:eastAsia="Calibri" w:hAnsi="Verdana" w:cs="Tahoma"/>
          <w:sz w:val="28"/>
          <w:szCs w:val="28"/>
          <w:lang w:eastAsia="en-US"/>
        </w:rPr>
        <w:t xml:space="preserve"> d</w:t>
      </w:r>
      <w:r w:rsidRPr="00E57C00">
        <w:rPr>
          <w:rFonts w:ascii="Verdana" w:eastAsia="Calibri" w:hAnsi="Verdana" w:cs="Tahoma"/>
          <w:sz w:val="28"/>
          <w:szCs w:val="28"/>
          <w:lang w:eastAsia="en-US"/>
        </w:rPr>
        <w:t>ohledem</w:t>
      </w:r>
      <w:r w:rsidR="00B5438D">
        <w:rPr>
          <w:rFonts w:ascii="Verdana" w:eastAsia="Calibri" w:hAnsi="Verdana" w:cs="Tahoma"/>
          <w:sz w:val="28"/>
          <w:szCs w:val="28"/>
          <w:lang w:eastAsia="en-US"/>
        </w:rPr>
        <w:t xml:space="preserve"> </w:t>
      </w:r>
      <w:r w:rsidRPr="00E57C00">
        <w:rPr>
          <w:rFonts w:ascii="Verdana" w:eastAsia="Calibri" w:hAnsi="Verdana" w:cs="Tahoma"/>
          <w:sz w:val="28"/>
          <w:szCs w:val="28"/>
          <w:lang w:eastAsia="en-US"/>
        </w:rPr>
        <w:t>fyzioterapeutky</w:t>
      </w:r>
      <w:r w:rsidR="00B5438D">
        <w:rPr>
          <w:rFonts w:ascii="Verdana" w:eastAsia="Calibri" w:hAnsi="Verdana" w:cs="Tahoma"/>
          <w:sz w:val="28"/>
          <w:szCs w:val="28"/>
          <w:lang w:eastAsia="en-US"/>
        </w:rPr>
        <w:t xml:space="preserve"> </w:t>
      </w:r>
      <w:r w:rsidRPr="00E57C00">
        <w:rPr>
          <w:rFonts w:ascii="Verdana" w:eastAsia="Calibri" w:hAnsi="Verdana" w:cs="Tahoma"/>
          <w:sz w:val="28"/>
          <w:szCs w:val="28"/>
          <w:lang w:eastAsia="en-US"/>
        </w:rPr>
        <w:t>Markéty Stránské. Můžete se těšit na nové prvky z oblasti rehabilitace. Příspěvek: 50 Kč/osoba.</w:t>
      </w:r>
    </w:p>
    <w:p w14:paraId="417DDFB7" w14:textId="77777777" w:rsidR="002649BF" w:rsidRPr="00E57C00" w:rsidRDefault="002649BF" w:rsidP="00B5438D">
      <w:pPr>
        <w:widowControl w:val="0"/>
        <w:numPr>
          <w:ilvl w:val="0"/>
          <w:numId w:val="3"/>
        </w:numPr>
        <w:shd w:val="clear" w:color="auto" w:fill="FFFFFF"/>
        <w:tabs>
          <w:tab w:val="clear" w:pos="1326"/>
          <w:tab w:val="left" w:pos="567"/>
        </w:tabs>
        <w:suppressAutoHyphens/>
        <w:spacing w:line="276" w:lineRule="auto"/>
        <w:ind w:hanging="709"/>
        <w:jc w:val="both"/>
        <w:rPr>
          <w:rFonts w:ascii="Verdana" w:eastAsia="Calibri" w:hAnsi="Verdana" w:cs="Tahoma"/>
          <w:sz w:val="28"/>
          <w:szCs w:val="28"/>
          <w:lang w:eastAsia="en-US"/>
        </w:rPr>
      </w:pPr>
      <w:r w:rsidRPr="00E57C00">
        <w:rPr>
          <w:rFonts w:ascii="Verdana" w:eastAsia="Calibri" w:hAnsi="Verdana" w:cs="Tahoma"/>
          <w:b/>
          <w:sz w:val="28"/>
          <w:szCs w:val="28"/>
          <w:lang w:eastAsia="en-US"/>
        </w:rPr>
        <w:t>Čtvrtek 19. 6.</w:t>
      </w:r>
      <w:r w:rsidRPr="00E57C00">
        <w:rPr>
          <w:rFonts w:ascii="Verdana" w:eastAsia="Calibri" w:hAnsi="Verdana" w:cs="Tahoma"/>
          <w:b/>
          <w:sz w:val="28"/>
          <w:szCs w:val="28"/>
          <w:highlight w:val="red"/>
          <w:lang w:eastAsia="en-US"/>
        </w:rPr>
        <w:t xml:space="preserve"> </w:t>
      </w:r>
    </w:p>
    <w:p w14:paraId="14FC3BAF" w14:textId="77777777" w:rsidR="002649BF" w:rsidRPr="00E57C00" w:rsidRDefault="002649BF" w:rsidP="00B5438D">
      <w:pPr>
        <w:widowControl w:val="0"/>
        <w:shd w:val="clear" w:color="auto" w:fill="FFFFFF"/>
        <w:tabs>
          <w:tab w:val="left" w:pos="993"/>
        </w:tabs>
        <w:suppressAutoHyphens/>
        <w:spacing w:line="276" w:lineRule="auto"/>
        <w:ind w:left="993" w:hanging="142"/>
        <w:jc w:val="both"/>
        <w:rPr>
          <w:rFonts w:ascii="Verdana" w:eastAsia="Calibri" w:hAnsi="Verdana" w:cs="Tahoma"/>
          <w:sz w:val="28"/>
          <w:szCs w:val="28"/>
          <w:lang w:eastAsia="en-US"/>
        </w:rPr>
      </w:pPr>
      <w:r w:rsidRPr="00E57C00">
        <w:rPr>
          <w:rFonts w:ascii="Verdana" w:eastAsia="Calibri" w:hAnsi="Verdana" w:cs="Tahoma"/>
          <w:sz w:val="28"/>
          <w:szCs w:val="28"/>
          <w:lang w:eastAsia="en-US"/>
        </w:rPr>
        <w:t>Umělecká kolonie Bastion Josefov.</w:t>
      </w:r>
    </w:p>
    <w:p w14:paraId="7A2A6027" w14:textId="0E50A741" w:rsidR="002649BF" w:rsidRPr="00E57C00" w:rsidRDefault="002649BF" w:rsidP="00B5438D">
      <w:pPr>
        <w:widowControl w:val="0"/>
        <w:shd w:val="clear" w:color="auto" w:fill="FFFFFF"/>
        <w:tabs>
          <w:tab w:val="left" w:pos="993"/>
        </w:tabs>
        <w:suppressAutoHyphens/>
        <w:spacing w:after="240" w:line="276" w:lineRule="auto"/>
        <w:ind w:left="567" w:firstLine="284"/>
        <w:jc w:val="both"/>
        <w:rPr>
          <w:rFonts w:ascii="Verdana" w:eastAsia="Calibri" w:hAnsi="Verdana" w:cs="Tahoma"/>
          <w:sz w:val="28"/>
          <w:szCs w:val="28"/>
          <w:lang w:eastAsia="en-US"/>
        </w:rPr>
      </w:pPr>
      <w:r w:rsidRPr="00E57C00">
        <w:rPr>
          <w:rFonts w:ascii="Verdana" w:eastAsia="Calibri" w:hAnsi="Verdana" w:cs="Tahoma"/>
          <w:sz w:val="28"/>
          <w:szCs w:val="28"/>
          <w:lang w:eastAsia="en-US"/>
        </w:rPr>
        <w:t>Vydáme se do Josefova na prohlídku umělecké práce Lenky Markovičové. Ta se zabývá frivolitkováním. Z této pevné krajky dozdobené korálky vytváří šperky a různé doplňky.</w:t>
      </w:r>
    </w:p>
    <w:p w14:paraId="46B7B54C" w14:textId="77777777" w:rsidR="002649BF" w:rsidRPr="00E57C00" w:rsidRDefault="002649BF" w:rsidP="00B5438D">
      <w:pPr>
        <w:widowControl w:val="0"/>
        <w:numPr>
          <w:ilvl w:val="0"/>
          <w:numId w:val="3"/>
        </w:numPr>
        <w:shd w:val="clear" w:color="auto" w:fill="FFFFFF"/>
        <w:tabs>
          <w:tab w:val="clear" w:pos="1326"/>
          <w:tab w:val="left" w:pos="567"/>
        </w:tabs>
        <w:suppressAutoHyphens/>
        <w:spacing w:line="276" w:lineRule="auto"/>
        <w:ind w:left="896" w:hanging="612"/>
        <w:jc w:val="both"/>
        <w:rPr>
          <w:rFonts w:ascii="Verdana" w:eastAsia="Calibri" w:hAnsi="Verdana" w:cs="Tahoma"/>
          <w:b/>
          <w:sz w:val="28"/>
          <w:szCs w:val="28"/>
          <w:lang w:eastAsia="en-US"/>
        </w:rPr>
      </w:pPr>
      <w:r w:rsidRPr="00E57C00">
        <w:rPr>
          <w:rFonts w:ascii="Verdana" w:eastAsia="Calibri" w:hAnsi="Verdana" w:cs="Tahoma"/>
          <w:b/>
          <w:sz w:val="28"/>
          <w:szCs w:val="28"/>
          <w:lang w:eastAsia="en-US"/>
        </w:rPr>
        <w:t>Úterý 24. 6. od 9:30 hodin</w:t>
      </w:r>
    </w:p>
    <w:p w14:paraId="3FD23CB0" w14:textId="14ED24DD" w:rsidR="002649BF" w:rsidRPr="00E57C00" w:rsidRDefault="002649BF" w:rsidP="00B5438D">
      <w:pPr>
        <w:widowControl w:val="0"/>
        <w:shd w:val="clear" w:color="auto" w:fill="FFFFFF"/>
        <w:tabs>
          <w:tab w:val="left" w:pos="993"/>
        </w:tabs>
        <w:suppressAutoHyphens/>
        <w:spacing w:after="240" w:line="276" w:lineRule="auto"/>
        <w:ind w:left="993" w:hanging="142"/>
        <w:jc w:val="both"/>
        <w:rPr>
          <w:rFonts w:ascii="Verdana" w:eastAsia="Calibri" w:hAnsi="Verdana" w:cs="Tahoma"/>
          <w:color w:val="000000"/>
          <w:sz w:val="28"/>
          <w:szCs w:val="28"/>
          <w:lang w:eastAsia="en-US"/>
        </w:rPr>
      </w:pPr>
      <w:r w:rsidRPr="00E57C00">
        <w:rPr>
          <w:rFonts w:ascii="Verdana" w:eastAsia="Calibri" w:hAnsi="Verdana" w:cs="Tahoma"/>
          <w:color w:val="000000"/>
          <w:sz w:val="28"/>
          <w:szCs w:val="28"/>
          <w:lang w:eastAsia="en-US"/>
        </w:rPr>
        <w:t>Společné vaření.</w:t>
      </w:r>
    </w:p>
    <w:p w14:paraId="7F6F08EC" w14:textId="77777777" w:rsidR="002649BF" w:rsidRPr="00E57C00" w:rsidRDefault="002649BF" w:rsidP="00B5438D">
      <w:pPr>
        <w:widowControl w:val="0"/>
        <w:numPr>
          <w:ilvl w:val="0"/>
          <w:numId w:val="3"/>
        </w:numPr>
        <w:shd w:val="clear" w:color="auto" w:fill="FFFFFF"/>
        <w:tabs>
          <w:tab w:val="clear" w:pos="1326"/>
          <w:tab w:val="left" w:pos="567"/>
        </w:tabs>
        <w:suppressAutoHyphens/>
        <w:spacing w:line="276" w:lineRule="auto"/>
        <w:ind w:left="896" w:hanging="612"/>
        <w:jc w:val="both"/>
        <w:rPr>
          <w:rFonts w:ascii="Verdana" w:eastAsia="Calibri" w:hAnsi="Verdana" w:cs="Tahoma"/>
          <w:sz w:val="28"/>
          <w:szCs w:val="28"/>
          <w:lang w:eastAsia="en-US"/>
        </w:rPr>
      </w:pPr>
      <w:r w:rsidRPr="00E57C00">
        <w:rPr>
          <w:rFonts w:ascii="Verdana" w:eastAsia="Calibri" w:hAnsi="Verdana" w:cs="Tahoma"/>
          <w:b/>
          <w:sz w:val="28"/>
          <w:szCs w:val="28"/>
          <w:lang w:eastAsia="en-US"/>
        </w:rPr>
        <w:t>Středa 25. 6. od 9:40 hodin</w:t>
      </w:r>
    </w:p>
    <w:p w14:paraId="254A6088" w14:textId="63E3FA2C" w:rsidR="002649BF" w:rsidRPr="00E57C00" w:rsidRDefault="002649BF" w:rsidP="00B5438D">
      <w:pPr>
        <w:widowControl w:val="0"/>
        <w:shd w:val="clear" w:color="auto" w:fill="FFFFFF"/>
        <w:tabs>
          <w:tab w:val="left" w:pos="851"/>
        </w:tabs>
        <w:suppressAutoHyphens/>
        <w:spacing w:after="240" w:line="276" w:lineRule="auto"/>
        <w:ind w:left="851"/>
        <w:jc w:val="both"/>
        <w:rPr>
          <w:rFonts w:ascii="Verdana" w:eastAsia="Calibri" w:hAnsi="Verdana" w:cs="Tahoma"/>
          <w:color w:val="000000"/>
          <w:sz w:val="28"/>
          <w:szCs w:val="28"/>
          <w:lang w:eastAsia="en-US"/>
        </w:rPr>
      </w:pPr>
      <w:r w:rsidRPr="00E57C00">
        <w:rPr>
          <w:rFonts w:ascii="Verdana" w:eastAsia="Calibri" w:hAnsi="Verdana" w:cs="Tahoma"/>
          <w:color w:val="000000"/>
          <w:sz w:val="28"/>
          <w:szCs w:val="28"/>
          <w:lang w:eastAsia="en-US"/>
        </w:rPr>
        <w:t>Cvičení pro radost.</w:t>
      </w:r>
    </w:p>
    <w:p w14:paraId="3165F901" w14:textId="77777777" w:rsidR="002649BF" w:rsidRPr="00E57C00" w:rsidRDefault="002649BF" w:rsidP="00B5438D">
      <w:pPr>
        <w:widowControl w:val="0"/>
        <w:numPr>
          <w:ilvl w:val="0"/>
          <w:numId w:val="3"/>
        </w:numPr>
        <w:shd w:val="clear" w:color="auto" w:fill="FFFFFF"/>
        <w:tabs>
          <w:tab w:val="clear" w:pos="1326"/>
          <w:tab w:val="left" w:pos="567"/>
        </w:tabs>
        <w:suppressAutoHyphens/>
        <w:spacing w:line="276" w:lineRule="auto"/>
        <w:ind w:hanging="709"/>
        <w:jc w:val="both"/>
        <w:rPr>
          <w:rFonts w:ascii="Verdana" w:eastAsia="Calibri" w:hAnsi="Verdana" w:cs="Tahoma"/>
          <w:bCs/>
          <w:sz w:val="28"/>
          <w:szCs w:val="28"/>
          <w:lang w:eastAsia="en-US"/>
        </w:rPr>
      </w:pPr>
      <w:r w:rsidRPr="00E57C00">
        <w:rPr>
          <w:rFonts w:ascii="Verdana" w:eastAsia="Calibri" w:hAnsi="Verdana" w:cs="Tahoma"/>
          <w:b/>
          <w:sz w:val="28"/>
          <w:szCs w:val="28"/>
          <w:lang w:eastAsia="en-US"/>
        </w:rPr>
        <w:t xml:space="preserve">Čtvrtek 26. 6. </w:t>
      </w:r>
    </w:p>
    <w:p w14:paraId="300E6CA9" w14:textId="77777777" w:rsidR="002649BF" w:rsidRPr="00E57C00" w:rsidRDefault="002649BF" w:rsidP="00B5438D">
      <w:pPr>
        <w:widowControl w:val="0"/>
        <w:shd w:val="clear" w:color="auto" w:fill="FFFFFF"/>
        <w:tabs>
          <w:tab w:val="left" w:pos="851"/>
        </w:tabs>
        <w:suppressAutoHyphens/>
        <w:spacing w:line="276" w:lineRule="auto"/>
        <w:ind w:left="851"/>
        <w:jc w:val="both"/>
        <w:rPr>
          <w:rFonts w:ascii="Verdana" w:eastAsia="Calibri" w:hAnsi="Verdana" w:cs="Tahoma"/>
          <w:bCs/>
          <w:sz w:val="28"/>
          <w:szCs w:val="28"/>
          <w:lang w:eastAsia="en-US"/>
        </w:rPr>
      </w:pPr>
      <w:r w:rsidRPr="00E57C00">
        <w:rPr>
          <w:rFonts w:ascii="Verdana" w:eastAsia="Calibri" w:hAnsi="Verdana" w:cs="Tahoma"/>
          <w:bCs/>
          <w:sz w:val="28"/>
          <w:szCs w:val="28"/>
          <w:lang w:eastAsia="en-US"/>
        </w:rPr>
        <w:t>Výlet do Hronova.</w:t>
      </w:r>
    </w:p>
    <w:p w14:paraId="346B6C4F" w14:textId="63210262" w:rsidR="002649BF" w:rsidRPr="00E57C00" w:rsidRDefault="002649BF" w:rsidP="00B5438D">
      <w:pPr>
        <w:widowControl w:val="0"/>
        <w:shd w:val="clear" w:color="auto" w:fill="FFFFFF"/>
        <w:tabs>
          <w:tab w:val="left" w:pos="993"/>
        </w:tabs>
        <w:suppressAutoHyphens/>
        <w:spacing w:line="276" w:lineRule="auto"/>
        <w:ind w:left="567" w:firstLine="284"/>
        <w:jc w:val="both"/>
        <w:rPr>
          <w:rFonts w:ascii="Verdana" w:eastAsia="Calibri" w:hAnsi="Verdana" w:cs="Tahoma"/>
          <w:bCs/>
          <w:sz w:val="28"/>
          <w:szCs w:val="28"/>
          <w:lang w:eastAsia="en-US"/>
        </w:rPr>
      </w:pPr>
      <w:r w:rsidRPr="00E57C00">
        <w:rPr>
          <w:rFonts w:ascii="Verdana" w:eastAsia="Calibri" w:hAnsi="Verdana" w:cs="Tahoma"/>
          <w:bCs/>
          <w:sz w:val="28"/>
          <w:szCs w:val="28"/>
          <w:lang w:eastAsia="en-US"/>
        </w:rPr>
        <w:t>Muzeum Náchodska pro nás otevře v dopoledních hodinách Jiráskův rodný domek + Starou papírnu – Čapkův mlýn a</w:t>
      </w:r>
      <w:r w:rsidR="00B5438D">
        <w:rPr>
          <w:rFonts w:ascii="Verdana" w:eastAsia="Calibri" w:hAnsi="Verdana" w:cs="Tahoma"/>
          <w:bCs/>
          <w:sz w:val="28"/>
          <w:szCs w:val="28"/>
          <w:lang w:eastAsia="en-US"/>
        </w:rPr>
        <w:t> </w:t>
      </w:r>
      <w:r w:rsidRPr="00E57C00">
        <w:rPr>
          <w:rFonts w:ascii="Verdana" w:eastAsia="Calibri" w:hAnsi="Verdana" w:cs="Tahoma"/>
          <w:bCs/>
          <w:sz w:val="28"/>
          <w:szCs w:val="28"/>
          <w:lang w:eastAsia="en-US"/>
        </w:rPr>
        <w:t>provede nás těmito prostory. Vstupné pro ZTP a ZTP/P je zdarma.</w:t>
      </w:r>
    </w:p>
    <w:bookmarkEnd w:id="2"/>
    <w:p w14:paraId="1826CF2B" w14:textId="77777777" w:rsidR="002649BF" w:rsidRPr="00E57C00" w:rsidRDefault="002649BF" w:rsidP="003B5BEB">
      <w:pPr>
        <w:widowControl w:val="0"/>
        <w:shd w:val="clear" w:color="auto" w:fill="FFFFFF"/>
        <w:tabs>
          <w:tab w:val="left" w:pos="993"/>
        </w:tabs>
        <w:suppressAutoHyphens/>
        <w:spacing w:line="276" w:lineRule="auto"/>
        <w:ind w:left="993"/>
        <w:jc w:val="both"/>
        <w:rPr>
          <w:rFonts w:ascii="Verdana" w:eastAsia="Calibri" w:hAnsi="Verdana" w:cs="Tahoma"/>
          <w:color w:val="000000"/>
          <w:sz w:val="28"/>
          <w:szCs w:val="28"/>
          <w:lang w:eastAsia="en-US"/>
        </w:rPr>
      </w:pPr>
    </w:p>
    <w:p w14:paraId="3C9876D2" w14:textId="77777777" w:rsidR="00A857BF" w:rsidRPr="00E57C00" w:rsidRDefault="00A857BF" w:rsidP="003B5BEB">
      <w:pPr>
        <w:spacing w:line="276" w:lineRule="auto"/>
        <w:jc w:val="both"/>
        <w:rPr>
          <w:rFonts w:ascii="Verdana" w:hAnsi="Verdana"/>
          <w:sz w:val="28"/>
          <w:szCs w:val="28"/>
        </w:rPr>
      </w:pPr>
    </w:p>
    <w:p w14:paraId="3CAD4EE2" w14:textId="7AAAE4D4" w:rsidR="00EF767B" w:rsidRDefault="0004772E" w:rsidP="007656DC">
      <w:pPr>
        <w:spacing w:line="276" w:lineRule="auto"/>
        <w:jc w:val="both"/>
        <w:rPr>
          <w:rFonts w:ascii="Verdana" w:hAnsi="Verdana"/>
          <w:sz w:val="28"/>
          <w:szCs w:val="28"/>
        </w:rPr>
      </w:pPr>
      <w:r w:rsidRPr="00E57C00">
        <w:rPr>
          <w:rFonts w:ascii="Verdana" w:hAnsi="Verdana"/>
          <w:sz w:val="28"/>
          <w:szCs w:val="28"/>
        </w:rPr>
        <w:br w:type="page"/>
      </w:r>
    </w:p>
    <w:p w14:paraId="3B6F8D6C" w14:textId="4C20CB2A" w:rsidR="007656DC" w:rsidRPr="004B57C0" w:rsidRDefault="007656DC" w:rsidP="001A2F6D">
      <w:pPr>
        <w:pStyle w:val="Nadpis1"/>
        <w:spacing w:after="0" w:line="276" w:lineRule="auto"/>
        <w:jc w:val="center"/>
        <w:rPr>
          <w:rFonts w:ascii="Verdana" w:hAnsi="Verdana" w:cs="Tahoma"/>
          <w:i/>
        </w:rPr>
      </w:pPr>
      <w:r w:rsidRPr="00206FC8">
        <w:rPr>
          <w:rFonts w:ascii="Verdana" w:hAnsi="Verdana" w:cs="Tahoma"/>
          <w:i/>
        </w:rPr>
        <w:lastRenderedPageBreak/>
        <w:t xml:space="preserve">Program činnosti OO SONS HK na </w:t>
      </w:r>
      <w:r w:rsidR="004B57C0">
        <w:rPr>
          <w:rFonts w:ascii="Verdana" w:hAnsi="Verdana" w:cs="Tahoma"/>
          <w:i/>
        </w:rPr>
        <w:t>II</w:t>
      </w:r>
      <w:r w:rsidRPr="00206FC8">
        <w:rPr>
          <w:rFonts w:ascii="Verdana" w:hAnsi="Verdana" w:cs="Tahoma"/>
          <w:i/>
        </w:rPr>
        <w:t>. čtvrtletí 202</w:t>
      </w:r>
      <w:r>
        <w:rPr>
          <w:rFonts w:ascii="Verdana" w:hAnsi="Verdana" w:cs="Tahoma"/>
          <w:i/>
        </w:rPr>
        <w:t>5</w:t>
      </w:r>
      <w:r w:rsidRPr="00206FC8">
        <w:rPr>
          <w:rFonts w:ascii="Verdana" w:hAnsi="Verdana" w:cs="Tahoma"/>
          <w:i/>
        </w:rPr>
        <w:t>:</w:t>
      </w:r>
    </w:p>
    <w:p w14:paraId="41912B5F" w14:textId="77777777" w:rsidR="007656DC" w:rsidRDefault="007656DC" w:rsidP="007656DC">
      <w:pPr>
        <w:spacing w:line="276" w:lineRule="auto"/>
        <w:ind w:firstLine="708"/>
        <w:jc w:val="both"/>
        <w:rPr>
          <w:rFonts w:ascii="Verdana" w:hAnsi="Verdana" w:cs="Tahoma"/>
          <w:sz w:val="28"/>
          <w:szCs w:val="32"/>
        </w:rPr>
      </w:pPr>
      <w:r>
        <w:rPr>
          <w:rFonts w:ascii="Verdana" w:hAnsi="Verdana" w:cs="Tahoma"/>
          <w:sz w:val="28"/>
          <w:szCs w:val="32"/>
        </w:rPr>
        <w:t xml:space="preserve">Kromě akcí pořádaných ve spolupráci s TyfloCentrem Hradec Králové – informace o nich najdete v tomto informačním zpravodaji Střípek nebo na </w:t>
      </w:r>
      <w:hyperlink r:id="rId18" w:history="1">
        <w:r w:rsidRPr="007656DC">
          <w:rPr>
            <w:rStyle w:val="Hypertextovodkaz"/>
            <w:rFonts w:ascii="Verdana" w:hAnsi="Verdana" w:cs="Tahoma"/>
            <w:i/>
            <w:iCs/>
            <w:color w:val="000000" w:themeColor="text1"/>
            <w:sz w:val="28"/>
            <w:szCs w:val="32"/>
          </w:rPr>
          <w:t>www.tyflocentrum-hk.cz</w:t>
        </w:r>
      </w:hyperlink>
      <w:r w:rsidRPr="007656DC">
        <w:rPr>
          <w:rFonts w:ascii="Verdana" w:hAnsi="Verdana" w:cs="Tahoma"/>
          <w:color w:val="000000" w:themeColor="text1"/>
          <w:sz w:val="28"/>
          <w:szCs w:val="32"/>
        </w:rPr>
        <w:t xml:space="preserve"> </w:t>
      </w:r>
      <w:r>
        <w:rPr>
          <w:rFonts w:ascii="Verdana" w:hAnsi="Verdana" w:cs="Tahoma"/>
          <w:sz w:val="28"/>
          <w:szCs w:val="32"/>
        </w:rPr>
        <w:t>– vás zveme na následující klubová posezení:</w:t>
      </w:r>
    </w:p>
    <w:p w14:paraId="347F1FEC" w14:textId="77777777" w:rsidR="007656DC" w:rsidRPr="00405968" w:rsidRDefault="007656DC" w:rsidP="007656DC">
      <w:pPr>
        <w:pStyle w:val="Nadpis2"/>
        <w:spacing w:line="276" w:lineRule="auto"/>
        <w:jc w:val="both"/>
        <w:rPr>
          <w:rFonts w:ascii="Verdana" w:hAnsi="Verdana" w:cs="Tahoma"/>
          <w:szCs w:val="32"/>
        </w:rPr>
      </w:pPr>
      <w:r w:rsidRPr="00405968">
        <w:rPr>
          <w:rFonts w:ascii="Verdana" w:hAnsi="Verdana" w:cs="Tahoma"/>
          <w:szCs w:val="32"/>
        </w:rPr>
        <w:t>Klubová posezení</w:t>
      </w:r>
    </w:p>
    <w:p w14:paraId="0BF870B0" w14:textId="77777777" w:rsidR="007656DC" w:rsidRDefault="007656DC" w:rsidP="007656DC">
      <w:pPr>
        <w:spacing w:line="276" w:lineRule="auto"/>
        <w:jc w:val="both"/>
        <w:rPr>
          <w:rFonts w:ascii="Verdana" w:hAnsi="Verdana" w:cs="Tahoma"/>
          <w:sz w:val="28"/>
          <w:szCs w:val="32"/>
        </w:rPr>
      </w:pPr>
      <w:r>
        <w:rPr>
          <w:rFonts w:ascii="Verdana" w:hAnsi="Verdana" w:cs="Tahoma"/>
          <w:sz w:val="28"/>
          <w:szCs w:val="32"/>
        </w:rPr>
        <w:t xml:space="preserve">se konají většinou každou </w:t>
      </w:r>
      <w:r w:rsidRPr="008A147F">
        <w:rPr>
          <w:rFonts w:ascii="Verdana" w:hAnsi="Verdana" w:cs="Tahoma"/>
          <w:b/>
          <w:bCs/>
          <w:sz w:val="28"/>
          <w:szCs w:val="32"/>
        </w:rPr>
        <w:t>poslední středu</w:t>
      </w:r>
      <w:r>
        <w:rPr>
          <w:rFonts w:ascii="Verdana" w:hAnsi="Verdana" w:cs="Tahoma"/>
          <w:sz w:val="28"/>
          <w:szCs w:val="32"/>
        </w:rPr>
        <w:t xml:space="preserve"> v měsíci v klubovně TyfloCentra Hradec Králové </w:t>
      </w:r>
      <w:r w:rsidRPr="008A147F">
        <w:rPr>
          <w:rFonts w:ascii="Verdana" w:hAnsi="Verdana" w:cs="Tahoma"/>
          <w:b/>
          <w:bCs/>
          <w:sz w:val="28"/>
          <w:szCs w:val="32"/>
        </w:rPr>
        <w:t>od 13 do 15 hodin</w:t>
      </w:r>
      <w:r>
        <w:rPr>
          <w:rFonts w:ascii="Verdana" w:hAnsi="Verdana" w:cs="Tahoma"/>
          <w:sz w:val="28"/>
          <w:szCs w:val="32"/>
        </w:rPr>
        <w:t xml:space="preserve">, tato posezení jsou zaměřena na nejrůznější témata. </w:t>
      </w:r>
    </w:p>
    <w:p w14:paraId="5507BC25" w14:textId="77777777" w:rsidR="007656DC" w:rsidRDefault="007656DC" w:rsidP="007656DC">
      <w:pPr>
        <w:spacing w:line="276" w:lineRule="auto"/>
        <w:jc w:val="both"/>
        <w:rPr>
          <w:rFonts w:ascii="Verdana" w:hAnsi="Verdana" w:cs="Tahoma"/>
          <w:sz w:val="28"/>
          <w:szCs w:val="32"/>
        </w:rPr>
      </w:pPr>
      <w:r>
        <w:rPr>
          <w:rFonts w:ascii="Verdana" w:hAnsi="Verdana" w:cs="Tahoma"/>
          <w:sz w:val="28"/>
          <w:szCs w:val="32"/>
        </w:rPr>
        <w:t>Přijďte se dovědět:</w:t>
      </w:r>
    </w:p>
    <w:p w14:paraId="24C9B7BA" w14:textId="77777777" w:rsidR="007656DC" w:rsidRDefault="007656DC" w:rsidP="007656DC">
      <w:pPr>
        <w:numPr>
          <w:ilvl w:val="0"/>
          <w:numId w:val="11"/>
        </w:numPr>
        <w:spacing w:line="276" w:lineRule="auto"/>
        <w:jc w:val="both"/>
        <w:rPr>
          <w:rFonts w:ascii="Verdana" w:hAnsi="Verdana" w:cs="Tahoma"/>
          <w:sz w:val="28"/>
          <w:szCs w:val="32"/>
        </w:rPr>
      </w:pPr>
      <w:r>
        <w:rPr>
          <w:rFonts w:ascii="Verdana" w:hAnsi="Verdana" w:cs="Tahoma"/>
          <w:sz w:val="28"/>
          <w:szCs w:val="32"/>
        </w:rPr>
        <w:t xml:space="preserve">o </w:t>
      </w:r>
      <w:r w:rsidRPr="009351B2">
        <w:rPr>
          <w:rFonts w:ascii="Verdana" w:hAnsi="Verdana" w:cs="Tahoma"/>
          <w:sz w:val="28"/>
          <w:szCs w:val="32"/>
        </w:rPr>
        <w:t xml:space="preserve">novinkách z činnosti </w:t>
      </w:r>
      <w:r>
        <w:rPr>
          <w:rFonts w:ascii="Verdana" w:hAnsi="Verdana" w:cs="Tahoma"/>
          <w:sz w:val="28"/>
          <w:szCs w:val="32"/>
        </w:rPr>
        <w:t xml:space="preserve">SONS ČR, </w:t>
      </w:r>
      <w:r w:rsidRPr="009351B2">
        <w:rPr>
          <w:rFonts w:ascii="Verdana" w:hAnsi="Verdana" w:cs="Tahoma"/>
          <w:sz w:val="28"/>
          <w:szCs w:val="32"/>
        </w:rPr>
        <w:t>z.</w:t>
      </w:r>
      <w:r>
        <w:rPr>
          <w:rFonts w:ascii="Verdana" w:hAnsi="Verdana" w:cs="Tahoma"/>
          <w:sz w:val="28"/>
          <w:szCs w:val="32"/>
        </w:rPr>
        <w:t xml:space="preserve"> </w:t>
      </w:r>
      <w:r w:rsidRPr="009351B2">
        <w:rPr>
          <w:rFonts w:ascii="Verdana" w:hAnsi="Verdana" w:cs="Tahoma"/>
          <w:sz w:val="28"/>
          <w:szCs w:val="32"/>
        </w:rPr>
        <w:t>s.</w:t>
      </w:r>
      <w:r>
        <w:rPr>
          <w:rFonts w:ascii="Verdana" w:hAnsi="Verdana" w:cs="Tahoma"/>
          <w:sz w:val="28"/>
          <w:szCs w:val="32"/>
        </w:rPr>
        <w:t>,</w:t>
      </w:r>
    </w:p>
    <w:p w14:paraId="699A1DB4" w14:textId="77777777" w:rsidR="007656DC" w:rsidRDefault="007656DC" w:rsidP="007656DC">
      <w:pPr>
        <w:numPr>
          <w:ilvl w:val="0"/>
          <w:numId w:val="11"/>
        </w:numPr>
        <w:spacing w:line="276" w:lineRule="auto"/>
        <w:jc w:val="both"/>
        <w:rPr>
          <w:rFonts w:ascii="Verdana" w:hAnsi="Verdana" w:cs="Tahoma"/>
          <w:sz w:val="28"/>
          <w:szCs w:val="32"/>
        </w:rPr>
      </w:pPr>
      <w:r w:rsidRPr="009351B2">
        <w:rPr>
          <w:rFonts w:ascii="Verdana" w:hAnsi="Verdana" w:cs="Tahoma"/>
          <w:sz w:val="28"/>
          <w:szCs w:val="32"/>
        </w:rPr>
        <w:t>o novinkách v právní oblasti týkající se života se zrakovým postižením,</w:t>
      </w:r>
    </w:p>
    <w:p w14:paraId="58727900" w14:textId="77777777" w:rsidR="007656DC" w:rsidRDefault="007656DC" w:rsidP="007656DC">
      <w:pPr>
        <w:numPr>
          <w:ilvl w:val="0"/>
          <w:numId w:val="11"/>
        </w:numPr>
        <w:spacing w:line="276" w:lineRule="auto"/>
        <w:jc w:val="both"/>
        <w:rPr>
          <w:rFonts w:ascii="Verdana" w:hAnsi="Verdana" w:cs="Tahoma"/>
          <w:sz w:val="28"/>
          <w:szCs w:val="32"/>
        </w:rPr>
      </w:pPr>
      <w:r w:rsidRPr="009351B2">
        <w:rPr>
          <w:rFonts w:ascii="Verdana" w:hAnsi="Verdana" w:cs="Tahoma"/>
          <w:sz w:val="28"/>
          <w:szCs w:val="32"/>
        </w:rPr>
        <w:t>o nových kompenzačních pomůckách,</w:t>
      </w:r>
    </w:p>
    <w:p w14:paraId="3A98E372" w14:textId="77777777" w:rsidR="007656DC" w:rsidRDefault="007656DC" w:rsidP="007656DC">
      <w:pPr>
        <w:numPr>
          <w:ilvl w:val="0"/>
          <w:numId w:val="11"/>
        </w:numPr>
        <w:spacing w:line="276" w:lineRule="auto"/>
        <w:jc w:val="both"/>
        <w:rPr>
          <w:rFonts w:ascii="Verdana" w:hAnsi="Verdana" w:cs="Tahoma"/>
          <w:sz w:val="28"/>
          <w:szCs w:val="32"/>
        </w:rPr>
      </w:pPr>
      <w:r w:rsidRPr="009351B2">
        <w:rPr>
          <w:rFonts w:ascii="Verdana" w:hAnsi="Verdana" w:cs="Tahoma"/>
          <w:sz w:val="28"/>
          <w:szCs w:val="32"/>
        </w:rPr>
        <w:t>prostě o všem týkajícím s</w:t>
      </w:r>
      <w:r>
        <w:rPr>
          <w:rFonts w:ascii="Verdana" w:hAnsi="Verdana" w:cs="Tahoma"/>
          <w:sz w:val="28"/>
          <w:szCs w:val="32"/>
        </w:rPr>
        <w:t>e života se zrakovým postižením,</w:t>
      </w:r>
    </w:p>
    <w:p w14:paraId="23906E9E" w14:textId="0A15B168" w:rsidR="007656DC" w:rsidRPr="004B57C0" w:rsidRDefault="007656DC" w:rsidP="004B57C0">
      <w:pPr>
        <w:numPr>
          <w:ilvl w:val="0"/>
          <w:numId w:val="11"/>
        </w:numPr>
        <w:spacing w:after="240" w:line="276" w:lineRule="auto"/>
        <w:jc w:val="both"/>
        <w:rPr>
          <w:rFonts w:ascii="Verdana" w:hAnsi="Verdana" w:cs="Tahoma"/>
          <w:sz w:val="28"/>
          <w:szCs w:val="32"/>
        </w:rPr>
      </w:pPr>
      <w:r>
        <w:rPr>
          <w:rFonts w:ascii="Verdana" w:hAnsi="Verdana" w:cs="Tahoma"/>
          <w:sz w:val="28"/>
          <w:szCs w:val="32"/>
        </w:rPr>
        <w:t>n</w:t>
      </w:r>
      <w:r w:rsidRPr="00405968">
        <w:rPr>
          <w:rFonts w:ascii="Verdana" w:hAnsi="Verdana" w:cs="Tahoma"/>
          <w:sz w:val="28"/>
          <w:szCs w:val="32"/>
        </w:rPr>
        <w:t>ebo si prostě jen tak posedět u kávy či čaje, pobavit se se</w:t>
      </w:r>
      <w:r w:rsidR="0099520E">
        <w:rPr>
          <w:rFonts w:ascii="Verdana" w:hAnsi="Verdana" w:cs="Tahoma"/>
          <w:sz w:val="28"/>
          <w:szCs w:val="32"/>
        </w:rPr>
        <w:t> </w:t>
      </w:r>
      <w:r w:rsidRPr="00405968">
        <w:rPr>
          <w:rFonts w:ascii="Verdana" w:hAnsi="Verdana" w:cs="Tahoma"/>
          <w:sz w:val="28"/>
          <w:szCs w:val="32"/>
        </w:rPr>
        <w:t>svými známými nebo navázat nová přátelství.</w:t>
      </w:r>
    </w:p>
    <w:p w14:paraId="7F7507B2" w14:textId="16DD7F5D" w:rsidR="007656DC" w:rsidRDefault="007656DC" w:rsidP="007656DC">
      <w:pPr>
        <w:spacing w:line="276" w:lineRule="auto"/>
        <w:jc w:val="both"/>
        <w:rPr>
          <w:rFonts w:ascii="Verdana" w:hAnsi="Verdana" w:cs="Tahoma"/>
          <w:sz w:val="28"/>
          <w:szCs w:val="32"/>
        </w:rPr>
      </w:pPr>
      <w:r w:rsidRPr="00405968">
        <w:rPr>
          <w:rFonts w:ascii="Verdana" w:hAnsi="Verdana" w:cs="Tahoma"/>
          <w:sz w:val="28"/>
          <w:szCs w:val="32"/>
        </w:rPr>
        <w:t>Dle domluvy a případného zájmu v rámci těchto klubových posezení nabízíme uspořádat</w:t>
      </w:r>
      <w:r>
        <w:rPr>
          <w:rFonts w:ascii="Verdana" w:hAnsi="Verdana" w:cs="Tahoma"/>
          <w:sz w:val="28"/>
          <w:szCs w:val="32"/>
        </w:rPr>
        <w:t>:</w:t>
      </w:r>
    </w:p>
    <w:p w14:paraId="47B53578" w14:textId="77777777" w:rsidR="007656DC" w:rsidRDefault="007656DC" w:rsidP="007656DC">
      <w:pPr>
        <w:pStyle w:val="Nadpis2"/>
        <w:jc w:val="both"/>
        <w:rPr>
          <w:rFonts w:ascii="Verdana" w:hAnsi="Verdana" w:cs="Tahoma"/>
          <w:szCs w:val="32"/>
        </w:rPr>
      </w:pPr>
      <w:r>
        <w:rPr>
          <w:rFonts w:ascii="Verdana" w:hAnsi="Verdana" w:cs="Tahoma"/>
          <w:szCs w:val="32"/>
        </w:rPr>
        <w:t>Klub stolních her a kvízů</w:t>
      </w:r>
    </w:p>
    <w:p w14:paraId="0DD11589" w14:textId="77777777" w:rsidR="007656DC" w:rsidRDefault="007656DC" w:rsidP="007656DC">
      <w:pPr>
        <w:spacing w:line="276" w:lineRule="auto"/>
        <w:jc w:val="both"/>
        <w:rPr>
          <w:rFonts w:ascii="Verdana" w:hAnsi="Verdana" w:cs="Tahoma"/>
          <w:sz w:val="28"/>
          <w:szCs w:val="32"/>
        </w:rPr>
      </w:pPr>
      <w:r>
        <w:rPr>
          <w:rFonts w:ascii="Verdana" w:hAnsi="Verdana" w:cs="Tahoma"/>
          <w:sz w:val="28"/>
          <w:szCs w:val="32"/>
        </w:rPr>
        <w:t>kde si dle domluvy můžeme zahrát nějakou hru přizpůsobenou pro zrakově postižené – Karty Braill označené, Člověče, nezlob se, Šachy, Kvardo..., nebo se pokoušet řešit přizpůsobené hlavolamy a kvízy.</w:t>
      </w:r>
    </w:p>
    <w:p w14:paraId="7EB2A155" w14:textId="77777777" w:rsidR="007656DC" w:rsidRPr="00405968" w:rsidRDefault="007656DC" w:rsidP="007656DC">
      <w:pPr>
        <w:pStyle w:val="Nadpis2"/>
        <w:spacing w:line="276" w:lineRule="auto"/>
        <w:jc w:val="both"/>
        <w:rPr>
          <w:rFonts w:ascii="Verdana" w:hAnsi="Verdana"/>
        </w:rPr>
      </w:pPr>
      <w:r w:rsidRPr="00405968">
        <w:rPr>
          <w:rFonts w:ascii="Verdana" w:hAnsi="Verdana"/>
        </w:rPr>
        <w:t>Klub komentovaných filmů</w:t>
      </w:r>
    </w:p>
    <w:p w14:paraId="25E42FE5" w14:textId="77777777" w:rsidR="007656DC" w:rsidRDefault="007656DC" w:rsidP="007656DC">
      <w:pPr>
        <w:spacing w:line="276" w:lineRule="auto"/>
        <w:jc w:val="both"/>
        <w:rPr>
          <w:rFonts w:ascii="Verdana" w:hAnsi="Verdana" w:cs="Tahoma"/>
          <w:sz w:val="28"/>
          <w:szCs w:val="32"/>
        </w:rPr>
      </w:pPr>
      <w:r>
        <w:rPr>
          <w:rFonts w:ascii="Verdana" w:hAnsi="Verdana" w:cs="Tahoma"/>
          <w:sz w:val="28"/>
          <w:szCs w:val="32"/>
        </w:rPr>
        <w:t xml:space="preserve">kde se budeme bavit o komentovaných pořadech, kdy kromě výměny zkušeností v oblasti poslechu komentovaných pořadů v televizi se dovíte i o dalších možnostech, jak se ke komentovaným pořadům dostat. Nebudou chybět ani rady, jaká technická zařízení či programy pro přístup ke komentovaným pořadům potřebujeme. V rámci tohoto klubového posezení bude možná i projekce komentovaného filmu či pořadu, dle vašeho zájmu. </w:t>
      </w:r>
    </w:p>
    <w:p w14:paraId="3E0E1AF7" w14:textId="77777777" w:rsidR="007656DC" w:rsidRDefault="007656DC" w:rsidP="007656DC">
      <w:pPr>
        <w:spacing w:line="276" w:lineRule="auto"/>
        <w:jc w:val="both"/>
        <w:rPr>
          <w:rFonts w:ascii="Verdana" w:hAnsi="Verdana" w:cs="Tahoma"/>
          <w:b/>
          <w:sz w:val="28"/>
          <w:szCs w:val="32"/>
        </w:rPr>
      </w:pPr>
    </w:p>
    <w:p w14:paraId="3E2D471A" w14:textId="77777777" w:rsidR="007656DC" w:rsidRPr="002258DA" w:rsidRDefault="007656DC" w:rsidP="007656DC">
      <w:pPr>
        <w:pStyle w:val="Nadpis2"/>
        <w:jc w:val="both"/>
        <w:rPr>
          <w:rFonts w:ascii="Verdana" w:hAnsi="Verdana" w:cs="Tahoma"/>
          <w:bCs w:val="0"/>
          <w:szCs w:val="32"/>
        </w:rPr>
      </w:pPr>
      <w:r w:rsidRPr="002258DA">
        <w:rPr>
          <w:rFonts w:ascii="Verdana" w:hAnsi="Verdana" w:cs="Tahoma"/>
          <w:bCs w:val="0"/>
          <w:szCs w:val="32"/>
        </w:rPr>
        <w:lastRenderedPageBreak/>
        <w:t>Upozornění k níže uvedeným termínům našich posezení</w:t>
      </w:r>
    </w:p>
    <w:p w14:paraId="6A0D9453" w14:textId="77777777" w:rsidR="007656DC" w:rsidRPr="002258DA" w:rsidRDefault="007656DC" w:rsidP="007656DC">
      <w:pPr>
        <w:spacing w:line="276" w:lineRule="auto"/>
        <w:jc w:val="both"/>
        <w:rPr>
          <w:rFonts w:ascii="Verdana" w:hAnsi="Verdana" w:cs="Tahoma"/>
          <w:bCs/>
          <w:sz w:val="28"/>
          <w:szCs w:val="32"/>
        </w:rPr>
      </w:pPr>
      <w:r>
        <w:rPr>
          <w:rFonts w:ascii="Verdana" w:hAnsi="Verdana" w:cs="Tahoma"/>
          <w:bCs/>
          <w:sz w:val="28"/>
          <w:szCs w:val="32"/>
        </w:rPr>
        <w:t>Z důvodu mé delší pracovní neschopnosti se na konání posezení v níže uvedených termínech raději dotažte telefonicky.</w:t>
      </w:r>
    </w:p>
    <w:p w14:paraId="260012DD" w14:textId="77777777" w:rsidR="007656DC" w:rsidRDefault="007656DC" w:rsidP="007656DC">
      <w:pPr>
        <w:spacing w:line="276" w:lineRule="auto"/>
        <w:jc w:val="both"/>
        <w:rPr>
          <w:rFonts w:ascii="Verdana" w:hAnsi="Verdana" w:cs="Tahoma"/>
          <w:b/>
          <w:sz w:val="28"/>
          <w:szCs w:val="32"/>
        </w:rPr>
      </w:pPr>
    </w:p>
    <w:p w14:paraId="6BE07289" w14:textId="77777777" w:rsidR="007656DC" w:rsidRPr="00405968" w:rsidRDefault="007656DC" w:rsidP="007656DC">
      <w:pPr>
        <w:pStyle w:val="Nadpis2"/>
        <w:spacing w:line="276" w:lineRule="auto"/>
        <w:jc w:val="both"/>
        <w:rPr>
          <w:rFonts w:ascii="Verdana" w:hAnsi="Verdana"/>
        </w:rPr>
      </w:pPr>
      <w:r w:rsidRPr="00405968">
        <w:rPr>
          <w:rFonts w:ascii="Verdana" w:hAnsi="Verdana"/>
        </w:rPr>
        <w:t>Termíny klubových posezení</w:t>
      </w:r>
    </w:p>
    <w:p w14:paraId="1C96F233" w14:textId="77777777" w:rsidR="007656DC" w:rsidRPr="00234ED8" w:rsidRDefault="007656DC" w:rsidP="007656DC">
      <w:pPr>
        <w:numPr>
          <w:ilvl w:val="0"/>
          <w:numId w:val="12"/>
        </w:numPr>
        <w:spacing w:line="276" w:lineRule="auto"/>
        <w:ind w:left="360"/>
        <w:jc w:val="both"/>
        <w:rPr>
          <w:rFonts w:ascii="Verdana" w:hAnsi="Verdana"/>
          <w:b/>
          <w:bCs/>
          <w:sz w:val="32"/>
          <w:szCs w:val="32"/>
        </w:rPr>
      </w:pPr>
      <w:r w:rsidRPr="00234ED8">
        <w:rPr>
          <w:rFonts w:ascii="Verdana" w:hAnsi="Verdana"/>
          <w:b/>
          <w:bCs/>
          <w:sz w:val="32"/>
          <w:szCs w:val="32"/>
        </w:rPr>
        <w:t>30. dubna</w:t>
      </w:r>
    </w:p>
    <w:p w14:paraId="65D64EE4" w14:textId="77777777" w:rsidR="007656DC" w:rsidRPr="00234ED8" w:rsidRDefault="007656DC" w:rsidP="007656DC">
      <w:pPr>
        <w:numPr>
          <w:ilvl w:val="0"/>
          <w:numId w:val="12"/>
        </w:numPr>
        <w:ind w:left="360"/>
        <w:jc w:val="both"/>
        <w:rPr>
          <w:rFonts w:ascii="Verdana" w:hAnsi="Verdana"/>
          <w:b/>
          <w:bCs/>
          <w:sz w:val="32"/>
          <w:szCs w:val="32"/>
        </w:rPr>
      </w:pPr>
      <w:r w:rsidRPr="00234ED8">
        <w:rPr>
          <w:rFonts w:ascii="Verdana" w:hAnsi="Verdana"/>
          <w:b/>
          <w:bCs/>
          <w:sz w:val="32"/>
          <w:szCs w:val="32"/>
        </w:rPr>
        <w:t>28. května</w:t>
      </w:r>
    </w:p>
    <w:p w14:paraId="6106307E" w14:textId="08920FB2" w:rsidR="007656DC" w:rsidRDefault="007656DC" w:rsidP="004B57C0">
      <w:pPr>
        <w:numPr>
          <w:ilvl w:val="0"/>
          <w:numId w:val="12"/>
        </w:numPr>
        <w:spacing w:line="276" w:lineRule="auto"/>
        <w:ind w:left="360"/>
        <w:jc w:val="both"/>
        <w:rPr>
          <w:rFonts w:ascii="Verdana" w:hAnsi="Verdana"/>
          <w:b/>
          <w:bCs/>
          <w:sz w:val="32"/>
          <w:szCs w:val="32"/>
        </w:rPr>
      </w:pPr>
      <w:r w:rsidRPr="00234ED8">
        <w:rPr>
          <w:rFonts w:ascii="Verdana" w:hAnsi="Verdana"/>
          <w:b/>
          <w:bCs/>
          <w:sz w:val="32"/>
          <w:szCs w:val="32"/>
        </w:rPr>
        <w:t>25. června</w:t>
      </w:r>
    </w:p>
    <w:p w14:paraId="116C5D3C" w14:textId="77777777" w:rsidR="004B57C0" w:rsidRPr="004B57C0" w:rsidRDefault="004B57C0" w:rsidP="004B57C0">
      <w:pPr>
        <w:spacing w:line="276" w:lineRule="auto"/>
        <w:ind w:left="360"/>
        <w:jc w:val="both"/>
        <w:rPr>
          <w:rFonts w:ascii="Verdana" w:hAnsi="Verdana"/>
          <w:b/>
          <w:bCs/>
          <w:sz w:val="32"/>
          <w:szCs w:val="32"/>
        </w:rPr>
      </w:pPr>
    </w:p>
    <w:p w14:paraId="457F4BFB" w14:textId="77777777" w:rsidR="007656DC" w:rsidRPr="00924420" w:rsidRDefault="007656DC" w:rsidP="008A147F">
      <w:pPr>
        <w:spacing w:after="240" w:line="276" w:lineRule="auto"/>
        <w:jc w:val="center"/>
        <w:rPr>
          <w:rFonts w:ascii="Verdana" w:hAnsi="Verdana" w:cs="Tahoma"/>
          <w:sz w:val="28"/>
          <w:szCs w:val="32"/>
        </w:rPr>
      </w:pPr>
      <w:r w:rsidRPr="00924420">
        <w:rPr>
          <w:rFonts w:ascii="Verdana" w:hAnsi="Verdana" w:cs="Tahoma"/>
          <w:sz w:val="28"/>
          <w:szCs w:val="32"/>
        </w:rPr>
        <w:t>Na vaši účast či návštěvu se těší</w:t>
      </w:r>
    </w:p>
    <w:p w14:paraId="3F92BFD7" w14:textId="77777777" w:rsidR="007656DC" w:rsidRPr="00924420" w:rsidRDefault="007656DC" w:rsidP="007656DC">
      <w:pPr>
        <w:spacing w:line="276" w:lineRule="auto"/>
        <w:jc w:val="both"/>
        <w:rPr>
          <w:rFonts w:ascii="Verdana" w:hAnsi="Verdana" w:cs="Tahoma"/>
          <w:sz w:val="28"/>
          <w:szCs w:val="32"/>
        </w:rPr>
      </w:pPr>
      <w:r w:rsidRPr="00924420">
        <w:rPr>
          <w:rFonts w:ascii="Verdana" w:hAnsi="Verdana" w:cs="Tahoma"/>
          <w:sz w:val="28"/>
          <w:szCs w:val="32"/>
        </w:rPr>
        <w:t>Ing. Karel Hrubeš</w:t>
      </w:r>
    </w:p>
    <w:p w14:paraId="7BD664E8" w14:textId="77777777" w:rsidR="007656DC" w:rsidRDefault="007656DC" w:rsidP="007656DC">
      <w:pPr>
        <w:spacing w:line="276" w:lineRule="auto"/>
        <w:jc w:val="both"/>
        <w:rPr>
          <w:rFonts w:ascii="Verdana" w:hAnsi="Verdana" w:cs="Tahoma"/>
          <w:sz w:val="28"/>
          <w:szCs w:val="32"/>
        </w:rPr>
      </w:pPr>
      <w:r w:rsidRPr="00924420">
        <w:rPr>
          <w:rFonts w:ascii="Verdana" w:hAnsi="Verdana" w:cs="Tahoma"/>
          <w:sz w:val="28"/>
          <w:szCs w:val="32"/>
        </w:rPr>
        <w:t>předseda OO SONS Hradec Králové</w:t>
      </w:r>
    </w:p>
    <w:p w14:paraId="677117EC" w14:textId="77777777" w:rsidR="008A147F" w:rsidRPr="00924420" w:rsidRDefault="008A147F" w:rsidP="007656DC">
      <w:pPr>
        <w:spacing w:line="276" w:lineRule="auto"/>
        <w:jc w:val="both"/>
        <w:rPr>
          <w:rFonts w:ascii="Verdana" w:hAnsi="Verdana" w:cs="Tahoma"/>
          <w:sz w:val="28"/>
          <w:szCs w:val="32"/>
        </w:rPr>
      </w:pPr>
    </w:p>
    <w:p w14:paraId="6AEA1542" w14:textId="77777777" w:rsidR="007656DC" w:rsidRPr="00924420" w:rsidRDefault="007656DC" w:rsidP="007656DC">
      <w:pPr>
        <w:spacing w:line="276" w:lineRule="auto"/>
        <w:jc w:val="both"/>
        <w:rPr>
          <w:rFonts w:ascii="Verdana" w:hAnsi="Verdana" w:cs="Tahoma"/>
          <w:sz w:val="28"/>
          <w:szCs w:val="32"/>
        </w:rPr>
      </w:pPr>
      <w:r w:rsidRPr="00924420">
        <w:rPr>
          <w:rFonts w:ascii="Verdana" w:hAnsi="Verdana" w:cs="Tahoma"/>
          <w:sz w:val="28"/>
          <w:szCs w:val="32"/>
        </w:rPr>
        <w:t>Adresa: Okružní 1135/15, 500 03 Hradec Králové</w:t>
      </w:r>
    </w:p>
    <w:p w14:paraId="313E8448" w14:textId="78AFAEAB" w:rsidR="007656DC" w:rsidRPr="00924420" w:rsidRDefault="007656DC" w:rsidP="007656DC">
      <w:pPr>
        <w:spacing w:line="276" w:lineRule="auto"/>
        <w:jc w:val="both"/>
        <w:rPr>
          <w:rFonts w:ascii="Verdana" w:hAnsi="Verdana" w:cs="Tahoma"/>
          <w:sz w:val="28"/>
          <w:szCs w:val="32"/>
        </w:rPr>
      </w:pPr>
      <w:r w:rsidRPr="00924420">
        <w:rPr>
          <w:rFonts w:ascii="Verdana" w:hAnsi="Verdana" w:cs="Tahoma"/>
          <w:sz w:val="28"/>
          <w:szCs w:val="32"/>
        </w:rPr>
        <w:t>Telefon: 608 335 137</w:t>
      </w:r>
    </w:p>
    <w:p w14:paraId="46658902" w14:textId="77777777" w:rsidR="007656DC" w:rsidRPr="004B57C0" w:rsidRDefault="007656DC" w:rsidP="007656DC">
      <w:pPr>
        <w:spacing w:line="276" w:lineRule="auto"/>
        <w:jc w:val="both"/>
        <w:rPr>
          <w:rFonts w:ascii="Verdana" w:hAnsi="Verdana" w:cs="Tahoma"/>
          <w:color w:val="000000" w:themeColor="text1"/>
          <w:sz w:val="28"/>
          <w:szCs w:val="32"/>
        </w:rPr>
      </w:pPr>
      <w:r w:rsidRPr="00924420">
        <w:rPr>
          <w:rFonts w:ascii="Verdana" w:hAnsi="Verdana" w:cs="Tahoma"/>
          <w:sz w:val="28"/>
          <w:szCs w:val="32"/>
        </w:rPr>
        <w:t xml:space="preserve">E-mail: </w:t>
      </w:r>
      <w:hyperlink r:id="rId19" w:history="1">
        <w:r w:rsidRPr="004B57C0">
          <w:rPr>
            <w:rStyle w:val="Hypertextovodkaz"/>
            <w:rFonts w:ascii="Verdana" w:hAnsi="Verdana" w:cs="Tahoma"/>
            <w:color w:val="000000" w:themeColor="text1"/>
            <w:sz w:val="28"/>
            <w:szCs w:val="32"/>
            <w:u w:val="none"/>
          </w:rPr>
          <w:t>hradeckralove-odbocka@sons.cz</w:t>
        </w:r>
      </w:hyperlink>
      <w:r w:rsidRPr="004B57C0">
        <w:rPr>
          <w:rFonts w:ascii="Verdana" w:hAnsi="Verdana" w:cs="Tahoma"/>
          <w:color w:val="000000" w:themeColor="text1"/>
          <w:sz w:val="28"/>
          <w:szCs w:val="32"/>
        </w:rPr>
        <w:t xml:space="preserve">, </w:t>
      </w:r>
      <w:hyperlink r:id="rId20" w:history="1">
        <w:r w:rsidRPr="004B57C0">
          <w:rPr>
            <w:rStyle w:val="Hypertextovodkaz"/>
            <w:rFonts w:ascii="Verdana" w:hAnsi="Verdana" w:cs="Tahoma"/>
            <w:color w:val="000000" w:themeColor="text1"/>
            <w:sz w:val="28"/>
            <w:szCs w:val="32"/>
            <w:u w:val="none"/>
          </w:rPr>
          <w:t>hrubes@sons.cz</w:t>
        </w:r>
      </w:hyperlink>
    </w:p>
    <w:p w14:paraId="4045FD2D" w14:textId="77777777" w:rsidR="007656DC" w:rsidRDefault="007656DC" w:rsidP="007656DC">
      <w:pPr>
        <w:spacing w:line="276" w:lineRule="auto"/>
        <w:jc w:val="both"/>
        <w:rPr>
          <w:i/>
          <w:iCs/>
          <w:color w:val="000000" w:themeColor="text1"/>
        </w:rPr>
      </w:pPr>
      <w:r w:rsidRPr="00924420">
        <w:rPr>
          <w:rFonts w:ascii="Verdana" w:hAnsi="Verdana" w:cs="Tahoma"/>
          <w:sz w:val="28"/>
          <w:szCs w:val="32"/>
        </w:rPr>
        <w:t xml:space="preserve">Web: </w:t>
      </w:r>
      <w:hyperlink r:id="rId21" w:history="1">
        <w:r w:rsidRPr="004B57C0">
          <w:rPr>
            <w:rStyle w:val="Hypertextovodkaz"/>
            <w:rFonts w:ascii="Verdana" w:hAnsi="Verdana" w:cs="Tahoma"/>
            <w:i/>
            <w:iCs/>
            <w:color w:val="000000" w:themeColor="text1"/>
            <w:sz w:val="28"/>
            <w:szCs w:val="32"/>
            <w:u w:val="none"/>
          </w:rPr>
          <w:t>www.sons.cz/hradeckralove</w:t>
        </w:r>
      </w:hyperlink>
    </w:p>
    <w:p w14:paraId="7CDF2D88" w14:textId="77777777" w:rsidR="008A147F" w:rsidRPr="004B57C0" w:rsidRDefault="008A147F" w:rsidP="007656DC">
      <w:pPr>
        <w:spacing w:line="276" w:lineRule="auto"/>
        <w:jc w:val="both"/>
        <w:rPr>
          <w:rFonts w:ascii="Verdana" w:hAnsi="Verdana" w:cs="Tahoma"/>
          <w:i/>
          <w:iCs/>
          <w:color w:val="000000" w:themeColor="text1"/>
          <w:sz w:val="28"/>
          <w:szCs w:val="32"/>
        </w:rPr>
      </w:pPr>
    </w:p>
    <w:p w14:paraId="580E6CF4" w14:textId="77777777" w:rsidR="007656DC" w:rsidRPr="008A147F" w:rsidRDefault="007656DC" w:rsidP="007656DC">
      <w:pPr>
        <w:spacing w:line="276" w:lineRule="auto"/>
        <w:jc w:val="both"/>
        <w:rPr>
          <w:rFonts w:ascii="Verdana" w:hAnsi="Verdana" w:cs="Tahoma"/>
          <w:b/>
          <w:bCs/>
          <w:sz w:val="28"/>
          <w:szCs w:val="32"/>
        </w:rPr>
      </w:pPr>
      <w:r w:rsidRPr="008A147F">
        <w:rPr>
          <w:rFonts w:ascii="Verdana" w:hAnsi="Verdana" w:cs="Tahoma"/>
          <w:b/>
          <w:bCs/>
          <w:sz w:val="28"/>
          <w:szCs w:val="32"/>
        </w:rPr>
        <w:t>Kontaktní dny odbočky:</w:t>
      </w:r>
    </w:p>
    <w:p w14:paraId="3C76C307" w14:textId="77777777" w:rsidR="007656DC" w:rsidRPr="00924420" w:rsidRDefault="007656DC" w:rsidP="007656DC">
      <w:pPr>
        <w:spacing w:line="276" w:lineRule="auto"/>
        <w:jc w:val="both"/>
        <w:rPr>
          <w:rFonts w:ascii="Verdana" w:hAnsi="Verdana" w:cs="Tahoma"/>
          <w:sz w:val="28"/>
          <w:szCs w:val="32"/>
        </w:rPr>
      </w:pPr>
      <w:r w:rsidRPr="00924420">
        <w:rPr>
          <w:rFonts w:ascii="Verdana" w:hAnsi="Verdana" w:cs="Tahoma"/>
          <w:sz w:val="28"/>
          <w:szCs w:val="32"/>
        </w:rPr>
        <w:t>Pondělí až pátek 9-13 hodin (nutná telefonická domluva)</w:t>
      </w:r>
    </w:p>
    <w:p w14:paraId="3324BD15" w14:textId="77777777" w:rsidR="007656DC" w:rsidRDefault="007656DC" w:rsidP="007656DC">
      <w:pPr>
        <w:spacing w:line="276" w:lineRule="auto"/>
        <w:jc w:val="both"/>
        <w:rPr>
          <w:rFonts w:ascii="Verdana" w:hAnsi="Verdana" w:cs="Tahoma"/>
          <w:sz w:val="28"/>
          <w:szCs w:val="32"/>
        </w:rPr>
      </w:pPr>
    </w:p>
    <w:p w14:paraId="2376AACB" w14:textId="56EEE8F5" w:rsidR="004B57C0" w:rsidRDefault="004B57C0">
      <w:pPr>
        <w:rPr>
          <w:rFonts w:ascii="Verdana" w:hAnsi="Verdana" w:cs="Tahoma"/>
          <w:sz w:val="28"/>
          <w:szCs w:val="32"/>
        </w:rPr>
      </w:pPr>
      <w:r>
        <w:rPr>
          <w:rFonts w:ascii="Verdana" w:hAnsi="Verdana" w:cs="Tahoma"/>
          <w:sz w:val="28"/>
          <w:szCs w:val="32"/>
        </w:rPr>
        <w:br w:type="page"/>
      </w:r>
    </w:p>
    <w:p w14:paraId="14984F0E" w14:textId="3E716702" w:rsidR="004B57C0" w:rsidRPr="004B57C0" w:rsidRDefault="004B57C0" w:rsidP="004B57C0">
      <w:pPr>
        <w:pStyle w:val="Nadpis1"/>
        <w:spacing w:after="0" w:line="276" w:lineRule="auto"/>
        <w:jc w:val="center"/>
        <w:rPr>
          <w:rFonts w:ascii="Verdana" w:hAnsi="Verdana" w:cs="Tahoma"/>
          <w:i/>
        </w:rPr>
      </w:pPr>
      <w:r w:rsidRPr="00206FC8">
        <w:rPr>
          <w:rFonts w:ascii="Verdana" w:hAnsi="Verdana" w:cs="Tahoma"/>
          <w:i/>
        </w:rPr>
        <w:lastRenderedPageBreak/>
        <w:t>Program činnosti OO S</w:t>
      </w:r>
      <w:r w:rsidR="00CB14DE">
        <w:rPr>
          <w:rFonts w:ascii="Verdana" w:hAnsi="Verdana" w:cs="Tahoma"/>
          <w:i/>
        </w:rPr>
        <w:t>Ř</w:t>
      </w:r>
      <w:r w:rsidRPr="00206FC8">
        <w:rPr>
          <w:rFonts w:ascii="Verdana" w:hAnsi="Verdana" w:cs="Tahoma"/>
          <w:i/>
        </w:rPr>
        <w:t xml:space="preserve">ONS </w:t>
      </w:r>
      <w:r>
        <w:rPr>
          <w:rFonts w:ascii="Verdana" w:hAnsi="Verdana" w:cs="Tahoma"/>
          <w:i/>
        </w:rPr>
        <w:t xml:space="preserve">Náchod </w:t>
      </w:r>
      <w:r w:rsidRPr="00206FC8">
        <w:rPr>
          <w:rFonts w:ascii="Verdana" w:hAnsi="Verdana" w:cs="Tahoma"/>
          <w:i/>
        </w:rPr>
        <w:t xml:space="preserve">na </w:t>
      </w:r>
      <w:r>
        <w:rPr>
          <w:rFonts w:ascii="Verdana" w:hAnsi="Verdana" w:cs="Tahoma"/>
          <w:i/>
        </w:rPr>
        <w:t>II</w:t>
      </w:r>
      <w:r w:rsidRPr="00206FC8">
        <w:rPr>
          <w:rFonts w:ascii="Verdana" w:hAnsi="Verdana" w:cs="Tahoma"/>
          <w:i/>
        </w:rPr>
        <w:t>. čtvrtletí 202</w:t>
      </w:r>
      <w:r>
        <w:rPr>
          <w:rFonts w:ascii="Verdana" w:hAnsi="Verdana" w:cs="Tahoma"/>
          <w:i/>
        </w:rPr>
        <w:t>5</w:t>
      </w:r>
      <w:r w:rsidRPr="00206FC8">
        <w:rPr>
          <w:rFonts w:ascii="Verdana" w:hAnsi="Verdana" w:cs="Tahoma"/>
          <w:i/>
        </w:rPr>
        <w:t>:</w:t>
      </w:r>
    </w:p>
    <w:p w14:paraId="266BE762" w14:textId="77777777" w:rsidR="007656DC" w:rsidRDefault="007656DC" w:rsidP="007656DC">
      <w:pPr>
        <w:spacing w:line="276" w:lineRule="auto"/>
        <w:jc w:val="both"/>
        <w:rPr>
          <w:rFonts w:ascii="Verdana" w:hAnsi="Verdana" w:cs="Tahoma"/>
          <w:sz w:val="28"/>
          <w:szCs w:val="32"/>
        </w:rPr>
      </w:pPr>
    </w:p>
    <w:p w14:paraId="1C41FC3B" w14:textId="77777777" w:rsidR="007656DC" w:rsidRPr="007F18D9" w:rsidRDefault="007656DC" w:rsidP="004B57C0">
      <w:pPr>
        <w:spacing w:line="276" w:lineRule="auto"/>
        <w:ind w:firstLine="709"/>
        <w:jc w:val="both"/>
        <w:rPr>
          <w:rFonts w:ascii="Verdana" w:hAnsi="Verdana" w:cs="Tahoma"/>
          <w:b/>
          <w:sz w:val="28"/>
          <w:szCs w:val="32"/>
        </w:rPr>
      </w:pPr>
      <w:r w:rsidRPr="007F18D9">
        <w:rPr>
          <w:rFonts w:ascii="Verdana" w:hAnsi="Verdana" w:cs="Tahoma"/>
          <w:sz w:val="28"/>
          <w:szCs w:val="32"/>
        </w:rPr>
        <w:t xml:space="preserve">V Náchodě lze OO SONS Náchod navštívit při pravidelných úředních hodinách vždy </w:t>
      </w:r>
      <w:r w:rsidRPr="007F18D9">
        <w:rPr>
          <w:rFonts w:ascii="Verdana" w:hAnsi="Verdana" w:cs="Tahoma"/>
          <w:b/>
          <w:sz w:val="28"/>
          <w:szCs w:val="32"/>
        </w:rPr>
        <w:t xml:space="preserve">v pondělí od 8 do 14 hodin. </w:t>
      </w:r>
      <w:r w:rsidRPr="007F18D9">
        <w:rPr>
          <w:rFonts w:ascii="Verdana" w:hAnsi="Verdana" w:cs="Tahoma"/>
          <w:sz w:val="28"/>
          <w:szCs w:val="32"/>
        </w:rPr>
        <w:t xml:space="preserve">Nebo se lze telefonicky domluvit na jiném termínu. Adresa: </w:t>
      </w:r>
      <w:r w:rsidRPr="007F18D9">
        <w:rPr>
          <w:rFonts w:ascii="Verdana" w:hAnsi="Verdana" w:cs="Tahoma"/>
          <w:b/>
          <w:sz w:val="28"/>
          <w:szCs w:val="32"/>
        </w:rPr>
        <w:t>Pražská 1759, 547 01 Náchod</w:t>
      </w:r>
      <w:r w:rsidRPr="007F18D9">
        <w:rPr>
          <w:rFonts w:ascii="Verdana" w:hAnsi="Verdana" w:cs="Tahoma"/>
          <w:sz w:val="28"/>
          <w:szCs w:val="32"/>
        </w:rPr>
        <w:t xml:space="preserve">. </w:t>
      </w:r>
      <w:r w:rsidRPr="007F18D9">
        <w:rPr>
          <w:rFonts w:ascii="Verdana" w:hAnsi="Verdana" w:cs="Tahoma"/>
          <w:b/>
          <w:sz w:val="28"/>
          <w:szCs w:val="32"/>
        </w:rPr>
        <w:t>Kancelář je zároveň klubovnou odbočky.</w:t>
      </w:r>
    </w:p>
    <w:p w14:paraId="2A76351B" w14:textId="77777777" w:rsidR="007656DC" w:rsidRPr="007F18D9" w:rsidRDefault="007656DC" w:rsidP="007656DC">
      <w:pPr>
        <w:spacing w:line="276" w:lineRule="auto"/>
        <w:jc w:val="both"/>
        <w:rPr>
          <w:rFonts w:ascii="Verdana" w:hAnsi="Verdana" w:cs="Tahoma"/>
          <w:b/>
          <w:sz w:val="28"/>
          <w:szCs w:val="32"/>
        </w:rPr>
      </w:pPr>
    </w:p>
    <w:p w14:paraId="13E02633" w14:textId="77777777" w:rsidR="007656DC" w:rsidRPr="007F18D9" w:rsidRDefault="007656DC" w:rsidP="004B57C0">
      <w:pPr>
        <w:spacing w:line="276" w:lineRule="auto"/>
        <w:ind w:firstLine="709"/>
        <w:jc w:val="both"/>
        <w:rPr>
          <w:rFonts w:ascii="Verdana" w:hAnsi="Verdana" w:cs="Tahoma"/>
          <w:sz w:val="28"/>
          <w:szCs w:val="32"/>
        </w:rPr>
      </w:pPr>
      <w:r w:rsidRPr="007F18D9">
        <w:rPr>
          <w:rFonts w:ascii="Verdana" w:hAnsi="Verdana" w:cs="Tahoma"/>
          <w:sz w:val="28"/>
          <w:szCs w:val="32"/>
        </w:rPr>
        <w:t>Přijďte si posedět při šálku dobré kávy či čaje. Domluvíme se na společných jednorázových či pravidelných aktivitách.</w:t>
      </w:r>
    </w:p>
    <w:p w14:paraId="192640C1" w14:textId="77777777" w:rsidR="007656DC" w:rsidRPr="007F18D9" w:rsidRDefault="007656DC" w:rsidP="007656DC">
      <w:pPr>
        <w:spacing w:line="276" w:lineRule="auto"/>
        <w:jc w:val="both"/>
        <w:rPr>
          <w:rFonts w:ascii="Verdana" w:hAnsi="Verdana" w:cs="Tahoma"/>
          <w:sz w:val="28"/>
          <w:szCs w:val="32"/>
        </w:rPr>
      </w:pPr>
    </w:p>
    <w:p w14:paraId="6B8EF7DD" w14:textId="77777777" w:rsidR="007656DC" w:rsidRPr="007F18D9" w:rsidRDefault="007656DC" w:rsidP="007656DC">
      <w:pPr>
        <w:spacing w:line="276" w:lineRule="auto"/>
        <w:jc w:val="both"/>
        <w:rPr>
          <w:rFonts w:ascii="Verdana" w:hAnsi="Verdana" w:cs="Tahoma"/>
          <w:sz w:val="28"/>
          <w:szCs w:val="32"/>
        </w:rPr>
      </w:pPr>
      <w:r w:rsidRPr="007F18D9">
        <w:rPr>
          <w:rFonts w:ascii="Verdana" w:hAnsi="Verdana" w:cs="Tahoma"/>
          <w:b/>
          <w:sz w:val="28"/>
          <w:szCs w:val="32"/>
          <w:u w:val="single"/>
        </w:rPr>
        <w:t>AKCE</w:t>
      </w:r>
      <w:r w:rsidRPr="007F18D9">
        <w:rPr>
          <w:rFonts w:ascii="Verdana" w:hAnsi="Verdana" w:cs="Tahoma"/>
          <w:sz w:val="28"/>
          <w:szCs w:val="32"/>
        </w:rPr>
        <w:t>:</w:t>
      </w:r>
    </w:p>
    <w:p w14:paraId="66C7CBA0" w14:textId="77777777" w:rsidR="007656DC" w:rsidRPr="007F18D9" w:rsidRDefault="007656DC" w:rsidP="007656DC">
      <w:pPr>
        <w:spacing w:line="276" w:lineRule="auto"/>
        <w:jc w:val="both"/>
        <w:rPr>
          <w:rFonts w:ascii="Verdana" w:hAnsi="Verdana" w:cs="Tahoma"/>
          <w:sz w:val="28"/>
          <w:szCs w:val="32"/>
        </w:rPr>
      </w:pPr>
      <w:r w:rsidRPr="007F18D9">
        <w:rPr>
          <w:rFonts w:ascii="Verdana" w:hAnsi="Verdana" w:cs="Tahoma"/>
          <w:sz w:val="28"/>
          <w:szCs w:val="32"/>
        </w:rPr>
        <w:t xml:space="preserve"> </w:t>
      </w:r>
    </w:p>
    <w:p w14:paraId="19DB9A29" w14:textId="673E3391" w:rsidR="007656DC" w:rsidRPr="007F18D9" w:rsidRDefault="007656DC" w:rsidP="007656DC">
      <w:pPr>
        <w:spacing w:line="276" w:lineRule="auto"/>
        <w:jc w:val="both"/>
        <w:rPr>
          <w:rFonts w:ascii="Verdana" w:hAnsi="Verdana" w:cs="Tahoma"/>
          <w:b/>
          <w:sz w:val="28"/>
          <w:szCs w:val="32"/>
        </w:rPr>
      </w:pPr>
      <w:r w:rsidRPr="007F18D9">
        <w:rPr>
          <w:rFonts w:ascii="Verdana" w:hAnsi="Verdana" w:cs="Tahoma"/>
          <w:b/>
          <w:sz w:val="28"/>
          <w:szCs w:val="32"/>
        </w:rPr>
        <w:t>2. dubna 2025 – odjezd autobusem z Náchoda v</w:t>
      </w:r>
      <w:r w:rsidR="00710239">
        <w:rPr>
          <w:rFonts w:ascii="Verdana" w:hAnsi="Verdana" w:cs="Tahoma"/>
          <w:b/>
          <w:sz w:val="28"/>
          <w:szCs w:val="32"/>
        </w:rPr>
        <w:t> </w:t>
      </w:r>
      <w:r w:rsidRPr="007F18D9">
        <w:rPr>
          <w:rFonts w:ascii="Verdana" w:hAnsi="Verdana" w:cs="Tahoma"/>
          <w:b/>
          <w:sz w:val="28"/>
          <w:szCs w:val="32"/>
        </w:rPr>
        <w:t>8</w:t>
      </w:r>
      <w:r w:rsidR="00710239">
        <w:rPr>
          <w:rFonts w:ascii="Verdana" w:hAnsi="Verdana" w:cs="Tahoma"/>
          <w:b/>
          <w:sz w:val="28"/>
          <w:szCs w:val="32"/>
        </w:rPr>
        <w:t>:</w:t>
      </w:r>
      <w:r w:rsidRPr="007F18D9">
        <w:rPr>
          <w:rFonts w:ascii="Verdana" w:hAnsi="Verdana" w:cs="Tahoma"/>
          <w:b/>
          <w:sz w:val="28"/>
          <w:szCs w:val="32"/>
        </w:rPr>
        <w:t>15 hodin</w:t>
      </w:r>
    </w:p>
    <w:p w14:paraId="126C0150" w14:textId="6825BAD6" w:rsidR="007656DC" w:rsidRPr="008A147F" w:rsidRDefault="007656DC" w:rsidP="008A147F">
      <w:pPr>
        <w:pStyle w:val="Odstavecseseznamem"/>
        <w:numPr>
          <w:ilvl w:val="0"/>
          <w:numId w:val="14"/>
        </w:numPr>
        <w:spacing w:after="240" w:line="276" w:lineRule="auto"/>
        <w:jc w:val="both"/>
        <w:rPr>
          <w:rFonts w:ascii="Verdana" w:hAnsi="Verdana" w:cs="Tahoma"/>
          <w:sz w:val="28"/>
          <w:szCs w:val="32"/>
        </w:rPr>
      </w:pPr>
      <w:r w:rsidRPr="00710239">
        <w:rPr>
          <w:rFonts w:ascii="Verdana" w:hAnsi="Verdana" w:cs="Tahoma"/>
          <w:sz w:val="28"/>
          <w:szCs w:val="32"/>
          <w:u w:val="single"/>
        </w:rPr>
        <w:t>Hvězdárna a planetárium v Hradci Králové</w:t>
      </w:r>
      <w:r w:rsidRPr="00710239">
        <w:rPr>
          <w:rFonts w:ascii="Verdana" w:hAnsi="Verdana" w:cs="Tahoma"/>
          <w:sz w:val="28"/>
          <w:szCs w:val="32"/>
        </w:rPr>
        <w:t xml:space="preserve"> – v Hradci Králové se na společném obědě setkáme s přáteli z OO SONS Trutnov a poté pojedeme místní dopravou na komentovanou prohlídku Hvězdárny a planetária. Vstupné na ZTP 70 Kč, ostatní 90 Kč</w:t>
      </w:r>
      <w:r w:rsidR="00710239">
        <w:rPr>
          <w:rFonts w:ascii="Verdana" w:hAnsi="Verdana" w:cs="Tahoma"/>
          <w:sz w:val="28"/>
          <w:szCs w:val="32"/>
        </w:rPr>
        <w:t>.</w:t>
      </w:r>
    </w:p>
    <w:p w14:paraId="547B25E4" w14:textId="24A36068" w:rsidR="007656DC" w:rsidRPr="007F18D9" w:rsidRDefault="007656DC" w:rsidP="007656DC">
      <w:pPr>
        <w:spacing w:line="276" w:lineRule="auto"/>
        <w:jc w:val="both"/>
        <w:rPr>
          <w:rFonts w:ascii="Verdana" w:hAnsi="Verdana" w:cs="Tahoma"/>
          <w:sz w:val="28"/>
          <w:szCs w:val="32"/>
        </w:rPr>
      </w:pPr>
      <w:r w:rsidRPr="007F18D9">
        <w:rPr>
          <w:rFonts w:ascii="Verdana" w:hAnsi="Verdana" w:cs="Tahoma"/>
          <w:b/>
          <w:sz w:val="28"/>
          <w:szCs w:val="32"/>
        </w:rPr>
        <w:t>14. dubna 2025 – od 9</w:t>
      </w:r>
      <w:r w:rsidR="00710239">
        <w:rPr>
          <w:rFonts w:ascii="Verdana" w:hAnsi="Verdana" w:cs="Tahoma"/>
          <w:b/>
          <w:sz w:val="28"/>
          <w:szCs w:val="32"/>
        </w:rPr>
        <w:t>:</w:t>
      </w:r>
      <w:r w:rsidRPr="007F18D9">
        <w:rPr>
          <w:rFonts w:ascii="Verdana" w:hAnsi="Verdana" w:cs="Tahoma"/>
          <w:b/>
          <w:sz w:val="28"/>
          <w:szCs w:val="32"/>
        </w:rPr>
        <w:t xml:space="preserve">00 hodin </w:t>
      </w:r>
      <w:r w:rsidRPr="007F18D9">
        <w:rPr>
          <w:rFonts w:ascii="Verdana" w:hAnsi="Verdana" w:cs="Tahoma"/>
          <w:b/>
          <w:bCs/>
          <w:sz w:val="28"/>
          <w:szCs w:val="32"/>
        </w:rPr>
        <w:t>v klubovně odbočky</w:t>
      </w:r>
    </w:p>
    <w:p w14:paraId="4ECB7EB1" w14:textId="7D3D613E" w:rsidR="007656DC" w:rsidRPr="008A147F" w:rsidRDefault="007656DC" w:rsidP="008A147F">
      <w:pPr>
        <w:pStyle w:val="Odstavecseseznamem"/>
        <w:numPr>
          <w:ilvl w:val="0"/>
          <w:numId w:val="14"/>
        </w:numPr>
        <w:spacing w:after="240" w:line="276" w:lineRule="auto"/>
        <w:jc w:val="both"/>
        <w:rPr>
          <w:rFonts w:ascii="Verdana" w:hAnsi="Verdana" w:cs="Tahoma"/>
          <w:sz w:val="28"/>
          <w:szCs w:val="32"/>
        </w:rPr>
      </w:pPr>
      <w:r w:rsidRPr="00710239">
        <w:rPr>
          <w:rFonts w:ascii="Verdana" w:hAnsi="Verdana" w:cs="Tahoma"/>
          <w:sz w:val="28"/>
          <w:szCs w:val="32"/>
          <w:u w:val="single"/>
        </w:rPr>
        <w:t xml:space="preserve">Velikonoční dílnička </w:t>
      </w:r>
      <w:r w:rsidRPr="00710239">
        <w:rPr>
          <w:rFonts w:ascii="Verdana" w:hAnsi="Verdana" w:cs="Tahoma"/>
          <w:sz w:val="28"/>
          <w:szCs w:val="32"/>
        </w:rPr>
        <w:t>– společnými silami si vytvoříme drobné velikonoční a jarní dekorace. Naučíme se plést pomlázku.</w:t>
      </w:r>
    </w:p>
    <w:p w14:paraId="6FC82131" w14:textId="3D77655D" w:rsidR="007656DC" w:rsidRPr="007F18D9" w:rsidRDefault="007656DC" w:rsidP="007656DC">
      <w:pPr>
        <w:spacing w:line="276" w:lineRule="auto"/>
        <w:jc w:val="both"/>
        <w:rPr>
          <w:rFonts w:ascii="Verdana" w:hAnsi="Verdana" w:cs="Tahoma"/>
          <w:b/>
          <w:sz w:val="28"/>
          <w:szCs w:val="32"/>
        </w:rPr>
      </w:pPr>
      <w:r w:rsidRPr="007F18D9">
        <w:rPr>
          <w:rFonts w:ascii="Verdana" w:hAnsi="Verdana" w:cs="Tahoma"/>
          <w:b/>
          <w:sz w:val="28"/>
          <w:szCs w:val="32"/>
        </w:rPr>
        <w:t>30. dubna 2025 – od 9</w:t>
      </w:r>
      <w:r w:rsidR="00710239">
        <w:rPr>
          <w:rFonts w:ascii="Verdana" w:hAnsi="Verdana" w:cs="Tahoma"/>
          <w:b/>
          <w:sz w:val="28"/>
          <w:szCs w:val="32"/>
        </w:rPr>
        <w:t>:</w:t>
      </w:r>
      <w:r w:rsidRPr="007F18D9">
        <w:rPr>
          <w:rFonts w:ascii="Verdana" w:hAnsi="Verdana" w:cs="Tahoma"/>
          <w:b/>
          <w:sz w:val="28"/>
          <w:szCs w:val="32"/>
        </w:rPr>
        <w:t>00 hodin v klubovně odbočky</w:t>
      </w:r>
    </w:p>
    <w:p w14:paraId="18D7C65C" w14:textId="331E403E" w:rsidR="007656DC" w:rsidRPr="008A147F" w:rsidRDefault="007656DC" w:rsidP="008A147F">
      <w:pPr>
        <w:pStyle w:val="Odstavecseseznamem"/>
        <w:numPr>
          <w:ilvl w:val="0"/>
          <w:numId w:val="14"/>
        </w:numPr>
        <w:spacing w:after="240" w:line="276" w:lineRule="auto"/>
        <w:jc w:val="both"/>
        <w:rPr>
          <w:rFonts w:ascii="Verdana" w:hAnsi="Verdana" w:cs="Tahoma"/>
          <w:sz w:val="28"/>
          <w:szCs w:val="32"/>
        </w:rPr>
      </w:pPr>
      <w:r w:rsidRPr="00710239">
        <w:rPr>
          <w:rFonts w:ascii="Verdana" w:hAnsi="Verdana" w:cs="Tahoma"/>
          <w:sz w:val="28"/>
          <w:szCs w:val="32"/>
          <w:u w:val="single"/>
        </w:rPr>
        <w:t xml:space="preserve">Středeční posezení u kávy či čaje </w:t>
      </w:r>
      <w:r w:rsidRPr="00710239">
        <w:rPr>
          <w:rFonts w:ascii="Verdana" w:hAnsi="Verdana" w:cs="Tahoma"/>
          <w:sz w:val="28"/>
          <w:szCs w:val="32"/>
        </w:rPr>
        <w:t>– poslední středa v měsíci patří našemu pravidelnému posezení s přáteli v kanceláři (klubovně) odbočky. Dovíme se nové informace ze sociálně právní oblasti, řad nových kompenzačních pomůcek a další plánované akce.</w:t>
      </w:r>
    </w:p>
    <w:p w14:paraId="28E16CFF" w14:textId="635CAD3F" w:rsidR="007656DC" w:rsidRPr="007F18D9" w:rsidRDefault="007656DC" w:rsidP="007656DC">
      <w:pPr>
        <w:spacing w:line="276" w:lineRule="auto"/>
        <w:jc w:val="both"/>
        <w:rPr>
          <w:rFonts w:ascii="Verdana" w:hAnsi="Verdana" w:cs="Tahoma"/>
          <w:b/>
          <w:sz w:val="28"/>
          <w:szCs w:val="32"/>
        </w:rPr>
      </w:pPr>
      <w:r w:rsidRPr="007F18D9">
        <w:rPr>
          <w:rFonts w:ascii="Verdana" w:hAnsi="Verdana" w:cs="Tahoma"/>
          <w:b/>
          <w:sz w:val="28"/>
          <w:szCs w:val="32"/>
        </w:rPr>
        <w:t>20. května 2025 – odjezd autobusem z Náchoda v</w:t>
      </w:r>
      <w:r w:rsidR="00710239">
        <w:rPr>
          <w:rFonts w:ascii="Verdana" w:hAnsi="Verdana" w:cs="Tahoma"/>
          <w:b/>
          <w:sz w:val="28"/>
          <w:szCs w:val="32"/>
        </w:rPr>
        <w:t> </w:t>
      </w:r>
      <w:r w:rsidRPr="007F18D9">
        <w:rPr>
          <w:rFonts w:ascii="Verdana" w:hAnsi="Verdana" w:cs="Tahoma"/>
          <w:b/>
          <w:sz w:val="28"/>
          <w:szCs w:val="32"/>
        </w:rPr>
        <w:t>8</w:t>
      </w:r>
      <w:r w:rsidR="00710239">
        <w:rPr>
          <w:rFonts w:ascii="Verdana" w:hAnsi="Verdana" w:cs="Tahoma"/>
          <w:b/>
          <w:sz w:val="28"/>
          <w:szCs w:val="32"/>
        </w:rPr>
        <w:t>:</w:t>
      </w:r>
      <w:r w:rsidRPr="007F18D9">
        <w:rPr>
          <w:rFonts w:ascii="Verdana" w:hAnsi="Verdana" w:cs="Tahoma"/>
          <w:b/>
          <w:sz w:val="28"/>
          <w:szCs w:val="32"/>
        </w:rPr>
        <w:t>40 hodin</w:t>
      </w:r>
    </w:p>
    <w:p w14:paraId="43BA683E" w14:textId="2B60FC79" w:rsidR="00710239" w:rsidRDefault="007656DC" w:rsidP="008A147F">
      <w:pPr>
        <w:pStyle w:val="Odstavecseseznamem"/>
        <w:numPr>
          <w:ilvl w:val="0"/>
          <w:numId w:val="14"/>
        </w:numPr>
        <w:spacing w:after="240" w:line="276" w:lineRule="auto"/>
        <w:jc w:val="both"/>
        <w:rPr>
          <w:rFonts w:ascii="Verdana" w:hAnsi="Verdana" w:cs="Tahoma"/>
          <w:sz w:val="28"/>
          <w:szCs w:val="32"/>
        </w:rPr>
      </w:pPr>
      <w:r w:rsidRPr="00710239">
        <w:rPr>
          <w:rFonts w:ascii="Verdana" w:hAnsi="Verdana" w:cs="Tahoma"/>
          <w:sz w:val="28"/>
          <w:szCs w:val="32"/>
          <w:u w:val="single"/>
        </w:rPr>
        <w:t xml:space="preserve">Výlet do Dobrušky </w:t>
      </w:r>
      <w:r w:rsidRPr="00710239">
        <w:rPr>
          <w:rFonts w:ascii="Verdana" w:hAnsi="Verdana" w:cs="Tahoma"/>
          <w:sz w:val="28"/>
          <w:szCs w:val="32"/>
        </w:rPr>
        <w:t>– návštěva přátel ze spolku Doteky naděje a prohlídka jejich nových prostor s názvem Mozaika. Návštěva farmářských trhů na náměstí a komentovaná prohlídka rodného domu F. L. Věka. Oběd v místní restauraci.</w:t>
      </w:r>
    </w:p>
    <w:p w14:paraId="79F744C2" w14:textId="77777777" w:rsidR="008A147F" w:rsidRDefault="008A147F" w:rsidP="008A147F">
      <w:pPr>
        <w:pStyle w:val="Odstavecseseznamem"/>
        <w:spacing w:after="240" w:line="276" w:lineRule="auto"/>
        <w:ind w:left="720"/>
        <w:jc w:val="both"/>
        <w:rPr>
          <w:rFonts w:ascii="Verdana" w:hAnsi="Verdana" w:cs="Tahoma"/>
          <w:sz w:val="28"/>
          <w:szCs w:val="32"/>
          <w:u w:val="single"/>
        </w:rPr>
      </w:pPr>
    </w:p>
    <w:p w14:paraId="42490BFE" w14:textId="77777777" w:rsidR="008A147F" w:rsidRPr="008A147F" w:rsidRDefault="008A147F" w:rsidP="008A147F">
      <w:pPr>
        <w:pStyle w:val="Odstavecseseznamem"/>
        <w:spacing w:after="240" w:line="276" w:lineRule="auto"/>
        <w:ind w:left="720"/>
        <w:jc w:val="both"/>
        <w:rPr>
          <w:rFonts w:ascii="Verdana" w:hAnsi="Verdana" w:cs="Tahoma"/>
          <w:sz w:val="28"/>
          <w:szCs w:val="32"/>
        </w:rPr>
      </w:pPr>
    </w:p>
    <w:p w14:paraId="7E02C7D7" w14:textId="655CAD41" w:rsidR="007656DC" w:rsidRPr="007F18D9" w:rsidRDefault="007656DC" w:rsidP="007656DC">
      <w:pPr>
        <w:spacing w:line="276" w:lineRule="auto"/>
        <w:jc w:val="both"/>
        <w:rPr>
          <w:rFonts w:ascii="Verdana" w:hAnsi="Verdana" w:cs="Tahoma"/>
          <w:b/>
          <w:sz w:val="28"/>
          <w:szCs w:val="32"/>
        </w:rPr>
      </w:pPr>
      <w:r w:rsidRPr="007F18D9">
        <w:rPr>
          <w:rFonts w:ascii="Verdana" w:hAnsi="Verdana" w:cs="Tahoma"/>
          <w:b/>
          <w:sz w:val="28"/>
          <w:szCs w:val="32"/>
        </w:rPr>
        <w:lastRenderedPageBreak/>
        <w:t>28. května 2025 - od 9</w:t>
      </w:r>
      <w:r w:rsidR="00710239">
        <w:rPr>
          <w:rFonts w:ascii="Verdana" w:hAnsi="Verdana" w:cs="Tahoma"/>
          <w:b/>
          <w:sz w:val="28"/>
          <w:szCs w:val="32"/>
        </w:rPr>
        <w:t>:</w:t>
      </w:r>
      <w:r w:rsidRPr="007F18D9">
        <w:rPr>
          <w:rFonts w:ascii="Verdana" w:hAnsi="Verdana" w:cs="Tahoma"/>
          <w:b/>
          <w:sz w:val="28"/>
          <w:szCs w:val="32"/>
        </w:rPr>
        <w:t>00 hodin v klubovně odbočky</w:t>
      </w:r>
    </w:p>
    <w:p w14:paraId="28568F35" w14:textId="043A0CC4" w:rsidR="007656DC" w:rsidRPr="008A147F" w:rsidRDefault="007656DC" w:rsidP="008A147F">
      <w:pPr>
        <w:pStyle w:val="Odstavecseseznamem"/>
        <w:numPr>
          <w:ilvl w:val="0"/>
          <w:numId w:val="14"/>
        </w:numPr>
        <w:spacing w:after="240" w:line="276" w:lineRule="auto"/>
        <w:jc w:val="both"/>
        <w:rPr>
          <w:rFonts w:ascii="Verdana" w:hAnsi="Verdana" w:cs="Tahoma"/>
          <w:sz w:val="28"/>
          <w:szCs w:val="32"/>
        </w:rPr>
      </w:pPr>
      <w:r w:rsidRPr="00710239">
        <w:rPr>
          <w:rFonts w:ascii="Verdana" w:hAnsi="Verdana" w:cs="Tahoma"/>
          <w:sz w:val="28"/>
          <w:szCs w:val="32"/>
          <w:u w:val="single"/>
        </w:rPr>
        <w:t xml:space="preserve">Středeční posezení u kávy či čaje </w:t>
      </w:r>
      <w:r w:rsidRPr="00710239">
        <w:rPr>
          <w:rFonts w:ascii="Verdana" w:hAnsi="Verdana" w:cs="Tahoma"/>
          <w:sz w:val="28"/>
          <w:szCs w:val="32"/>
        </w:rPr>
        <w:t>– poslední středa v měsíci patří našemu pravidelnému posezení s přáteli v kanceláři (klubovně) odbočky. Dovíme se nové informace ze sociálně právní oblasti, řad nových kompenzačních pomůcek a další plánované akce.</w:t>
      </w:r>
    </w:p>
    <w:p w14:paraId="1BC0AD3D" w14:textId="628FF46C" w:rsidR="007656DC" w:rsidRPr="007F18D9" w:rsidRDefault="007656DC" w:rsidP="007656DC">
      <w:pPr>
        <w:spacing w:line="276" w:lineRule="auto"/>
        <w:jc w:val="both"/>
        <w:rPr>
          <w:rFonts w:ascii="Verdana" w:hAnsi="Verdana" w:cs="Tahoma"/>
          <w:b/>
          <w:sz w:val="28"/>
          <w:szCs w:val="32"/>
        </w:rPr>
      </w:pPr>
      <w:r w:rsidRPr="007F18D9">
        <w:rPr>
          <w:rFonts w:ascii="Verdana" w:hAnsi="Verdana" w:cs="Tahoma"/>
          <w:b/>
          <w:sz w:val="28"/>
          <w:szCs w:val="32"/>
        </w:rPr>
        <w:t>25. června 2025 - od 9</w:t>
      </w:r>
      <w:r w:rsidR="00710239">
        <w:rPr>
          <w:rFonts w:ascii="Verdana" w:hAnsi="Verdana" w:cs="Tahoma"/>
          <w:b/>
          <w:sz w:val="28"/>
          <w:szCs w:val="32"/>
        </w:rPr>
        <w:t>:</w:t>
      </w:r>
      <w:r w:rsidRPr="007F18D9">
        <w:rPr>
          <w:rFonts w:ascii="Verdana" w:hAnsi="Verdana" w:cs="Tahoma"/>
          <w:b/>
          <w:sz w:val="28"/>
          <w:szCs w:val="32"/>
        </w:rPr>
        <w:t>00 hodin v klubovně odbočky</w:t>
      </w:r>
    </w:p>
    <w:p w14:paraId="49C2AD7D" w14:textId="77777777" w:rsidR="007656DC" w:rsidRPr="00710239" w:rsidRDefault="007656DC" w:rsidP="00710239">
      <w:pPr>
        <w:pStyle w:val="Odstavecseseznamem"/>
        <w:numPr>
          <w:ilvl w:val="0"/>
          <w:numId w:val="14"/>
        </w:numPr>
        <w:spacing w:line="276" w:lineRule="auto"/>
        <w:jc w:val="both"/>
        <w:rPr>
          <w:rFonts w:ascii="Verdana" w:hAnsi="Verdana" w:cs="Tahoma"/>
          <w:sz w:val="28"/>
          <w:szCs w:val="32"/>
          <w:u w:val="single"/>
        </w:rPr>
      </w:pPr>
      <w:r w:rsidRPr="00710239">
        <w:rPr>
          <w:rFonts w:ascii="Verdana" w:hAnsi="Verdana" w:cs="Tahoma"/>
          <w:sz w:val="28"/>
          <w:szCs w:val="32"/>
          <w:u w:val="single"/>
        </w:rPr>
        <w:t xml:space="preserve">Středeční posezení u kávy či čaje </w:t>
      </w:r>
      <w:r w:rsidRPr="00710239">
        <w:rPr>
          <w:rFonts w:ascii="Verdana" w:hAnsi="Verdana" w:cs="Tahoma"/>
          <w:sz w:val="28"/>
          <w:szCs w:val="32"/>
        </w:rPr>
        <w:t>– poslední středa v měsíci patří našemu pravidelnému posezení s přáteli v kanceláři (klubovně) odbočky. Dovíme se nové informace ze sociálně právní oblasti, řad nových kompenzačních pomůcek a další plánované akce.</w:t>
      </w:r>
    </w:p>
    <w:p w14:paraId="4C867451" w14:textId="77777777" w:rsidR="007656DC" w:rsidRPr="007F18D9" w:rsidRDefault="007656DC" w:rsidP="007656DC">
      <w:pPr>
        <w:spacing w:line="276" w:lineRule="auto"/>
        <w:jc w:val="both"/>
        <w:rPr>
          <w:rFonts w:ascii="Verdana" w:hAnsi="Verdana" w:cs="Tahoma"/>
          <w:b/>
          <w:sz w:val="28"/>
          <w:szCs w:val="32"/>
        </w:rPr>
      </w:pPr>
    </w:p>
    <w:p w14:paraId="5D293472" w14:textId="77777777" w:rsidR="007656DC" w:rsidRPr="007F18D9" w:rsidRDefault="007656DC" w:rsidP="00710239">
      <w:pPr>
        <w:spacing w:after="240" w:line="276" w:lineRule="auto"/>
        <w:jc w:val="both"/>
        <w:rPr>
          <w:rFonts w:ascii="Verdana" w:hAnsi="Verdana" w:cs="Tahoma"/>
          <w:b/>
          <w:sz w:val="28"/>
          <w:szCs w:val="32"/>
        </w:rPr>
      </w:pPr>
      <w:r w:rsidRPr="007F18D9">
        <w:rPr>
          <w:rFonts w:ascii="Verdana" w:hAnsi="Verdana" w:cs="Tahoma"/>
          <w:b/>
          <w:sz w:val="28"/>
          <w:szCs w:val="32"/>
        </w:rPr>
        <w:t>V plánu jsou ještě:</w:t>
      </w:r>
    </w:p>
    <w:p w14:paraId="44D4C346" w14:textId="77777777" w:rsidR="007656DC" w:rsidRPr="00710239" w:rsidRDefault="007656DC" w:rsidP="00710239">
      <w:pPr>
        <w:pStyle w:val="Odstavecseseznamem"/>
        <w:numPr>
          <w:ilvl w:val="0"/>
          <w:numId w:val="14"/>
        </w:numPr>
        <w:spacing w:line="276" w:lineRule="auto"/>
        <w:jc w:val="both"/>
        <w:rPr>
          <w:rFonts w:ascii="Verdana" w:hAnsi="Verdana" w:cs="Tahoma"/>
          <w:sz w:val="28"/>
          <w:szCs w:val="32"/>
        </w:rPr>
      </w:pPr>
      <w:r w:rsidRPr="00710239">
        <w:rPr>
          <w:rFonts w:ascii="Verdana" w:hAnsi="Verdana" w:cs="Tahoma"/>
          <w:sz w:val="28"/>
          <w:szCs w:val="32"/>
          <w:u w:val="single"/>
        </w:rPr>
        <w:t>Výlet do Kudowa Zdrój</w:t>
      </w:r>
      <w:r w:rsidRPr="00710239">
        <w:rPr>
          <w:rFonts w:ascii="Verdana" w:hAnsi="Verdana" w:cs="Tahoma"/>
          <w:sz w:val="28"/>
          <w:szCs w:val="32"/>
        </w:rPr>
        <w:t xml:space="preserve"> </w:t>
      </w:r>
      <w:r w:rsidRPr="00710239">
        <w:rPr>
          <w:rFonts w:ascii="Verdana" w:hAnsi="Verdana" w:cs="Tahoma"/>
          <w:b/>
          <w:sz w:val="28"/>
          <w:szCs w:val="32"/>
        </w:rPr>
        <w:t>–</w:t>
      </w:r>
      <w:r w:rsidRPr="00710239">
        <w:rPr>
          <w:rFonts w:ascii="Verdana" w:hAnsi="Verdana" w:cs="Tahoma"/>
          <w:sz w:val="28"/>
          <w:szCs w:val="32"/>
        </w:rPr>
        <w:t xml:space="preserve"> setkáme se s přáteli z odbočky Trutnov a Vrchlabí a opět navštívíme smažírnu a loviště ryb. Sami si zde vyzkoušíme své rybářské umění a ulovíme si svou vlastní rybu, kterou nám následně ugrilují nebo si ji odneseme syrovou domů. Cestou zpět si uděláme procházku lázeňským parkem s možností posílení výbornou místní zmrzlinou.</w:t>
      </w:r>
    </w:p>
    <w:p w14:paraId="315435D6" w14:textId="77777777" w:rsidR="007656DC" w:rsidRPr="007F18D9" w:rsidRDefault="007656DC" w:rsidP="007656DC">
      <w:pPr>
        <w:spacing w:line="276" w:lineRule="auto"/>
        <w:jc w:val="both"/>
        <w:rPr>
          <w:rFonts w:ascii="Verdana" w:hAnsi="Verdana" w:cs="Tahoma"/>
          <w:sz w:val="28"/>
          <w:szCs w:val="32"/>
        </w:rPr>
      </w:pPr>
    </w:p>
    <w:p w14:paraId="06A231AE" w14:textId="77777777" w:rsidR="007656DC" w:rsidRPr="007F18D9" w:rsidRDefault="007656DC" w:rsidP="00710239">
      <w:pPr>
        <w:spacing w:line="276" w:lineRule="auto"/>
        <w:jc w:val="center"/>
        <w:rPr>
          <w:rFonts w:ascii="Verdana" w:hAnsi="Verdana" w:cs="Tahoma"/>
          <w:b/>
          <w:sz w:val="28"/>
          <w:szCs w:val="32"/>
        </w:rPr>
      </w:pPr>
      <w:r w:rsidRPr="007F18D9">
        <w:rPr>
          <w:rFonts w:ascii="Verdana" w:hAnsi="Verdana" w:cs="Tahoma"/>
          <w:b/>
          <w:sz w:val="28"/>
          <w:szCs w:val="32"/>
        </w:rPr>
        <w:t>A další akce. O konkrétním datu a času akce budete informováni telefonicky a e-mailem.</w:t>
      </w:r>
    </w:p>
    <w:p w14:paraId="17589902" w14:textId="77777777" w:rsidR="007656DC" w:rsidRPr="007F18D9" w:rsidRDefault="007656DC" w:rsidP="007656DC">
      <w:pPr>
        <w:spacing w:line="276" w:lineRule="auto"/>
        <w:jc w:val="both"/>
        <w:rPr>
          <w:rFonts w:ascii="Verdana" w:hAnsi="Verdana" w:cs="Tahoma"/>
          <w:b/>
          <w:sz w:val="28"/>
          <w:szCs w:val="32"/>
          <w:u w:val="single"/>
        </w:rPr>
      </w:pPr>
    </w:p>
    <w:p w14:paraId="3CF2AF6D" w14:textId="77777777" w:rsidR="007656DC" w:rsidRPr="007F18D9" w:rsidRDefault="007656DC" w:rsidP="007656DC">
      <w:pPr>
        <w:spacing w:line="276" w:lineRule="auto"/>
        <w:jc w:val="both"/>
        <w:rPr>
          <w:rFonts w:ascii="Verdana" w:hAnsi="Verdana" w:cs="Tahoma"/>
          <w:sz w:val="28"/>
          <w:szCs w:val="32"/>
        </w:rPr>
      </w:pPr>
      <w:r w:rsidRPr="007F18D9">
        <w:rPr>
          <w:rFonts w:ascii="Verdana" w:hAnsi="Verdana" w:cs="Tahoma"/>
          <w:sz w:val="28"/>
          <w:szCs w:val="32"/>
        </w:rPr>
        <w:t xml:space="preserve">                                                                                </w:t>
      </w:r>
    </w:p>
    <w:p w14:paraId="4540D04C" w14:textId="77777777" w:rsidR="007656DC" w:rsidRPr="007F18D9" w:rsidRDefault="007656DC" w:rsidP="00710239">
      <w:pPr>
        <w:spacing w:after="240" w:line="276" w:lineRule="auto"/>
        <w:jc w:val="center"/>
        <w:rPr>
          <w:rFonts w:ascii="Verdana" w:hAnsi="Verdana" w:cs="Tahoma"/>
          <w:sz w:val="28"/>
          <w:szCs w:val="32"/>
          <w:u w:val="single"/>
        </w:rPr>
      </w:pPr>
      <w:r w:rsidRPr="007F18D9">
        <w:rPr>
          <w:rFonts w:ascii="Verdana" w:hAnsi="Verdana" w:cs="Tahoma"/>
          <w:sz w:val="28"/>
          <w:szCs w:val="32"/>
        </w:rPr>
        <w:t>Na setkání s Vámi se těší</w:t>
      </w:r>
    </w:p>
    <w:p w14:paraId="77AC6C95" w14:textId="77777777" w:rsidR="007656DC" w:rsidRPr="007F18D9" w:rsidRDefault="007656DC" w:rsidP="007656DC">
      <w:pPr>
        <w:spacing w:line="276" w:lineRule="auto"/>
        <w:jc w:val="both"/>
        <w:rPr>
          <w:rFonts w:ascii="Verdana" w:hAnsi="Verdana" w:cs="Tahoma"/>
          <w:sz w:val="28"/>
          <w:szCs w:val="32"/>
        </w:rPr>
      </w:pPr>
      <w:r w:rsidRPr="007F18D9">
        <w:rPr>
          <w:rFonts w:ascii="Verdana" w:hAnsi="Verdana" w:cs="Tahoma"/>
          <w:sz w:val="28"/>
          <w:szCs w:val="32"/>
        </w:rPr>
        <w:t>Aleš Podlešák</w:t>
      </w:r>
    </w:p>
    <w:p w14:paraId="2CCE7D4D" w14:textId="77777777" w:rsidR="007656DC" w:rsidRPr="007F18D9" w:rsidRDefault="007656DC" w:rsidP="007656DC">
      <w:pPr>
        <w:spacing w:line="276" w:lineRule="auto"/>
        <w:jc w:val="both"/>
        <w:rPr>
          <w:rFonts w:ascii="Verdana" w:hAnsi="Verdana" w:cs="Tahoma"/>
          <w:sz w:val="28"/>
          <w:szCs w:val="32"/>
        </w:rPr>
      </w:pPr>
      <w:r w:rsidRPr="007F18D9">
        <w:rPr>
          <w:rFonts w:ascii="Verdana" w:hAnsi="Verdana" w:cs="Tahoma"/>
          <w:sz w:val="28"/>
          <w:szCs w:val="32"/>
        </w:rPr>
        <w:t>předseda OO SONS Náchod</w:t>
      </w:r>
    </w:p>
    <w:p w14:paraId="08A9BF7A" w14:textId="77777777" w:rsidR="007656DC" w:rsidRPr="007F18D9" w:rsidRDefault="007656DC" w:rsidP="007656DC">
      <w:pPr>
        <w:spacing w:line="276" w:lineRule="auto"/>
        <w:jc w:val="both"/>
        <w:rPr>
          <w:rFonts w:ascii="Verdana" w:hAnsi="Verdana" w:cs="Tahoma"/>
          <w:sz w:val="28"/>
          <w:szCs w:val="32"/>
        </w:rPr>
      </w:pPr>
      <w:r w:rsidRPr="007F18D9">
        <w:rPr>
          <w:rFonts w:ascii="Verdana" w:hAnsi="Verdana" w:cs="Tahoma"/>
          <w:sz w:val="28"/>
          <w:szCs w:val="32"/>
        </w:rPr>
        <w:t>Telefon: 604 972 632</w:t>
      </w:r>
    </w:p>
    <w:p w14:paraId="73237040" w14:textId="77777777" w:rsidR="007656DC" w:rsidRPr="00710239" w:rsidRDefault="007656DC" w:rsidP="007656DC">
      <w:pPr>
        <w:spacing w:line="276" w:lineRule="auto"/>
        <w:jc w:val="both"/>
        <w:rPr>
          <w:rFonts w:ascii="Verdana" w:hAnsi="Verdana" w:cs="Tahoma"/>
          <w:color w:val="000000" w:themeColor="text1"/>
          <w:sz w:val="28"/>
          <w:szCs w:val="32"/>
        </w:rPr>
      </w:pPr>
      <w:r w:rsidRPr="007F18D9">
        <w:rPr>
          <w:rFonts w:ascii="Verdana" w:hAnsi="Verdana" w:cs="Tahoma"/>
          <w:sz w:val="28"/>
          <w:szCs w:val="32"/>
        </w:rPr>
        <w:t xml:space="preserve">Email: </w:t>
      </w:r>
      <w:hyperlink r:id="rId22" w:history="1">
        <w:r w:rsidRPr="00710239">
          <w:rPr>
            <w:rStyle w:val="Hypertextovodkaz"/>
            <w:rFonts w:ascii="Verdana" w:hAnsi="Verdana" w:cs="Tahoma"/>
            <w:i/>
            <w:iCs/>
            <w:color w:val="000000" w:themeColor="text1"/>
            <w:sz w:val="28"/>
            <w:szCs w:val="32"/>
          </w:rPr>
          <w:t>nachod-odbocka@sons.cz</w:t>
        </w:r>
      </w:hyperlink>
      <w:r w:rsidRPr="00710239">
        <w:rPr>
          <w:rFonts w:ascii="Verdana" w:hAnsi="Verdana" w:cs="Tahoma"/>
          <w:i/>
          <w:iCs/>
          <w:color w:val="000000" w:themeColor="text1"/>
          <w:sz w:val="28"/>
          <w:szCs w:val="32"/>
        </w:rPr>
        <w:t xml:space="preserve"> </w:t>
      </w:r>
    </w:p>
    <w:p w14:paraId="31964BA6" w14:textId="77777777" w:rsidR="007656DC" w:rsidRPr="00710239" w:rsidRDefault="007656DC" w:rsidP="007656DC">
      <w:pPr>
        <w:spacing w:line="276" w:lineRule="auto"/>
        <w:jc w:val="both"/>
        <w:rPr>
          <w:rFonts w:ascii="Verdana" w:hAnsi="Verdana" w:cs="Tahoma"/>
          <w:color w:val="000000" w:themeColor="text1"/>
          <w:sz w:val="28"/>
          <w:szCs w:val="32"/>
        </w:rPr>
      </w:pPr>
      <w:r w:rsidRPr="00710239">
        <w:rPr>
          <w:rFonts w:ascii="Verdana" w:hAnsi="Verdana" w:cs="Tahoma"/>
          <w:color w:val="000000" w:themeColor="text1"/>
          <w:sz w:val="28"/>
          <w:szCs w:val="32"/>
        </w:rPr>
        <w:t xml:space="preserve">   </w:t>
      </w:r>
    </w:p>
    <w:p w14:paraId="336E89D1" w14:textId="77777777" w:rsidR="007656DC" w:rsidRPr="007656DC" w:rsidRDefault="007656DC" w:rsidP="007656DC">
      <w:pPr>
        <w:spacing w:line="276" w:lineRule="auto"/>
        <w:jc w:val="both"/>
        <w:rPr>
          <w:rFonts w:ascii="Verdana" w:hAnsi="Verdana"/>
          <w:sz w:val="28"/>
          <w:szCs w:val="28"/>
        </w:rPr>
      </w:pPr>
    </w:p>
    <w:p w14:paraId="3086248C" w14:textId="77777777" w:rsidR="00EF767B" w:rsidRPr="00E57C00" w:rsidRDefault="00EF767B" w:rsidP="003B5BEB">
      <w:pPr>
        <w:pStyle w:val="stripekNadpisy1"/>
        <w:spacing w:line="276" w:lineRule="auto"/>
        <w:jc w:val="both"/>
        <w:rPr>
          <w:sz w:val="28"/>
        </w:rPr>
      </w:pPr>
    </w:p>
    <w:p w14:paraId="3DA1A125" w14:textId="77777777" w:rsidR="00EF767B" w:rsidRPr="00E57C00" w:rsidRDefault="00EF767B" w:rsidP="003B5BEB">
      <w:pPr>
        <w:pStyle w:val="stripekNadpisy1"/>
        <w:spacing w:line="276" w:lineRule="auto"/>
        <w:jc w:val="both"/>
        <w:rPr>
          <w:sz w:val="28"/>
        </w:rPr>
      </w:pPr>
    </w:p>
    <w:p w14:paraId="61032D96" w14:textId="77777777" w:rsidR="00710239" w:rsidRDefault="009D6CAA" w:rsidP="00710239">
      <w:pPr>
        <w:pStyle w:val="stripekNadpisy1"/>
        <w:spacing w:line="276" w:lineRule="auto"/>
        <w:rPr>
          <w:i/>
          <w:iCs/>
          <w:szCs w:val="32"/>
        </w:rPr>
      </w:pPr>
      <w:r w:rsidRPr="00710239">
        <w:rPr>
          <w:i/>
          <w:iCs/>
          <w:szCs w:val="32"/>
        </w:rPr>
        <w:lastRenderedPageBreak/>
        <w:t xml:space="preserve">Program činnosti OO SONS Trutnov na </w:t>
      </w:r>
      <w:r w:rsidR="00EF767B" w:rsidRPr="00710239">
        <w:rPr>
          <w:i/>
          <w:iCs/>
          <w:szCs w:val="32"/>
        </w:rPr>
        <w:t>II</w:t>
      </w:r>
      <w:r w:rsidRPr="00710239">
        <w:rPr>
          <w:i/>
          <w:iCs/>
          <w:szCs w:val="32"/>
        </w:rPr>
        <w:t>. čtvrtletí 2025:</w:t>
      </w:r>
    </w:p>
    <w:p w14:paraId="0A54D206" w14:textId="6B957DAC" w:rsidR="00EF767B" w:rsidRPr="00710239" w:rsidRDefault="00EF767B" w:rsidP="008A147F">
      <w:pPr>
        <w:pStyle w:val="stripekNadpisy1"/>
        <w:spacing w:after="0" w:line="276" w:lineRule="auto"/>
        <w:ind w:firstLine="709"/>
        <w:jc w:val="left"/>
        <w:rPr>
          <w:b w:val="0"/>
          <w:bCs/>
          <w:i/>
          <w:iCs/>
          <w:szCs w:val="32"/>
        </w:rPr>
      </w:pPr>
      <w:r w:rsidRPr="00710239">
        <w:rPr>
          <w:rFonts w:eastAsia="Calibri" w:cs="Arial"/>
          <w:b w:val="0"/>
          <w:bCs/>
          <w:sz w:val="28"/>
          <w:lang w:eastAsia="en-US"/>
        </w:rPr>
        <w:t>Haló, haló, tady Trutnov!</w:t>
      </w:r>
    </w:p>
    <w:p w14:paraId="7309EE38" w14:textId="77777777" w:rsidR="00EF767B" w:rsidRPr="00EF767B" w:rsidRDefault="00EF767B" w:rsidP="00710239">
      <w:pPr>
        <w:spacing w:line="276" w:lineRule="auto"/>
        <w:ind w:firstLine="709"/>
        <w:jc w:val="both"/>
        <w:rPr>
          <w:rFonts w:ascii="Verdana" w:eastAsia="Calibri" w:hAnsi="Verdana" w:cs="Arial"/>
          <w:sz w:val="28"/>
          <w:szCs w:val="28"/>
          <w:lang w:eastAsia="en-US"/>
        </w:rPr>
      </w:pPr>
      <w:r w:rsidRPr="00EF767B">
        <w:rPr>
          <w:rFonts w:ascii="Verdana" w:eastAsia="Calibri" w:hAnsi="Verdana" w:cs="Arial"/>
          <w:sz w:val="28"/>
          <w:szCs w:val="28"/>
          <w:lang w:eastAsia="en-US"/>
        </w:rPr>
        <w:t xml:space="preserve">Hlásíme, že jaro už dorazilo i k nám – i když zrovna dneska to tak za oknem nevypadá… Na bledulky jsme již na našich toulkách narazili, čeká nás Ferdinandov a s ním záplava narcisů a ani letos si nenecháme ujít procházku již rozkvetlou pražskou botanickou zahradou. A pokud počasí nepřeje naší oblíbené turistice, tak to jistí tvořivé dílny (malování na textil, výroba mýdel, výroba šperků z pryskyřice), hraní společenských her. </w:t>
      </w:r>
    </w:p>
    <w:p w14:paraId="5F04DA76" w14:textId="77777777" w:rsidR="00EF767B" w:rsidRPr="00EF767B" w:rsidRDefault="00EF767B" w:rsidP="0099520E">
      <w:pPr>
        <w:spacing w:line="276" w:lineRule="auto"/>
        <w:ind w:firstLine="709"/>
        <w:jc w:val="both"/>
        <w:rPr>
          <w:rFonts w:ascii="Verdana" w:eastAsia="Calibri" w:hAnsi="Verdana" w:cs="Arial"/>
          <w:sz w:val="28"/>
          <w:szCs w:val="28"/>
          <w:lang w:eastAsia="en-US"/>
        </w:rPr>
      </w:pPr>
      <w:r w:rsidRPr="00EF767B">
        <w:rPr>
          <w:rFonts w:ascii="Verdana" w:eastAsia="Calibri" w:hAnsi="Verdana" w:cs="Arial"/>
          <w:sz w:val="28"/>
          <w:szCs w:val="28"/>
          <w:lang w:eastAsia="en-US"/>
        </w:rPr>
        <w:t xml:space="preserve">V příštím vydání Střípku podáme zprávu o herním dopoledni tří odboček – Trutnov, Náchod a Vrchlabí. Jsme rádi, že se naše spolupráce mezi odbočkami pěkně rozvíjí. Už máme za sebou společné trénování paměti ve Vrchlabí. A další společné akce nás čekají – již zmiňované herní dopoledne u nás v Trutnově, společná návštěva hvězdárny v Hradci Králové a společný výlet do polského lázeňského městečka Kudova Zdrój. </w:t>
      </w:r>
    </w:p>
    <w:p w14:paraId="502938FE" w14:textId="009651FC" w:rsidR="00710239" w:rsidRPr="00EF767B" w:rsidRDefault="00EF767B" w:rsidP="00710239">
      <w:pPr>
        <w:spacing w:before="240" w:line="276" w:lineRule="auto"/>
        <w:jc w:val="both"/>
        <w:rPr>
          <w:rFonts w:ascii="Verdana" w:eastAsia="Calibri" w:hAnsi="Verdana" w:cs="Arial"/>
          <w:sz w:val="28"/>
          <w:szCs w:val="28"/>
          <w:lang w:eastAsia="en-US"/>
        </w:rPr>
      </w:pPr>
      <w:r w:rsidRPr="00EF767B">
        <w:rPr>
          <w:rFonts w:ascii="Verdana" w:eastAsia="Calibri" w:hAnsi="Verdana" w:cs="Arial"/>
          <w:sz w:val="28"/>
          <w:szCs w:val="28"/>
          <w:lang w:eastAsia="en-US"/>
        </w:rPr>
        <w:t>A my už se móóóóóc těšíme na společné zážitky!</w:t>
      </w:r>
    </w:p>
    <w:p w14:paraId="1472EF05" w14:textId="18483D27" w:rsidR="00710239" w:rsidRDefault="00EF767B" w:rsidP="00710239">
      <w:pPr>
        <w:spacing w:after="240" w:line="276" w:lineRule="auto"/>
        <w:jc w:val="both"/>
        <w:rPr>
          <w:rFonts w:ascii="Verdana" w:eastAsia="Calibri" w:hAnsi="Verdana" w:cs="Arial"/>
          <w:color w:val="000000" w:themeColor="text1"/>
          <w:sz w:val="28"/>
          <w:szCs w:val="28"/>
          <w:lang w:eastAsia="en-US"/>
        </w:rPr>
      </w:pPr>
      <w:r w:rsidRPr="00EF767B">
        <w:rPr>
          <w:rFonts w:ascii="Verdana" w:eastAsia="Calibri" w:hAnsi="Verdana" w:cs="Arial"/>
          <w:sz w:val="28"/>
          <w:szCs w:val="28"/>
          <w:lang w:eastAsia="en-US"/>
        </w:rPr>
        <w:t xml:space="preserve">Podrobné info o všech našich akcích si můžete přečíst na našich stránkách </w:t>
      </w:r>
      <w:hyperlink r:id="rId23" w:history="1">
        <w:r w:rsidRPr="00710239">
          <w:rPr>
            <w:rStyle w:val="Hypertextovodkaz"/>
            <w:rFonts w:ascii="Verdana" w:eastAsia="Calibri" w:hAnsi="Verdana" w:cs="Arial"/>
            <w:b/>
            <w:i/>
            <w:iCs/>
            <w:color w:val="000000" w:themeColor="text1"/>
            <w:sz w:val="28"/>
            <w:szCs w:val="28"/>
            <w:lang w:eastAsia="en-US"/>
          </w:rPr>
          <w:t>www.sons.cz/trutnov</w:t>
        </w:r>
      </w:hyperlink>
      <w:r w:rsidRPr="00710239">
        <w:rPr>
          <w:rFonts w:ascii="Verdana" w:eastAsia="Calibri" w:hAnsi="Verdana" w:cs="Arial"/>
          <w:color w:val="000000" w:themeColor="text1"/>
          <w:sz w:val="28"/>
          <w:szCs w:val="28"/>
          <w:lang w:eastAsia="en-US"/>
        </w:rPr>
        <w:t>.</w:t>
      </w:r>
    </w:p>
    <w:p w14:paraId="0CA01F0A" w14:textId="3965E0EE" w:rsidR="00EF767B" w:rsidRPr="00710239" w:rsidRDefault="00EF767B" w:rsidP="00710239">
      <w:pPr>
        <w:spacing w:line="276" w:lineRule="auto"/>
        <w:ind w:firstLine="709"/>
        <w:jc w:val="both"/>
        <w:rPr>
          <w:rFonts w:ascii="Verdana" w:eastAsia="Calibri" w:hAnsi="Verdana" w:cs="Arial"/>
          <w:color w:val="000000" w:themeColor="text1"/>
          <w:sz w:val="28"/>
          <w:szCs w:val="28"/>
          <w:lang w:eastAsia="en-US"/>
        </w:rPr>
      </w:pPr>
      <w:r w:rsidRPr="00710239">
        <w:rPr>
          <w:rFonts w:ascii="Verdana" w:eastAsia="Calibri" w:hAnsi="Verdana" w:cs="Arial"/>
          <w:color w:val="000000" w:themeColor="text1"/>
          <w:sz w:val="28"/>
          <w:szCs w:val="28"/>
          <w:lang w:eastAsia="en-US"/>
        </w:rPr>
        <w:t xml:space="preserve">Se svými členy a přáteli se setkáváme </w:t>
      </w:r>
      <w:r w:rsidRPr="00710239">
        <w:rPr>
          <w:rFonts w:ascii="Verdana" w:eastAsia="Calibri" w:hAnsi="Verdana" w:cs="Arial"/>
          <w:b/>
          <w:color w:val="000000" w:themeColor="text1"/>
          <w:sz w:val="28"/>
          <w:szCs w:val="28"/>
          <w:lang w:eastAsia="en-US"/>
        </w:rPr>
        <w:t>každé pondělí</w:t>
      </w:r>
      <w:r w:rsidRPr="00710239">
        <w:rPr>
          <w:rFonts w:ascii="Verdana" w:eastAsia="Calibri" w:hAnsi="Verdana" w:cs="Arial"/>
          <w:color w:val="000000" w:themeColor="text1"/>
          <w:sz w:val="28"/>
          <w:szCs w:val="28"/>
          <w:lang w:eastAsia="en-US"/>
        </w:rPr>
        <w:t xml:space="preserve"> dopoledne na naší odbočce, která je zároveň kanceláří i klubovnou na adrese </w:t>
      </w:r>
      <w:r w:rsidRPr="00710239">
        <w:rPr>
          <w:rFonts w:ascii="Verdana" w:eastAsia="Calibri" w:hAnsi="Verdana" w:cs="Arial"/>
          <w:b/>
          <w:color w:val="000000" w:themeColor="text1"/>
          <w:sz w:val="28"/>
          <w:szCs w:val="28"/>
          <w:lang w:eastAsia="en-US"/>
        </w:rPr>
        <w:t>Horská 5/1, 541 01 Trutnov</w:t>
      </w:r>
      <w:r w:rsidRPr="00710239">
        <w:rPr>
          <w:rFonts w:ascii="Verdana" w:eastAsia="Calibri" w:hAnsi="Verdana" w:cs="Arial"/>
          <w:color w:val="000000" w:themeColor="text1"/>
          <w:sz w:val="28"/>
          <w:szCs w:val="28"/>
          <w:lang w:eastAsia="en-US"/>
        </w:rPr>
        <w:t xml:space="preserve">, a rádi mezi sebe přijmeme každého, kdo má zájem se podělit o zkušenosti se zrakovým postižením, poznat nové lidi, jezdit s námi na výlety, potřebuje poradit, seznámit se s kompenzačními pomůckami, zkrátka vnést do svého života něco nového. </w:t>
      </w:r>
    </w:p>
    <w:p w14:paraId="75D36B51" w14:textId="2A7B86DE" w:rsidR="00EF767B" w:rsidRPr="00710239" w:rsidRDefault="00EF767B" w:rsidP="00710239">
      <w:pPr>
        <w:spacing w:before="240" w:line="276" w:lineRule="auto"/>
        <w:jc w:val="both"/>
        <w:rPr>
          <w:rFonts w:ascii="Verdana" w:eastAsia="Calibri" w:hAnsi="Verdana" w:cs="Arial"/>
          <w:color w:val="000000" w:themeColor="text1"/>
          <w:sz w:val="28"/>
          <w:szCs w:val="28"/>
          <w:lang w:eastAsia="en-US"/>
        </w:rPr>
      </w:pPr>
      <w:r w:rsidRPr="00710239">
        <w:rPr>
          <w:rFonts w:ascii="Verdana" w:eastAsia="Calibri" w:hAnsi="Verdana" w:cs="Arial"/>
          <w:color w:val="000000" w:themeColor="text1"/>
          <w:sz w:val="28"/>
          <w:szCs w:val="28"/>
          <w:lang w:eastAsia="en-US"/>
        </w:rPr>
        <w:t>Bližší informace na níže uvedených kontaktech</w:t>
      </w:r>
      <w:r w:rsidR="00710239">
        <w:rPr>
          <w:rFonts w:ascii="Verdana" w:eastAsia="Calibri" w:hAnsi="Verdana" w:cs="Arial"/>
          <w:color w:val="000000" w:themeColor="text1"/>
          <w:sz w:val="28"/>
          <w:szCs w:val="28"/>
          <w:lang w:eastAsia="en-US"/>
        </w:rPr>
        <w:t>:</w:t>
      </w:r>
    </w:p>
    <w:p w14:paraId="4AC8F477" w14:textId="77777777" w:rsidR="00EF767B" w:rsidRPr="00710239" w:rsidRDefault="00EF767B" w:rsidP="003B5BEB">
      <w:pPr>
        <w:spacing w:line="276" w:lineRule="auto"/>
        <w:jc w:val="both"/>
        <w:rPr>
          <w:rFonts w:ascii="Verdana" w:eastAsia="Calibri" w:hAnsi="Verdana" w:cs="Arial"/>
          <w:color w:val="000000" w:themeColor="text1"/>
          <w:sz w:val="28"/>
          <w:szCs w:val="28"/>
          <w:lang w:eastAsia="en-US"/>
        </w:rPr>
      </w:pPr>
      <w:r w:rsidRPr="00710239">
        <w:rPr>
          <w:rFonts w:ascii="Verdana" w:eastAsia="Calibri" w:hAnsi="Verdana" w:cs="Arial"/>
          <w:color w:val="000000" w:themeColor="text1"/>
          <w:sz w:val="28"/>
          <w:szCs w:val="28"/>
          <w:lang w:eastAsia="en-US"/>
        </w:rPr>
        <w:t xml:space="preserve">Telefon: </w:t>
      </w:r>
      <w:r w:rsidRPr="00710239">
        <w:rPr>
          <w:rFonts w:ascii="Verdana" w:eastAsia="Calibri" w:hAnsi="Verdana" w:cs="Arial"/>
          <w:b/>
          <w:color w:val="000000" w:themeColor="text1"/>
          <w:sz w:val="28"/>
          <w:szCs w:val="28"/>
          <w:lang w:eastAsia="en-US"/>
        </w:rPr>
        <w:t>778 702 410</w:t>
      </w:r>
    </w:p>
    <w:p w14:paraId="1A5764C1" w14:textId="77777777" w:rsidR="00EF767B" w:rsidRPr="00710239" w:rsidRDefault="00EF767B" w:rsidP="003B5BEB">
      <w:pPr>
        <w:spacing w:line="276" w:lineRule="auto"/>
        <w:jc w:val="both"/>
        <w:rPr>
          <w:rFonts w:ascii="Verdana" w:eastAsia="Calibri" w:hAnsi="Verdana" w:cs="Arial"/>
          <w:bCs/>
          <w:color w:val="000000" w:themeColor="text1"/>
          <w:sz w:val="28"/>
          <w:szCs w:val="28"/>
          <w:lang w:eastAsia="en-US"/>
        </w:rPr>
      </w:pPr>
      <w:r w:rsidRPr="00710239">
        <w:rPr>
          <w:rFonts w:ascii="Verdana" w:eastAsia="Calibri" w:hAnsi="Verdana" w:cs="Arial"/>
          <w:color w:val="000000" w:themeColor="text1"/>
          <w:sz w:val="28"/>
          <w:szCs w:val="28"/>
          <w:lang w:eastAsia="en-US"/>
        </w:rPr>
        <w:t xml:space="preserve">Email: </w:t>
      </w:r>
      <w:r w:rsidRPr="00710239">
        <w:rPr>
          <w:rFonts w:ascii="Verdana" w:eastAsia="Calibri" w:hAnsi="Verdana" w:cs="Arial"/>
          <w:bCs/>
          <w:color w:val="000000" w:themeColor="text1"/>
          <w:sz w:val="28"/>
          <w:szCs w:val="28"/>
          <w:lang w:eastAsia="en-US"/>
        </w:rPr>
        <w:t>trutnov</w:t>
      </w:r>
      <w:r w:rsidRPr="00710239">
        <w:rPr>
          <w:rFonts w:ascii="Verdana" w:eastAsia="Calibri" w:hAnsi="Verdana" w:cs="Arial"/>
          <w:bCs/>
          <w:color w:val="000000" w:themeColor="text1"/>
          <w:sz w:val="28"/>
          <w:szCs w:val="28"/>
          <w:lang w:val="en-US" w:eastAsia="en-US"/>
        </w:rPr>
        <w:t>@</w:t>
      </w:r>
      <w:r w:rsidRPr="00710239">
        <w:rPr>
          <w:rFonts w:ascii="Verdana" w:eastAsia="Calibri" w:hAnsi="Verdana" w:cs="Arial"/>
          <w:bCs/>
          <w:color w:val="000000" w:themeColor="text1"/>
          <w:sz w:val="28"/>
          <w:szCs w:val="28"/>
          <w:lang w:eastAsia="en-US"/>
        </w:rPr>
        <w:t>sons.cz</w:t>
      </w:r>
    </w:p>
    <w:p w14:paraId="25C10CB1" w14:textId="77777777" w:rsidR="00EF767B" w:rsidRPr="00710239" w:rsidRDefault="00EF767B" w:rsidP="00710239">
      <w:pPr>
        <w:spacing w:after="240" w:line="276" w:lineRule="auto"/>
        <w:jc w:val="both"/>
        <w:rPr>
          <w:rFonts w:ascii="Verdana" w:eastAsia="Calibri" w:hAnsi="Verdana" w:cs="Arial"/>
          <w:bCs/>
          <w:i/>
          <w:iCs/>
          <w:color w:val="000000" w:themeColor="text1"/>
          <w:sz w:val="28"/>
          <w:szCs w:val="28"/>
          <w:lang w:eastAsia="en-US"/>
        </w:rPr>
      </w:pPr>
      <w:r w:rsidRPr="00710239">
        <w:rPr>
          <w:rFonts w:ascii="Verdana" w:eastAsia="Calibri" w:hAnsi="Verdana" w:cs="Arial"/>
          <w:bCs/>
          <w:color w:val="000000" w:themeColor="text1"/>
          <w:sz w:val="28"/>
          <w:szCs w:val="28"/>
          <w:lang w:eastAsia="en-US"/>
        </w:rPr>
        <w:t xml:space="preserve">Web: </w:t>
      </w:r>
      <w:hyperlink r:id="rId24" w:history="1">
        <w:r w:rsidRPr="00710239">
          <w:rPr>
            <w:rStyle w:val="Hypertextovodkaz"/>
            <w:rFonts w:ascii="Verdana" w:eastAsia="Calibri" w:hAnsi="Verdana" w:cs="Arial"/>
            <w:bCs/>
            <w:i/>
            <w:iCs/>
            <w:color w:val="000000" w:themeColor="text1"/>
            <w:sz w:val="28"/>
            <w:szCs w:val="28"/>
            <w:lang w:eastAsia="en-US"/>
          </w:rPr>
          <w:t>www.sons.cz/trutnov</w:t>
        </w:r>
      </w:hyperlink>
    </w:p>
    <w:p w14:paraId="7A10AE33" w14:textId="574D8AF7" w:rsidR="00EF767B" w:rsidRPr="00EF767B" w:rsidRDefault="00EF767B" w:rsidP="00710239">
      <w:pPr>
        <w:spacing w:line="276" w:lineRule="auto"/>
        <w:jc w:val="center"/>
        <w:rPr>
          <w:rFonts w:ascii="Verdana" w:eastAsia="Calibri" w:hAnsi="Verdana" w:cs="Arial"/>
          <w:sz w:val="28"/>
          <w:szCs w:val="28"/>
          <w:lang w:eastAsia="en-US"/>
        </w:rPr>
      </w:pPr>
      <w:r w:rsidRPr="00EF767B">
        <w:rPr>
          <w:rFonts w:ascii="Verdana" w:eastAsia="Calibri" w:hAnsi="Verdana" w:cs="Arial"/>
          <w:sz w:val="28"/>
          <w:szCs w:val="28"/>
          <w:lang w:eastAsia="en-US"/>
        </w:rPr>
        <w:t>za OO SONS Trutnov</w:t>
      </w:r>
    </w:p>
    <w:p w14:paraId="6CF7DACD" w14:textId="179A137D" w:rsidR="00EF767B" w:rsidRPr="00EF767B" w:rsidRDefault="00EF767B" w:rsidP="00710239">
      <w:pPr>
        <w:spacing w:before="240" w:line="276" w:lineRule="auto"/>
        <w:jc w:val="center"/>
        <w:rPr>
          <w:rFonts w:ascii="Verdana" w:eastAsia="Calibri" w:hAnsi="Verdana" w:cs="Arial"/>
          <w:sz w:val="28"/>
          <w:szCs w:val="28"/>
          <w:lang w:eastAsia="en-US"/>
        </w:rPr>
      </w:pPr>
      <w:r w:rsidRPr="00EF767B">
        <w:rPr>
          <w:rFonts w:ascii="Verdana" w:eastAsia="Calibri" w:hAnsi="Verdana" w:cs="Arial"/>
          <w:sz w:val="28"/>
          <w:szCs w:val="28"/>
          <w:lang w:eastAsia="en-US"/>
        </w:rPr>
        <w:t xml:space="preserve">Adriana Teplá </w:t>
      </w:r>
      <w:r w:rsidR="00710239">
        <w:rPr>
          <w:rFonts w:ascii="Verdana" w:eastAsia="Calibri" w:hAnsi="Verdana" w:cs="Arial"/>
          <w:sz w:val="28"/>
          <w:szCs w:val="28"/>
          <w:lang w:eastAsia="en-US"/>
        </w:rPr>
        <w:tab/>
      </w:r>
      <w:r w:rsidR="00710239">
        <w:rPr>
          <w:rFonts w:ascii="Verdana" w:eastAsia="Calibri" w:hAnsi="Verdana" w:cs="Arial"/>
          <w:sz w:val="28"/>
          <w:szCs w:val="28"/>
          <w:lang w:eastAsia="en-US"/>
        </w:rPr>
        <w:tab/>
      </w:r>
      <w:r w:rsidR="00710239">
        <w:rPr>
          <w:rFonts w:ascii="Verdana" w:eastAsia="Calibri" w:hAnsi="Verdana" w:cs="Arial"/>
          <w:sz w:val="28"/>
          <w:szCs w:val="28"/>
          <w:lang w:eastAsia="en-US"/>
        </w:rPr>
        <w:tab/>
      </w:r>
      <w:r w:rsidR="00710239">
        <w:rPr>
          <w:rFonts w:ascii="Verdana" w:eastAsia="Calibri" w:hAnsi="Verdana" w:cs="Arial"/>
          <w:sz w:val="28"/>
          <w:szCs w:val="28"/>
          <w:lang w:eastAsia="en-US"/>
        </w:rPr>
        <w:tab/>
      </w:r>
      <w:r w:rsidR="00710239">
        <w:rPr>
          <w:rFonts w:ascii="Verdana" w:eastAsia="Calibri" w:hAnsi="Verdana" w:cs="Arial"/>
          <w:sz w:val="28"/>
          <w:szCs w:val="28"/>
          <w:lang w:eastAsia="en-US"/>
        </w:rPr>
        <w:tab/>
      </w:r>
      <w:r w:rsidR="00710239">
        <w:rPr>
          <w:rFonts w:ascii="Verdana" w:eastAsia="Calibri" w:hAnsi="Verdana" w:cs="Arial"/>
          <w:sz w:val="28"/>
          <w:szCs w:val="28"/>
          <w:lang w:eastAsia="en-US"/>
        </w:rPr>
        <w:tab/>
      </w:r>
      <w:r w:rsidRPr="00EF767B">
        <w:rPr>
          <w:rFonts w:ascii="Verdana" w:eastAsia="Calibri" w:hAnsi="Verdana" w:cs="Arial"/>
          <w:sz w:val="28"/>
          <w:szCs w:val="28"/>
          <w:lang w:eastAsia="en-US"/>
        </w:rPr>
        <w:t xml:space="preserve"> Kamil Studený</w:t>
      </w:r>
    </w:p>
    <w:p w14:paraId="7B91E979" w14:textId="6CD396E6" w:rsidR="00EF767B" w:rsidRPr="00EF767B" w:rsidRDefault="00EF767B" w:rsidP="003B5BEB">
      <w:pPr>
        <w:spacing w:line="276" w:lineRule="auto"/>
        <w:jc w:val="both"/>
        <w:rPr>
          <w:rFonts w:ascii="Verdana" w:eastAsia="Calibri" w:hAnsi="Verdana" w:cs="Arial"/>
          <w:b/>
          <w:sz w:val="28"/>
          <w:szCs w:val="28"/>
          <w:lang w:eastAsia="en-US"/>
        </w:rPr>
      </w:pPr>
      <w:r w:rsidRPr="00E57C00">
        <w:rPr>
          <w:rFonts w:ascii="Verdana" w:eastAsia="Calibri" w:hAnsi="Verdana" w:cs="Arial"/>
          <w:b/>
          <w:noProof/>
          <w:sz w:val="28"/>
          <w:szCs w:val="28"/>
          <w:lang w:eastAsia="en-US"/>
        </w:rPr>
        <w:lastRenderedPageBreak/>
        <w:drawing>
          <wp:inline distT="0" distB="0" distL="0" distR="0" wp14:anchorId="0C3C5B34" wp14:editId="79E8EC00">
            <wp:extent cx="5760720" cy="4320540"/>
            <wp:effectExtent l="0" t="0" r="0" b="3810"/>
            <wp:docPr id="665302709" name="Obrázek 5" descr="Skupiny výletníků SONS při zimní vycházce do Obřího dolu. Skupina stojí v zasněžené zimní krajině u Boudy v Obřím dole, nad nimi je vidět krásná Studniční h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302709" name="Obrázek 5" descr="Skupiny výletníků SONS při zimní vycházce do Obřího dolu. Skupina stojí v zasněžené zimní krajině u Boudy v Obřím dole, nad nimi je vidět krásná Studniční hor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27B6C2AA" w14:textId="77777777" w:rsidR="00EF767B" w:rsidRPr="00EF767B" w:rsidRDefault="00EF767B" w:rsidP="003B5BEB">
      <w:pPr>
        <w:spacing w:line="276" w:lineRule="auto"/>
        <w:jc w:val="both"/>
        <w:rPr>
          <w:rFonts w:ascii="Verdana" w:eastAsia="Calibri" w:hAnsi="Verdana" w:cs="Arial"/>
          <w:sz w:val="28"/>
          <w:szCs w:val="28"/>
          <w:lang w:eastAsia="en-US"/>
        </w:rPr>
      </w:pPr>
    </w:p>
    <w:p w14:paraId="2956C967" w14:textId="77777777" w:rsidR="00EF767B" w:rsidRPr="00EF767B" w:rsidRDefault="00EF767B" w:rsidP="00710239">
      <w:pPr>
        <w:spacing w:line="276" w:lineRule="auto"/>
        <w:ind w:firstLine="709"/>
        <w:jc w:val="both"/>
        <w:rPr>
          <w:rFonts w:ascii="Verdana" w:eastAsia="Calibri" w:hAnsi="Verdana" w:cs="Arial"/>
          <w:sz w:val="28"/>
          <w:szCs w:val="28"/>
          <w:lang w:eastAsia="en-US"/>
        </w:rPr>
      </w:pPr>
      <w:r w:rsidRPr="00EF767B">
        <w:rPr>
          <w:rFonts w:ascii="Verdana" w:eastAsia="Calibri" w:hAnsi="Verdana" w:cs="Arial"/>
          <w:sz w:val="28"/>
          <w:szCs w:val="28"/>
          <w:lang w:eastAsia="en-US"/>
        </w:rPr>
        <w:t>Foto naší skupiny výletníků z ještě zimní vycházky do Obřího dolu. Skupina stojí v zasněžené zimní krajině u Boudy v Obřím dole, nad námi je vidět krásná Studniční hora.</w:t>
      </w:r>
    </w:p>
    <w:p w14:paraId="01793F80" w14:textId="77777777" w:rsidR="00EF767B" w:rsidRPr="00EF767B" w:rsidRDefault="00EF767B" w:rsidP="003B5BEB">
      <w:pPr>
        <w:spacing w:line="276" w:lineRule="auto"/>
        <w:jc w:val="both"/>
        <w:rPr>
          <w:rFonts w:ascii="Verdana" w:eastAsia="Calibri" w:hAnsi="Verdana" w:cs="Arial"/>
          <w:sz w:val="28"/>
          <w:szCs w:val="28"/>
          <w:lang w:eastAsia="en-US"/>
        </w:rPr>
      </w:pPr>
    </w:p>
    <w:p w14:paraId="2385C521" w14:textId="77777777" w:rsidR="00EF767B" w:rsidRPr="00EF767B" w:rsidRDefault="00EF767B" w:rsidP="003B5BEB">
      <w:pPr>
        <w:spacing w:line="276" w:lineRule="auto"/>
        <w:jc w:val="both"/>
        <w:rPr>
          <w:rFonts w:ascii="Verdana" w:eastAsia="Calibri" w:hAnsi="Verdana" w:cs="Arial"/>
          <w:sz w:val="28"/>
          <w:szCs w:val="28"/>
          <w:lang w:eastAsia="en-US"/>
        </w:rPr>
      </w:pPr>
    </w:p>
    <w:p w14:paraId="785D5492" w14:textId="4730ECE5" w:rsidR="00A93413" w:rsidRPr="00E57C00" w:rsidRDefault="00A93413" w:rsidP="003B5BEB">
      <w:pPr>
        <w:spacing w:line="276" w:lineRule="auto"/>
        <w:jc w:val="both"/>
        <w:rPr>
          <w:rFonts w:ascii="Verdana" w:hAnsi="Verdana"/>
          <w:sz w:val="28"/>
          <w:szCs w:val="28"/>
        </w:rPr>
      </w:pPr>
      <w:r w:rsidRPr="00E57C00">
        <w:rPr>
          <w:rFonts w:ascii="Verdana" w:hAnsi="Verdana"/>
          <w:sz w:val="28"/>
          <w:szCs w:val="28"/>
        </w:rPr>
        <w:br w:type="page"/>
      </w:r>
    </w:p>
    <w:p w14:paraId="0B7D930F" w14:textId="77777777" w:rsidR="00EF767B" w:rsidRPr="00710239" w:rsidRDefault="00EF767B" w:rsidP="003B5BEB">
      <w:pPr>
        <w:pStyle w:val="stripekNadpisy1"/>
        <w:spacing w:before="0" w:line="276" w:lineRule="auto"/>
        <w:rPr>
          <w:szCs w:val="32"/>
        </w:rPr>
      </w:pPr>
      <w:r w:rsidRPr="00710239">
        <w:rPr>
          <w:szCs w:val="32"/>
        </w:rPr>
        <w:lastRenderedPageBreak/>
        <w:t>Něco dobrého z naší kuchyně…</w:t>
      </w:r>
    </w:p>
    <w:p w14:paraId="6B7F7054" w14:textId="77777777" w:rsidR="00EF767B" w:rsidRPr="00E57C00" w:rsidRDefault="00EF767B" w:rsidP="00710239">
      <w:pPr>
        <w:spacing w:before="240" w:after="240" w:line="276" w:lineRule="auto"/>
        <w:jc w:val="both"/>
        <w:rPr>
          <w:rFonts w:ascii="Verdana" w:hAnsi="Verdana"/>
          <w:b/>
          <w:sz w:val="28"/>
          <w:szCs w:val="28"/>
          <w:u w:val="single"/>
        </w:rPr>
      </w:pPr>
      <w:r w:rsidRPr="00E57C00">
        <w:rPr>
          <w:rFonts w:ascii="Verdana" w:hAnsi="Verdana"/>
          <w:b/>
          <w:sz w:val="28"/>
          <w:szCs w:val="28"/>
          <w:u w:val="single"/>
        </w:rPr>
        <w:t>Kotlety na šlehačce</w:t>
      </w:r>
    </w:p>
    <w:p w14:paraId="1305241B" w14:textId="14D8ED0B" w:rsidR="00EF767B" w:rsidRPr="00E57C00" w:rsidRDefault="00EF767B" w:rsidP="003B5BEB">
      <w:pPr>
        <w:spacing w:line="276" w:lineRule="auto"/>
        <w:jc w:val="both"/>
        <w:rPr>
          <w:rFonts w:ascii="Verdana" w:hAnsi="Verdana"/>
          <w:sz w:val="28"/>
          <w:szCs w:val="28"/>
        </w:rPr>
      </w:pPr>
      <w:r w:rsidRPr="00E57C00">
        <w:rPr>
          <w:rFonts w:ascii="Verdana" w:hAnsi="Verdana"/>
          <w:b/>
          <w:bCs/>
          <w:sz w:val="28"/>
          <w:szCs w:val="28"/>
        </w:rPr>
        <w:t xml:space="preserve">Ingredience pro dvě porce: </w:t>
      </w:r>
      <w:r w:rsidRPr="00E57C00">
        <w:rPr>
          <w:rFonts w:ascii="Verdana" w:hAnsi="Verdana"/>
          <w:sz w:val="28"/>
          <w:szCs w:val="28"/>
        </w:rPr>
        <w:t>2 vepřové kotlety (nebo krkovice), ½</w:t>
      </w:r>
      <w:r w:rsidR="00710239">
        <w:rPr>
          <w:rFonts w:ascii="Verdana" w:hAnsi="Verdana"/>
          <w:sz w:val="28"/>
          <w:szCs w:val="28"/>
        </w:rPr>
        <w:t> </w:t>
      </w:r>
      <w:r w:rsidRPr="00E57C00">
        <w:rPr>
          <w:rFonts w:ascii="Verdana" w:hAnsi="Verdana"/>
          <w:sz w:val="28"/>
          <w:szCs w:val="28"/>
        </w:rPr>
        <w:t>kg brambor, 100 ml smetany ke šlehání, 15 dkg eidamské cihly 30</w:t>
      </w:r>
      <w:r w:rsidR="00710239">
        <w:rPr>
          <w:rFonts w:ascii="Verdana" w:hAnsi="Verdana"/>
          <w:sz w:val="28"/>
          <w:szCs w:val="28"/>
        </w:rPr>
        <w:t> </w:t>
      </w:r>
      <w:r w:rsidRPr="00E57C00">
        <w:rPr>
          <w:rFonts w:ascii="Verdana" w:hAnsi="Verdana"/>
          <w:sz w:val="28"/>
          <w:szCs w:val="28"/>
        </w:rPr>
        <w:t>%, mletý pepř a sůl</w:t>
      </w:r>
    </w:p>
    <w:p w14:paraId="4746CE57" w14:textId="67B9CA6E" w:rsidR="00EF767B" w:rsidRPr="00E57C00" w:rsidRDefault="00EF767B" w:rsidP="003B5BEB">
      <w:pPr>
        <w:spacing w:line="276" w:lineRule="auto"/>
        <w:jc w:val="both"/>
        <w:rPr>
          <w:rFonts w:ascii="Verdana" w:hAnsi="Verdana"/>
          <w:sz w:val="28"/>
          <w:szCs w:val="28"/>
        </w:rPr>
      </w:pPr>
      <w:r w:rsidRPr="00E57C00">
        <w:rPr>
          <w:rFonts w:ascii="Verdana" w:hAnsi="Verdana"/>
          <w:b/>
          <w:bCs/>
          <w:sz w:val="28"/>
          <w:szCs w:val="28"/>
        </w:rPr>
        <w:t xml:space="preserve">Postup přípravy: </w:t>
      </w:r>
      <w:r w:rsidRPr="00E57C00">
        <w:rPr>
          <w:rFonts w:ascii="Verdana" w:hAnsi="Verdana"/>
          <w:sz w:val="28"/>
          <w:szCs w:val="28"/>
        </w:rPr>
        <w:t>Nejprve si předehřejeme troubu na 180 °C a vymažeme si zapékací misku máslem. Maso lehce naklepeme, osolíme a opepříme. Oškrábané brambory nakrájíme na tenké plátky a rozložíme do zapékací misky. Na brambory poklademe připravené maso. Vše zalijeme smetanou na šlehání a pečeme v troubě po dobu 45–60 minut. Na závěr posypeme pokrm strouhaným sýrem a</w:t>
      </w:r>
      <w:r w:rsidR="00710239">
        <w:rPr>
          <w:rFonts w:ascii="Verdana" w:hAnsi="Verdana"/>
          <w:sz w:val="28"/>
          <w:szCs w:val="28"/>
        </w:rPr>
        <w:t> </w:t>
      </w:r>
      <w:r w:rsidRPr="00E57C00">
        <w:rPr>
          <w:rFonts w:ascii="Verdana" w:hAnsi="Verdana"/>
          <w:sz w:val="28"/>
          <w:szCs w:val="28"/>
        </w:rPr>
        <w:t>necháme asi 10 minut zapéct. Podáváme dle chuti s pokrájeným rajčetem, případně můžeme posypat čerstvou petrželkou.</w:t>
      </w:r>
    </w:p>
    <w:p w14:paraId="0266B1BB" w14:textId="77777777" w:rsidR="00EF767B" w:rsidRPr="00E57C00" w:rsidRDefault="00EF767B" w:rsidP="003B5BEB">
      <w:pPr>
        <w:spacing w:line="276" w:lineRule="auto"/>
        <w:jc w:val="both"/>
        <w:rPr>
          <w:rFonts w:ascii="Verdana" w:hAnsi="Verdana"/>
          <w:sz w:val="28"/>
          <w:szCs w:val="28"/>
        </w:rPr>
      </w:pPr>
    </w:p>
    <w:p w14:paraId="38BD0968" w14:textId="77777777" w:rsidR="00EF767B" w:rsidRPr="00E57C00" w:rsidRDefault="00EF767B" w:rsidP="003B5BEB">
      <w:pPr>
        <w:spacing w:line="276" w:lineRule="auto"/>
        <w:jc w:val="center"/>
        <w:rPr>
          <w:rFonts w:ascii="Verdana" w:hAnsi="Verdana"/>
          <w:b/>
          <w:bCs/>
          <w:sz w:val="28"/>
          <w:szCs w:val="28"/>
        </w:rPr>
      </w:pPr>
      <w:r w:rsidRPr="00E57C00">
        <w:rPr>
          <w:rFonts w:ascii="Verdana" w:hAnsi="Verdana"/>
          <w:b/>
          <w:bCs/>
          <w:sz w:val="28"/>
          <w:szCs w:val="28"/>
        </w:rPr>
        <w:t xml:space="preserve">Kolektiv pracovníků </w:t>
      </w:r>
      <w:r w:rsidRPr="00E57C00">
        <w:rPr>
          <w:rFonts w:ascii="Verdana" w:hAnsi="Verdana" w:cs="Arial"/>
          <w:b/>
          <w:sz w:val="28"/>
          <w:szCs w:val="28"/>
        </w:rPr>
        <w:t xml:space="preserve">TyfloCentra </w:t>
      </w:r>
      <w:r w:rsidRPr="00E57C00">
        <w:rPr>
          <w:rFonts w:ascii="Verdana" w:hAnsi="Verdana"/>
          <w:b/>
          <w:bCs/>
          <w:sz w:val="28"/>
          <w:szCs w:val="28"/>
        </w:rPr>
        <w:t>přeje dobrou chuť!</w:t>
      </w:r>
    </w:p>
    <w:p w14:paraId="471EB6A5" w14:textId="119E2CCA" w:rsidR="00EF767B" w:rsidRPr="00E57C00" w:rsidRDefault="00EF767B" w:rsidP="003B5BEB">
      <w:pPr>
        <w:spacing w:line="276" w:lineRule="auto"/>
        <w:rPr>
          <w:rFonts w:ascii="Verdana" w:hAnsi="Verdana" w:cs="Arial"/>
          <w:sz w:val="28"/>
          <w:szCs w:val="28"/>
        </w:rPr>
      </w:pPr>
    </w:p>
    <w:p w14:paraId="0051BCF3" w14:textId="7C28F049" w:rsidR="00EF767B" w:rsidRPr="00E57C00" w:rsidRDefault="004F7A92" w:rsidP="003B5BEB">
      <w:pPr>
        <w:spacing w:line="276" w:lineRule="auto"/>
        <w:rPr>
          <w:rFonts w:ascii="Verdana" w:hAnsi="Verdana" w:cs="Arial"/>
          <w:sz w:val="28"/>
          <w:szCs w:val="28"/>
        </w:rPr>
      </w:pPr>
      <w:r>
        <w:rPr>
          <w:rFonts w:ascii="Verdana" w:hAnsi="Verdana" w:cs="Arial"/>
          <w:noProof/>
          <w:sz w:val="28"/>
          <w:szCs w:val="28"/>
        </w:rPr>
        <w:drawing>
          <wp:anchor distT="0" distB="0" distL="114300" distR="114300" simplePos="0" relativeHeight="251668480" behindDoc="0" locked="0" layoutInCell="1" allowOverlap="1" wp14:anchorId="466D75FB" wp14:editId="51145C78">
            <wp:simplePos x="0" y="0"/>
            <wp:positionH relativeFrom="margin">
              <wp:align>center</wp:align>
            </wp:positionH>
            <wp:positionV relativeFrom="margin">
              <wp:posOffset>4378605</wp:posOffset>
            </wp:positionV>
            <wp:extent cx="5165725" cy="3874135"/>
            <wp:effectExtent l="0" t="0" r="0" b="0"/>
            <wp:wrapSquare wrapText="bothSides"/>
            <wp:docPr id="1360693103" name="Obrázek 5" descr="Čtyři uživatelé TC sedí kolem stolu a krájí a koření mas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693103" name="Obrázek 5" descr="Čtyři uživatelé TC sedí kolem stolu a krájí a koření maso.">
                      <a:extLst>
                        <a:ext uri="{C183D7F6-B498-43B3-948B-1728B52AA6E4}">
                          <adec:decorative xmlns:adec="http://schemas.microsoft.com/office/drawing/2017/decorative" val="0"/>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165725" cy="3874135"/>
                    </a:xfrm>
                    <a:prstGeom prst="rect">
                      <a:avLst/>
                    </a:prstGeom>
                  </pic:spPr>
                </pic:pic>
              </a:graphicData>
            </a:graphic>
            <wp14:sizeRelH relativeFrom="margin">
              <wp14:pctWidth>0</wp14:pctWidth>
            </wp14:sizeRelH>
            <wp14:sizeRelV relativeFrom="margin">
              <wp14:pctHeight>0</wp14:pctHeight>
            </wp14:sizeRelV>
          </wp:anchor>
        </w:drawing>
      </w:r>
    </w:p>
    <w:p w14:paraId="5ACA640F" w14:textId="4A4278B0" w:rsidR="00EF767B" w:rsidRPr="00E57C00" w:rsidRDefault="00EF767B" w:rsidP="003B5BEB">
      <w:pPr>
        <w:spacing w:line="276" w:lineRule="auto"/>
        <w:rPr>
          <w:rFonts w:ascii="Verdana" w:hAnsi="Verdana" w:cs="Arial"/>
          <w:sz w:val="28"/>
          <w:szCs w:val="28"/>
        </w:rPr>
      </w:pPr>
    </w:p>
    <w:p w14:paraId="216D6C9E" w14:textId="30E8ADB5" w:rsidR="00EF767B" w:rsidRPr="00E57C00" w:rsidRDefault="00EF767B" w:rsidP="003B5BEB">
      <w:pPr>
        <w:spacing w:line="276" w:lineRule="auto"/>
        <w:rPr>
          <w:rFonts w:ascii="Verdana" w:hAnsi="Verdana" w:cs="Arial"/>
          <w:sz w:val="28"/>
          <w:szCs w:val="28"/>
        </w:rPr>
      </w:pPr>
    </w:p>
    <w:p w14:paraId="7DECB11A" w14:textId="65521754" w:rsidR="00EF767B" w:rsidRPr="00E57C00" w:rsidRDefault="00EF767B" w:rsidP="003B5BEB">
      <w:pPr>
        <w:spacing w:line="276" w:lineRule="auto"/>
        <w:rPr>
          <w:rFonts w:ascii="Verdana" w:hAnsi="Verdana" w:cs="Arial"/>
          <w:sz w:val="28"/>
          <w:szCs w:val="28"/>
        </w:rPr>
      </w:pPr>
    </w:p>
    <w:p w14:paraId="7C532C20" w14:textId="36A15DDD" w:rsidR="00EF767B" w:rsidRPr="00E57C00" w:rsidRDefault="00EF767B" w:rsidP="003B5BEB">
      <w:pPr>
        <w:spacing w:line="276" w:lineRule="auto"/>
        <w:rPr>
          <w:rFonts w:ascii="Verdana" w:hAnsi="Verdana" w:cs="Arial"/>
          <w:sz w:val="28"/>
          <w:szCs w:val="28"/>
        </w:rPr>
      </w:pPr>
    </w:p>
    <w:p w14:paraId="1DD0C73B" w14:textId="4BBD7AA1" w:rsidR="00EF767B" w:rsidRPr="00E57C00" w:rsidRDefault="00EF767B" w:rsidP="003B5BEB">
      <w:pPr>
        <w:spacing w:line="276" w:lineRule="auto"/>
        <w:rPr>
          <w:rFonts w:ascii="Verdana" w:hAnsi="Verdana"/>
          <w:sz w:val="28"/>
          <w:szCs w:val="28"/>
        </w:rPr>
      </w:pPr>
    </w:p>
    <w:p w14:paraId="2BC05FA5" w14:textId="68599857" w:rsidR="00B94190" w:rsidRPr="00E57C00" w:rsidRDefault="00B94190" w:rsidP="003B5BEB">
      <w:pPr>
        <w:spacing w:line="276" w:lineRule="auto"/>
        <w:jc w:val="both"/>
        <w:rPr>
          <w:rFonts w:ascii="Verdana" w:hAnsi="Verdana" w:cs="Arial"/>
          <w:sz w:val="28"/>
          <w:szCs w:val="28"/>
        </w:rPr>
      </w:pPr>
    </w:p>
    <w:p w14:paraId="47F9E011" w14:textId="5B908B1B" w:rsidR="00B94190" w:rsidRPr="00E57C00" w:rsidRDefault="00B94190" w:rsidP="003B5BEB">
      <w:pPr>
        <w:spacing w:line="276" w:lineRule="auto"/>
        <w:jc w:val="both"/>
        <w:rPr>
          <w:rFonts w:ascii="Verdana" w:hAnsi="Verdana" w:cs="Arial"/>
          <w:sz w:val="28"/>
          <w:szCs w:val="28"/>
        </w:rPr>
      </w:pPr>
    </w:p>
    <w:p w14:paraId="5800E61D" w14:textId="77777777" w:rsidR="00B94190" w:rsidRPr="00E57C00" w:rsidRDefault="00B94190" w:rsidP="003B5BEB">
      <w:pPr>
        <w:spacing w:line="276" w:lineRule="auto"/>
        <w:jc w:val="both"/>
        <w:rPr>
          <w:rFonts w:ascii="Verdana" w:hAnsi="Verdana" w:cs="Arial"/>
          <w:sz w:val="28"/>
          <w:szCs w:val="28"/>
        </w:rPr>
      </w:pPr>
    </w:p>
    <w:p w14:paraId="5B6B477C" w14:textId="77777777" w:rsidR="00B94190" w:rsidRPr="00E57C00" w:rsidRDefault="00B94190" w:rsidP="003B5BEB">
      <w:pPr>
        <w:spacing w:line="276" w:lineRule="auto"/>
        <w:jc w:val="both"/>
        <w:rPr>
          <w:rFonts w:ascii="Verdana" w:hAnsi="Verdana" w:cs="Arial"/>
          <w:sz w:val="28"/>
          <w:szCs w:val="28"/>
        </w:rPr>
      </w:pPr>
    </w:p>
    <w:p w14:paraId="145FA1F5" w14:textId="3A6864BE" w:rsidR="00B94190" w:rsidRPr="00E57C00" w:rsidRDefault="00B94190" w:rsidP="003B5BEB">
      <w:pPr>
        <w:spacing w:line="276" w:lineRule="auto"/>
        <w:jc w:val="both"/>
        <w:rPr>
          <w:rFonts w:ascii="Verdana" w:hAnsi="Verdana" w:cs="Arial"/>
          <w:sz w:val="28"/>
          <w:szCs w:val="28"/>
        </w:rPr>
      </w:pPr>
    </w:p>
    <w:p w14:paraId="0BD4F36F" w14:textId="64987994" w:rsidR="00B94190" w:rsidRPr="00E57C00" w:rsidRDefault="00B94190" w:rsidP="003B5BEB">
      <w:pPr>
        <w:spacing w:line="276" w:lineRule="auto"/>
        <w:jc w:val="both"/>
        <w:rPr>
          <w:rFonts w:ascii="Verdana" w:hAnsi="Verdana" w:cs="Arial"/>
          <w:sz w:val="28"/>
          <w:szCs w:val="28"/>
        </w:rPr>
      </w:pPr>
    </w:p>
    <w:p w14:paraId="1EB4CE84" w14:textId="2095120B" w:rsidR="00B94190" w:rsidRPr="00E57C00" w:rsidRDefault="00B94190" w:rsidP="003B5BEB">
      <w:pPr>
        <w:spacing w:line="276" w:lineRule="auto"/>
        <w:jc w:val="both"/>
        <w:rPr>
          <w:rFonts w:ascii="Verdana" w:hAnsi="Verdana" w:cs="Arial"/>
          <w:sz w:val="28"/>
          <w:szCs w:val="28"/>
        </w:rPr>
      </w:pPr>
    </w:p>
    <w:p w14:paraId="534A666F" w14:textId="5CCEDD92" w:rsidR="00886211" w:rsidRPr="00E57C00" w:rsidRDefault="00886211" w:rsidP="003B5BEB">
      <w:pPr>
        <w:spacing w:line="276" w:lineRule="auto"/>
        <w:jc w:val="both"/>
        <w:rPr>
          <w:rFonts w:ascii="Verdana" w:hAnsi="Verdana" w:cs="Arial"/>
          <w:b/>
          <w:sz w:val="28"/>
          <w:szCs w:val="28"/>
        </w:rPr>
      </w:pPr>
    </w:p>
    <w:p w14:paraId="06DBDD72" w14:textId="77777777" w:rsidR="003C6AE3" w:rsidRPr="00E57C00" w:rsidRDefault="003C6AE3" w:rsidP="003B5BEB">
      <w:pPr>
        <w:spacing w:line="276" w:lineRule="auto"/>
        <w:jc w:val="both"/>
        <w:rPr>
          <w:rFonts w:ascii="Verdana" w:hAnsi="Verdana" w:cs="Arial"/>
          <w:b/>
          <w:sz w:val="28"/>
          <w:szCs w:val="28"/>
        </w:rPr>
      </w:pPr>
    </w:p>
    <w:p w14:paraId="3B0A3DCB" w14:textId="77777777" w:rsidR="007448C2" w:rsidRPr="00E57C00" w:rsidRDefault="007448C2" w:rsidP="003B5BEB">
      <w:pPr>
        <w:spacing w:line="276" w:lineRule="auto"/>
        <w:jc w:val="both"/>
        <w:rPr>
          <w:rFonts w:ascii="Verdana" w:eastAsiaTheme="minorHAnsi" w:hAnsi="Verdana" w:cstheme="minorBidi"/>
          <w:b/>
          <w:sz w:val="28"/>
          <w:szCs w:val="28"/>
        </w:rPr>
      </w:pPr>
    </w:p>
    <w:p w14:paraId="53FE18B9" w14:textId="7A838250" w:rsidR="007448C2" w:rsidRPr="00E57C00" w:rsidRDefault="004F7A92" w:rsidP="004F7A92">
      <w:pPr>
        <w:spacing w:line="276" w:lineRule="auto"/>
        <w:jc w:val="center"/>
        <w:rPr>
          <w:rFonts w:ascii="Verdana" w:eastAsiaTheme="minorHAnsi" w:hAnsi="Verdana" w:cstheme="minorBidi"/>
          <w:b/>
          <w:sz w:val="28"/>
          <w:szCs w:val="28"/>
        </w:rPr>
      </w:pPr>
      <w:r>
        <w:rPr>
          <w:rFonts w:ascii="Verdana" w:eastAsiaTheme="minorHAnsi" w:hAnsi="Verdana" w:cstheme="minorBidi"/>
          <w:b/>
          <w:sz w:val="28"/>
          <w:szCs w:val="28"/>
        </w:rPr>
        <w:t>Kuchtíci</w:t>
      </w:r>
    </w:p>
    <w:p w14:paraId="71AE7354" w14:textId="77777777" w:rsidR="007448C2" w:rsidRPr="00E57C00" w:rsidRDefault="007448C2" w:rsidP="003B5BEB">
      <w:pPr>
        <w:spacing w:line="276" w:lineRule="auto"/>
        <w:jc w:val="both"/>
        <w:rPr>
          <w:rFonts w:ascii="Verdana" w:eastAsiaTheme="minorHAnsi" w:hAnsi="Verdana" w:cstheme="minorBidi"/>
          <w:b/>
          <w:sz w:val="28"/>
          <w:szCs w:val="28"/>
        </w:rPr>
      </w:pPr>
    </w:p>
    <w:p w14:paraId="1932920B" w14:textId="77777777" w:rsidR="007448C2" w:rsidRPr="00E57C00" w:rsidRDefault="007448C2" w:rsidP="003B5BEB">
      <w:pPr>
        <w:spacing w:line="276" w:lineRule="auto"/>
        <w:jc w:val="both"/>
        <w:rPr>
          <w:rFonts w:ascii="Verdana" w:eastAsiaTheme="minorHAnsi" w:hAnsi="Verdana" w:cstheme="minorBidi"/>
          <w:b/>
          <w:sz w:val="28"/>
          <w:szCs w:val="28"/>
        </w:rPr>
      </w:pPr>
    </w:p>
    <w:p w14:paraId="2156D919" w14:textId="77777777" w:rsidR="007448C2" w:rsidRPr="00E57C00" w:rsidRDefault="007448C2" w:rsidP="003B5BEB">
      <w:pPr>
        <w:spacing w:line="276" w:lineRule="auto"/>
        <w:jc w:val="both"/>
        <w:rPr>
          <w:rFonts w:ascii="Verdana" w:eastAsiaTheme="minorHAnsi" w:hAnsi="Verdana" w:cstheme="minorBidi"/>
          <w:b/>
          <w:sz w:val="28"/>
          <w:szCs w:val="28"/>
        </w:rPr>
      </w:pPr>
    </w:p>
    <w:p w14:paraId="1849B2A0" w14:textId="77777777" w:rsidR="007448C2" w:rsidRPr="00E57C00" w:rsidRDefault="007448C2" w:rsidP="003B5BEB">
      <w:pPr>
        <w:spacing w:line="276" w:lineRule="auto"/>
        <w:jc w:val="both"/>
        <w:rPr>
          <w:rFonts w:ascii="Verdana" w:eastAsiaTheme="minorHAnsi" w:hAnsi="Verdana" w:cstheme="minorBidi"/>
          <w:b/>
          <w:sz w:val="28"/>
          <w:szCs w:val="28"/>
        </w:rPr>
      </w:pPr>
    </w:p>
    <w:p w14:paraId="34260131" w14:textId="77777777" w:rsidR="007448C2" w:rsidRPr="00E57C00" w:rsidRDefault="007448C2" w:rsidP="003B5BEB">
      <w:pPr>
        <w:spacing w:line="276" w:lineRule="auto"/>
        <w:jc w:val="both"/>
        <w:rPr>
          <w:rFonts w:ascii="Verdana" w:eastAsiaTheme="minorHAnsi" w:hAnsi="Verdana" w:cstheme="minorBidi"/>
          <w:b/>
          <w:sz w:val="28"/>
          <w:szCs w:val="28"/>
        </w:rPr>
      </w:pPr>
    </w:p>
    <w:p w14:paraId="437C65DB" w14:textId="77777777" w:rsidR="007448C2" w:rsidRPr="00E57C00" w:rsidRDefault="007448C2" w:rsidP="003B5BEB">
      <w:pPr>
        <w:spacing w:line="276" w:lineRule="auto"/>
        <w:jc w:val="both"/>
        <w:rPr>
          <w:rFonts w:ascii="Verdana" w:eastAsiaTheme="minorHAnsi" w:hAnsi="Verdana" w:cstheme="minorBidi"/>
          <w:b/>
          <w:sz w:val="28"/>
          <w:szCs w:val="28"/>
        </w:rPr>
      </w:pPr>
      <w:r w:rsidRPr="00E57C00">
        <w:rPr>
          <w:rFonts w:ascii="Verdana" w:eastAsiaTheme="minorHAnsi" w:hAnsi="Verdana" w:cstheme="minorBidi"/>
          <w:b/>
          <w:sz w:val="28"/>
          <w:szCs w:val="28"/>
        </w:rPr>
        <w:br w:type="page"/>
      </w:r>
    </w:p>
    <w:p w14:paraId="1C052CB2" w14:textId="12EA4D27" w:rsidR="00912A0D" w:rsidRPr="00E57C00" w:rsidRDefault="007448C2" w:rsidP="003B5BEB">
      <w:pPr>
        <w:spacing w:line="276" w:lineRule="auto"/>
        <w:jc w:val="both"/>
        <w:rPr>
          <w:rFonts w:ascii="Verdana" w:eastAsiaTheme="minorHAnsi" w:hAnsi="Verdana" w:cstheme="minorBidi"/>
          <w:b/>
          <w:sz w:val="28"/>
          <w:szCs w:val="28"/>
        </w:rPr>
      </w:pPr>
      <w:r w:rsidRPr="00E57C00">
        <w:rPr>
          <w:rFonts w:ascii="Verdana" w:eastAsiaTheme="minorHAnsi" w:hAnsi="Verdana" w:cstheme="minorBidi"/>
          <w:b/>
          <w:noProof/>
          <w:sz w:val="28"/>
          <w:szCs w:val="28"/>
        </w:rPr>
        <w:lastRenderedPageBreak/>
        <mc:AlternateContent>
          <mc:Choice Requires="wpg">
            <w:drawing>
              <wp:anchor distT="0" distB="0" distL="114300" distR="114300" simplePos="0" relativeHeight="251666432" behindDoc="0" locked="0" layoutInCell="1" allowOverlap="1" wp14:anchorId="6775225C" wp14:editId="5FD438BD">
                <wp:simplePos x="0" y="0"/>
                <wp:positionH relativeFrom="column">
                  <wp:posOffset>-215900</wp:posOffset>
                </wp:positionH>
                <wp:positionV relativeFrom="paragraph">
                  <wp:posOffset>-295275</wp:posOffset>
                </wp:positionV>
                <wp:extent cx="6562090" cy="9462135"/>
                <wp:effectExtent l="0" t="0" r="0" b="5715"/>
                <wp:wrapNone/>
                <wp:docPr id="8" name="Skupina 8"/>
                <wp:cNvGraphicFramePr/>
                <a:graphic xmlns:a="http://schemas.openxmlformats.org/drawingml/2006/main">
                  <a:graphicData uri="http://schemas.microsoft.com/office/word/2010/wordprocessingGroup">
                    <wpg:wgp>
                      <wpg:cNvGrpSpPr/>
                      <wpg:grpSpPr>
                        <a:xfrm>
                          <a:off x="0" y="0"/>
                          <a:ext cx="6562090" cy="9462135"/>
                          <a:chOff x="277688" y="0"/>
                          <a:chExt cx="6562090" cy="9462135"/>
                        </a:xfrm>
                      </wpg:grpSpPr>
                      <wpg:grpSp>
                        <wpg:cNvPr id="7" name="Skupina 7"/>
                        <wpg:cNvGrpSpPr/>
                        <wpg:grpSpPr>
                          <a:xfrm>
                            <a:off x="277688" y="0"/>
                            <a:ext cx="6562090" cy="9462135"/>
                            <a:chOff x="-31750" y="346710"/>
                            <a:chExt cx="6562090" cy="9462135"/>
                          </a:xfrm>
                        </wpg:grpSpPr>
                        <wpg:grpSp>
                          <wpg:cNvPr id="1" name="Group 30"/>
                          <wpg:cNvGrpSpPr>
                            <a:grpSpLocks/>
                          </wpg:cNvGrpSpPr>
                          <wpg:grpSpPr bwMode="auto">
                            <a:xfrm>
                              <a:off x="-31750" y="346710"/>
                              <a:ext cx="6562090" cy="9462135"/>
                              <a:chOff x="707" y="1437"/>
                              <a:chExt cx="10334" cy="14901"/>
                            </a:xfrm>
                          </wpg:grpSpPr>
                          <pic:pic xmlns:pic="http://schemas.openxmlformats.org/drawingml/2006/picture">
                            <pic:nvPicPr>
                              <pic:cNvPr id="2" name="Obrázek 1"/>
                              <pic:cNvPicPr>
                                <a:picLocks noChangeAspect="1" noChangeArrowheads="1"/>
                              </pic:cNvPicPr>
                            </pic:nvPicPr>
                            <pic:blipFill>
                              <a:blip r:embed="rId27">
                                <a:extLst>
                                  <a:ext uri="{28A0092B-C50C-407E-A947-70E740481C1C}">
                                    <a14:useLocalDpi xmlns:a14="http://schemas.microsoft.com/office/drawing/2010/main" val="0"/>
                                  </a:ext>
                                </a:extLst>
                              </a:blip>
                              <a:srcRect t="7436" b="11411"/>
                              <a:stretch>
                                <a:fillRect/>
                              </a:stretch>
                            </pic:blipFill>
                            <pic:spPr bwMode="auto">
                              <a:xfrm>
                                <a:off x="707" y="1437"/>
                                <a:ext cx="10334" cy="14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28" descr="Screenshot_2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4635" y="7946"/>
                                <a:ext cx="2427" cy="1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6" name="Obdélník 6"/>
                          <wps:cNvSpPr/>
                          <wps:spPr>
                            <a:xfrm>
                              <a:off x="41082" y="8116377"/>
                              <a:ext cx="2600076" cy="129606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0" name="Obrázek 10"/>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1981200" y="7134225"/>
                            <a:ext cx="1741170" cy="1407160"/>
                          </a:xfrm>
                          <a:prstGeom prst="rect">
                            <a:avLst/>
                          </a:prstGeom>
                          <a:noFill/>
                          <a:ln>
                            <a:noFill/>
                          </a:ln>
                        </pic:spPr>
                      </pic:pic>
                      <wps:wsp>
                        <wps:cNvPr id="13" name="Obdélník 13"/>
                        <wps:cNvSpPr/>
                        <wps:spPr>
                          <a:xfrm>
                            <a:off x="2752725" y="4000500"/>
                            <a:ext cx="1765190" cy="129606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B9F1ED" id="Skupina 8" o:spid="_x0000_s1026" style="position:absolute;margin-left:-17pt;margin-top:-23.25pt;width:516.7pt;height:745.05pt;z-index:251666432;mso-width-relative:margin;mso-height-relative:margin" coordorigin="2776" coordsize="65620,946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&#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">
                <v:group id="Skupina 7" o:spid="_x0000_s1027" style="position:absolute;left:2776;width:65621;height:94621" coordorigin="-317,3467" coordsize="65620,9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 30" o:spid="_x0000_s1028" style="position:absolute;left:-317;top:3467;width:65620;height:94621" coordorigin="707,1437" coordsize="10334,14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 o:spid="_x0000_s1029" type="#_x0000_t75" style="position:absolute;left:707;top:1437;width:10334;height:14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">
                      <v:imagedata r:id="rId30" o:title="" croptop="4873f" cropbottom="7478f"/>
                    </v:shape>
                    <v:shape id="Picture 28" o:spid="_x0000_s1030" type="#_x0000_t75" alt="Screenshot_222" style="position:absolute;left:4635;top:7946;width:2427;height:1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">
                      <v:imagedata r:id="rId31" o:title="Screenshot_222"/>
                    </v:shape>
                  </v:group>
                  <v:rect id="Obdélník 6" o:spid="_x0000_s1031" style="position:absolute;left:410;top:81163;width:26001;height:12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" fillcolor="white [3212]" strokecolor="white [3212]" strokeweight="1pt"/>
                </v:group>
                <v:shape id="Obrázek 10" o:spid="_x0000_s1032" type="#_x0000_t75" style="position:absolute;left:19812;top:71342;width:17411;height:14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">
                  <v:imagedata r:id="rId32" o:title=""/>
                </v:shape>
                <v:rect id="Obdélník 13" o:spid="_x0000_s1033" style="position:absolute;left:27527;top:40005;width:17652;height:12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" fillcolor="white [3212]" strokecolor="white [3212]" strokeweight="1pt"/>
              </v:group>
            </w:pict>
          </mc:Fallback>
        </mc:AlternateContent>
      </w:r>
      <w:r w:rsidR="0046401F">
        <w:rPr>
          <w:rFonts w:ascii="Verdana" w:hAnsi="Verdana"/>
          <w:noProof/>
          <w:sz w:val="28"/>
          <w:szCs w:val="28"/>
        </w:rPr>
        <w:pict w14:anchorId="00D0226A">
          <v:group id="_x0000_s1061" style="position:absolute;left:0;text-align:left;margin-left:27.55pt;margin-top:15.9pt;width:96.25pt;height:88.35pt;z-index:251656192;mso-position-horizontal-relative:text;mso-position-vertical-relative:text" coordorigin="1920,1419" coordsize="1925,17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0" type="#_x0000_t75" style="position:absolute;left:1920;top:1419;width:1925;height:1767;mso-position-horizontal-relative:text;mso-position-vertical-relative:text">
              <v:imagedata r:id="rId33" o:title="Screenshot_228"/>
            </v:shape>
            <v:shape id="_x0000_s1059" type="#_x0000_t75" style="position:absolute;left:2327;top:2061;width:1032;height:1060;mso-position-horizontal-relative:text;mso-position-vertical-relative:text">
              <v:imagedata r:id="rId34" o:title="MPSV_graficka_znacka_barva"/>
            </v:shape>
          </v:group>
        </w:pict>
      </w:r>
    </w:p>
    <w:tbl>
      <w:tblPr>
        <w:tblpPr w:leftFromText="141" w:rightFromText="141" w:vertAnchor="text" w:horzAnchor="margin" w:tblpXSpec="center" w:tblpY="106"/>
        <w:tblW w:w="10337" w:type="dxa"/>
        <w:tblLook w:val="04A0" w:firstRow="1" w:lastRow="0" w:firstColumn="1" w:lastColumn="0" w:noHBand="0" w:noVBand="1"/>
      </w:tblPr>
      <w:tblGrid>
        <w:gridCol w:w="10337"/>
      </w:tblGrid>
      <w:tr w:rsidR="007A5C9F" w:rsidRPr="00E57C00" w14:paraId="7ACEDBB9" w14:textId="77777777" w:rsidTr="00842A57">
        <w:trPr>
          <w:trHeight w:val="547"/>
        </w:trPr>
        <w:tc>
          <w:tcPr>
            <w:tcW w:w="10337" w:type="dxa"/>
            <w:vAlign w:val="center"/>
          </w:tcPr>
          <w:p w14:paraId="0D907B17" w14:textId="7D6E7E25" w:rsidR="009F50C9" w:rsidRPr="00E57C00" w:rsidRDefault="009F50C9" w:rsidP="003B5BEB">
            <w:pPr>
              <w:spacing w:line="276" w:lineRule="auto"/>
              <w:jc w:val="both"/>
              <w:rPr>
                <w:rFonts w:ascii="Verdana" w:hAnsi="Verdana"/>
                <w:noProof/>
                <w:sz w:val="28"/>
                <w:szCs w:val="28"/>
              </w:rPr>
            </w:pPr>
          </w:p>
        </w:tc>
      </w:tr>
      <w:tr w:rsidR="007A5C9F" w:rsidRPr="00E57C00" w14:paraId="0A93F735" w14:textId="77777777" w:rsidTr="00842A57">
        <w:trPr>
          <w:trHeight w:val="547"/>
        </w:trPr>
        <w:tc>
          <w:tcPr>
            <w:tcW w:w="10337" w:type="dxa"/>
            <w:vAlign w:val="center"/>
          </w:tcPr>
          <w:p w14:paraId="6CD03526" w14:textId="77777777" w:rsidR="009F50C9" w:rsidRPr="00E57C00" w:rsidRDefault="009F50C9" w:rsidP="003B5BEB">
            <w:pPr>
              <w:spacing w:line="276" w:lineRule="auto"/>
              <w:jc w:val="both"/>
              <w:rPr>
                <w:rFonts w:ascii="Verdana" w:hAnsi="Verdana"/>
                <w:noProof/>
                <w:sz w:val="28"/>
                <w:szCs w:val="28"/>
              </w:rPr>
            </w:pPr>
          </w:p>
        </w:tc>
      </w:tr>
    </w:tbl>
    <w:p w14:paraId="697F5E3B" w14:textId="77777777" w:rsidR="009F50C9" w:rsidRPr="00E57C00" w:rsidRDefault="009F50C9" w:rsidP="003B5BEB">
      <w:pPr>
        <w:spacing w:line="276" w:lineRule="auto"/>
        <w:jc w:val="both"/>
        <w:rPr>
          <w:rFonts w:ascii="Verdana" w:hAnsi="Verdana"/>
          <w:sz w:val="28"/>
          <w:szCs w:val="28"/>
        </w:rPr>
      </w:pPr>
    </w:p>
    <w:p w14:paraId="564EDD31" w14:textId="77777777" w:rsidR="009F50C9" w:rsidRPr="00E57C00" w:rsidRDefault="009F50C9" w:rsidP="003B5BEB">
      <w:pPr>
        <w:spacing w:line="276" w:lineRule="auto"/>
        <w:jc w:val="both"/>
        <w:rPr>
          <w:rFonts w:ascii="Verdana" w:hAnsi="Verdana"/>
          <w:sz w:val="28"/>
          <w:szCs w:val="28"/>
        </w:rPr>
      </w:pPr>
    </w:p>
    <w:p w14:paraId="2A887FE3" w14:textId="77777777" w:rsidR="009F50C9" w:rsidRPr="00E57C00" w:rsidRDefault="009F50C9" w:rsidP="003B5BEB">
      <w:pPr>
        <w:spacing w:line="276" w:lineRule="auto"/>
        <w:jc w:val="both"/>
        <w:rPr>
          <w:rFonts w:ascii="Verdana" w:hAnsi="Verdana"/>
          <w:sz w:val="28"/>
          <w:szCs w:val="28"/>
        </w:rPr>
      </w:pPr>
    </w:p>
    <w:p w14:paraId="519EEE32" w14:textId="77777777" w:rsidR="009F50C9" w:rsidRPr="00E57C00" w:rsidRDefault="009F50C9" w:rsidP="003B5BEB">
      <w:pPr>
        <w:spacing w:line="276" w:lineRule="auto"/>
        <w:jc w:val="both"/>
        <w:rPr>
          <w:rFonts w:ascii="Verdana" w:hAnsi="Verdana"/>
          <w:sz w:val="28"/>
          <w:szCs w:val="28"/>
        </w:rPr>
      </w:pPr>
    </w:p>
    <w:p w14:paraId="5924DFFC" w14:textId="77777777" w:rsidR="009F50C9" w:rsidRPr="00E57C00" w:rsidRDefault="009F50C9" w:rsidP="003B5BEB">
      <w:pPr>
        <w:spacing w:line="276" w:lineRule="auto"/>
        <w:jc w:val="both"/>
        <w:rPr>
          <w:rFonts w:ascii="Verdana" w:hAnsi="Verdana"/>
          <w:sz w:val="28"/>
          <w:szCs w:val="28"/>
        </w:rPr>
      </w:pPr>
    </w:p>
    <w:p w14:paraId="76B1AEFE" w14:textId="77777777" w:rsidR="009F50C9" w:rsidRPr="00E57C00" w:rsidRDefault="009F50C9" w:rsidP="003B5BEB">
      <w:pPr>
        <w:spacing w:line="276" w:lineRule="auto"/>
        <w:jc w:val="both"/>
        <w:rPr>
          <w:rFonts w:ascii="Verdana" w:hAnsi="Verdana"/>
          <w:sz w:val="28"/>
          <w:szCs w:val="28"/>
        </w:rPr>
      </w:pPr>
    </w:p>
    <w:p w14:paraId="19934E6C" w14:textId="77777777" w:rsidR="009F50C9" w:rsidRPr="00E57C00" w:rsidRDefault="009F50C9" w:rsidP="003B5BEB">
      <w:pPr>
        <w:spacing w:line="276" w:lineRule="auto"/>
        <w:jc w:val="both"/>
        <w:rPr>
          <w:rFonts w:ascii="Verdana" w:hAnsi="Verdana"/>
          <w:sz w:val="28"/>
          <w:szCs w:val="28"/>
        </w:rPr>
      </w:pPr>
    </w:p>
    <w:p w14:paraId="43343A5C" w14:textId="77777777" w:rsidR="009F50C9" w:rsidRPr="00E57C00" w:rsidRDefault="009F50C9" w:rsidP="003B5BEB">
      <w:pPr>
        <w:spacing w:line="276" w:lineRule="auto"/>
        <w:jc w:val="both"/>
        <w:rPr>
          <w:rFonts w:ascii="Verdana" w:hAnsi="Verdana"/>
          <w:sz w:val="28"/>
          <w:szCs w:val="28"/>
        </w:rPr>
      </w:pPr>
    </w:p>
    <w:p w14:paraId="45AFACF2" w14:textId="77777777" w:rsidR="009F50C9" w:rsidRPr="00E57C00" w:rsidRDefault="009F50C9" w:rsidP="003B5BEB">
      <w:pPr>
        <w:spacing w:line="276" w:lineRule="auto"/>
        <w:jc w:val="both"/>
        <w:rPr>
          <w:rFonts w:ascii="Verdana" w:hAnsi="Verdana"/>
          <w:sz w:val="28"/>
          <w:szCs w:val="28"/>
        </w:rPr>
      </w:pPr>
    </w:p>
    <w:p w14:paraId="7F8A8B5D" w14:textId="77777777" w:rsidR="009F50C9" w:rsidRPr="00E57C00" w:rsidRDefault="009F50C9" w:rsidP="003B5BEB">
      <w:pPr>
        <w:spacing w:line="276" w:lineRule="auto"/>
        <w:jc w:val="both"/>
        <w:rPr>
          <w:rFonts w:ascii="Verdana" w:hAnsi="Verdana"/>
          <w:sz w:val="28"/>
          <w:szCs w:val="28"/>
        </w:rPr>
      </w:pPr>
    </w:p>
    <w:p w14:paraId="01116B9F" w14:textId="77777777" w:rsidR="009F50C9" w:rsidRPr="00E57C00" w:rsidRDefault="009F50C9" w:rsidP="003B5BEB">
      <w:pPr>
        <w:spacing w:line="276" w:lineRule="auto"/>
        <w:jc w:val="both"/>
        <w:rPr>
          <w:rFonts w:ascii="Verdana" w:hAnsi="Verdana"/>
          <w:sz w:val="28"/>
          <w:szCs w:val="28"/>
        </w:rPr>
      </w:pPr>
    </w:p>
    <w:p w14:paraId="145A578E" w14:textId="77777777" w:rsidR="00E1657C" w:rsidRPr="00E57C00" w:rsidRDefault="00E1657C" w:rsidP="003B5BEB">
      <w:pPr>
        <w:pStyle w:val="Zpat"/>
        <w:jc w:val="both"/>
        <w:rPr>
          <w:rFonts w:ascii="Verdana" w:hAnsi="Verdana"/>
          <w:sz w:val="28"/>
          <w:szCs w:val="28"/>
        </w:rPr>
      </w:pPr>
    </w:p>
    <w:p w14:paraId="68DD9D2E" w14:textId="77777777" w:rsidR="001A75E2" w:rsidRPr="00E57C00" w:rsidRDefault="001A75E2" w:rsidP="003B5BEB">
      <w:pPr>
        <w:pStyle w:val="Zpat"/>
        <w:jc w:val="both"/>
        <w:rPr>
          <w:rFonts w:ascii="Verdana" w:hAnsi="Verdana"/>
          <w:sz w:val="28"/>
          <w:szCs w:val="28"/>
        </w:rPr>
      </w:pPr>
    </w:p>
    <w:p w14:paraId="18E3D4B4" w14:textId="77777777" w:rsidR="001A75E2" w:rsidRPr="00E57C00" w:rsidRDefault="001A75E2" w:rsidP="003B5BEB">
      <w:pPr>
        <w:pStyle w:val="Zpat"/>
        <w:jc w:val="both"/>
        <w:rPr>
          <w:rFonts w:ascii="Verdana" w:hAnsi="Verdana"/>
          <w:sz w:val="28"/>
          <w:szCs w:val="28"/>
        </w:rPr>
      </w:pPr>
    </w:p>
    <w:p w14:paraId="7763B73B" w14:textId="77777777" w:rsidR="007C26C4" w:rsidRPr="00E57C00" w:rsidRDefault="007C26C4" w:rsidP="003B5BEB">
      <w:pPr>
        <w:pStyle w:val="Zpat"/>
        <w:jc w:val="both"/>
        <w:rPr>
          <w:rFonts w:ascii="Verdana" w:hAnsi="Verdana"/>
          <w:sz w:val="28"/>
          <w:szCs w:val="28"/>
        </w:rPr>
      </w:pPr>
    </w:p>
    <w:p w14:paraId="47795B54" w14:textId="77777777" w:rsidR="00BA10FB" w:rsidRPr="00E57C00" w:rsidRDefault="00BA10FB" w:rsidP="003B5BEB">
      <w:pPr>
        <w:pStyle w:val="Zpat"/>
        <w:jc w:val="both"/>
        <w:rPr>
          <w:rFonts w:ascii="Verdana" w:hAnsi="Verdana"/>
          <w:sz w:val="28"/>
          <w:szCs w:val="28"/>
        </w:rPr>
      </w:pPr>
    </w:p>
    <w:p w14:paraId="15B179F6" w14:textId="77777777" w:rsidR="007C26C4" w:rsidRPr="00E57C00" w:rsidRDefault="007C26C4" w:rsidP="003B5BEB">
      <w:pPr>
        <w:pStyle w:val="Zpat"/>
        <w:jc w:val="both"/>
        <w:rPr>
          <w:rFonts w:ascii="Verdana" w:hAnsi="Verdana"/>
          <w:sz w:val="28"/>
          <w:szCs w:val="28"/>
        </w:rPr>
      </w:pPr>
    </w:p>
    <w:p w14:paraId="54A0A10A" w14:textId="77777777" w:rsidR="001A75E2" w:rsidRPr="00E57C00" w:rsidRDefault="001A75E2" w:rsidP="003B5BEB">
      <w:pPr>
        <w:pStyle w:val="Zpat"/>
        <w:jc w:val="both"/>
        <w:rPr>
          <w:rFonts w:ascii="Verdana" w:hAnsi="Verdana"/>
          <w:sz w:val="28"/>
          <w:szCs w:val="28"/>
        </w:rPr>
      </w:pPr>
    </w:p>
    <w:p w14:paraId="314EF232" w14:textId="77777777" w:rsidR="00873A61" w:rsidRPr="00E57C00" w:rsidRDefault="00873A61" w:rsidP="003B5BEB">
      <w:pPr>
        <w:pStyle w:val="Zpat"/>
        <w:jc w:val="both"/>
        <w:rPr>
          <w:rFonts w:ascii="Verdana" w:hAnsi="Verdana"/>
          <w:sz w:val="28"/>
          <w:szCs w:val="28"/>
        </w:rPr>
      </w:pPr>
    </w:p>
    <w:p w14:paraId="3CAE41C7" w14:textId="77777777" w:rsidR="00873A61" w:rsidRPr="00E57C00" w:rsidRDefault="00873A61" w:rsidP="003B5BEB">
      <w:pPr>
        <w:pStyle w:val="Zpat"/>
        <w:jc w:val="both"/>
        <w:rPr>
          <w:rFonts w:ascii="Verdana" w:hAnsi="Verdana"/>
          <w:sz w:val="28"/>
          <w:szCs w:val="28"/>
        </w:rPr>
      </w:pPr>
    </w:p>
    <w:p w14:paraId="041E526D" w14:textId="77777777" w:rsidR="00873A61" w:rsidRPr="00E57C00" w:rsidRDefault="00873A61" w:rsidP="003B5BEB">
      <w:pPr>
        <w:pStyle w:val="Zpat"/>
        <w:jc w:val="both"/>
        <w:rPr>
          <w:rFonts w:ascii="Verdana" w:hAnsi="Verdana"/>
          <w:sz w:val="28"/>
          <w:szCs w:val="28"/>
        </w:rPr>
      </w:pPr>
    </w:p>
    <w:p w14:paraId="1A4CDEFD" w14:textId="77777777" w:rsidR="00873A61" w:rsidRPr="00E57C00" w:rsidRDefault="00873A61" w:rsidP="003B5BEB">
      <w:pPr>
        <w:pStyle w:val="Zpat"/>
        <w:jc w:val="both"/>
        <w:rPr>
          <w:rFonts w:ascii="Verdana" w:hAnsi="Verdana"/>
          <w:sz w:val="28"/>
          <w:szCs w:val="28"/>
        </w:rPr>
      </w:pPr>
    </w:p>
    <w:p w14:paraId="12135D04" w14:textId="77777777" w:rsidR="00873A61" w:rsidRPr="00E57C00" w:rsidRDefault="00873A61" w:rsidP="003B5BEB">
      <w:pPr>
        <w:pStyle w:val="Zpat"/>
        <w:jc w:val="both"/>
        <w:rPr>
          <w:rFonts w:ascii="Verdana" w:hAnsi="Verdana"/>
          <w:sz w:val="28"/>
          <w:szCs w:val="28"/>
        </w:rPr>
      </w:pPr>
    </w:p>
    <w:p w14:paraId="0BE41269" w14:textId="77777777" w:rsidR="00873A61" w:rsidRPr="00E57C00" w:rsidRDefault="00873A61" w:rsidP="003B5BEB">
      <w:pPr>
        <w:pStyle w:val="Zpat"/>
        <w:jc w:val="both"/>
        <w:rPr>
          <w:rFonts w:ascii="Verdana" w:hAnsi="Verdana"/>
          <w:sz w:val="28"/>
          <w:szCs w:val="28"/>
        </w:rPr>
      </w:pPr>
    </w:p>
    <w:p w14:paraId="47A30336" w14:textId="77777777" w:rsidR="00873A61" w:rsidRPr="00E57C00" w:rsidRDefault="00873A61" w:rsidP="003B5BEB">
      <w:pPr>
        <w:pStyle w:val="Zpat"/>
        <w:jc w:val="both"/>
        <w:rPr>
          <w:rFonts w:ascii="Verdana" w:hAnsi="Verdana"/>
          <w:sz w:val="28"/>
          <w:szCs w:val="28"/>
        </w:rPr>
      </w:pPr>
    </w:p>
    <w:p w14:paraId="53BF09E1" w14:textId="77777777" w:rsidR="00873A61" w:rsidRPr="00E57C00" w:rsidRDefault="00873A61" w:rsidP="003B5BEB">
      <w:pPr>
        <w:pStyle w:val="Zpat"/>
        <w:jc w:val="both"/>
        <w:rPr>
          <w:rFonts w:ascii="Verdana" w:hAnsi="Verdana"/>
          <w:sz w:val="28"/>
          <w:szCs w:val="28"/>
        </w:rPr>
      </w:pPr>
    </w:p>
    <w:p w14:paraId="62EADFB7" w14:textId="77777777" w:rsidR="00873A61" w:rsidRPr="00E57C00" w:rsidRDefault="00873A61" w:rsidP="003B5BEB">
      <w:pPr>
        <w:pStyle w:val="Zpat"/>
        <w:jc w:val="both"/>
        <w:rPr>
          <w:rFonts w:ascii="Verdana" w:hAnsi="Verdana"/>
          <w:sz w:val="28"/>
          <w:szCs w:val="28"/>
        </w:rPr>
      </w:pPr>
    </w:p>
    <w:p w14:paraId="67956DA8" w14:textId="77777777" w:rsidR="00873A61" w:rsidRPr="00E57C00" w:rsidRDefault="00873A61" w:rsidP="003B5BEB">
      <w:pPr>
        <w:pStyle w:val="Zpat"/>
        <w:jc w:val="both"/>
        <w:rPr>
          <w:rFonts w:ascii="Verdana" w:hAnsi="Verdana"/>
          <w:sz w:val="28"/>
          <w:szCs w:val="28"/>
        </w:rPr>
      </w:pPr>
    </w:p>
    <w:p w14:paraId="6A9CC1BC" w14:textId="77777777" w:rsidR="00873A61" w:rsidRPr="00E57C00" w:rsidRDefault="00873A61" w:rsidP="003B5BEB">
      <w:pPr>
        <w:pStyle w:val="Zpat"/>
        <w:jc w:val="both"/>
        <w:rPr>
          <w:rFonts w:ascii="Verdana" w:hAnsi="Verdana"/>
          <w:sz w:val="28"/>
          <w:szCs w:val="28"/>
        </w:rPr>
      </w:pPr>
    </w:p>
    <w:p w14:paraId="1AC1453B" w14:textId="77777777" w:rsidR="00873A61" w:rsidRPr="00E57C00" w:rsidRDefault="00873A61" w:rsidP="003B5BEB">
      <w:pPr>
        <w:pStyle w:val="Zpat"/>
        <w:jc w:val="both"/>
        <w:rPr>
          <w:rFonts w:ascii="Verdana" w:hAnsi="Verdana"/>
          <w:sz w:val="28"/>
          <w:szCs w:val="28"/>
        </w:rPr>
      </w:pPr>
    </w:p>
    <w:p w14:paraId="0389AC8C" w14:textId="77777777" w:rsidR="00873A61" w:rsidRPr="00E57C00" w:rsidRDefault="00873A61" w:rsidP="003B5BEB">
      <w:pPr>
        <w:pStyle w:val="Zpat"/>
        <w:jc w:val="both"/>
        <w:rPr>
          <w:rFonts w:ascii="Verdana" w:hAnsi="Verdana"/>
          <w:sz w:val="28"/>
          <w:szCs w:val="28"/>
        </w:rPr>
      </w:pPr>
    </w:p>
    <w:p w14:paraId="53AD2E9B" w14:textId="77777777" w:rsidR="00873A61" w:rsidRPr="00E57C00" w:rsidRDefault="00873A61" w:rsidP="003B5BEB">
      <w:pPr>
        <w:pStyle w:val="Zpat"/>
        <w:jc w:val="both"/>
        <w:rPr>
          <w:rFonts w:ascii="Verdana" w:hAnsi="Verdana"/>
          <w:sz w:val="28"/>
          <w:szCs w:val="28"/>
        </w:rPr>
      </w:pPr>
    </w:p>
    <w:p w14:paraId="35E1CF8B" w14:textId="77777777" w:rsidR="00873A61" w:rsidRPr="00E57C00" w:rsidRDefault="00873A61" w:rsidP="003B5BEB">
      <w:pPr>
        <w:pStyle w:val="Zpat"/>
        <w:jc w:val="both"/>
        <w:rPr>
          <w:rFonts w:ascii="Verdana" w:hAnsi="Verdana"/>
          <w:sz w:val="28"/>
          <w:szCs w:val="28"/>
        </w:rPr>
      </w:pPr>
    </w:p>
    <w:p w14:paraId="32E3DC2B" w14:textId="77777777" w:rsidR="00873A61" w:rsidRPr="00E57C00" w:rsidRDefault="00873A61" w:rsidP="003B5BEB">
      <w:pPr>
        <w:pStyle w:val="Zpat"/>
        <w:jc w:val="both"/>
        <w:rPr>
          <w:rFonts w:ascii="Verdana" w:hAnsi="Verdana"/>
          <w:sz w:val="28"/>
          <w:szCs w:val="28"/>
        </w:rPr>
      </w:pPr>
    </w:p>
    <w:p w14:paraId="6A821AD6" w14:textId="77777777" w:rsidR="00873A61" w:rsidRPr="00E57C00" w:rsidRDefault="00873A61" w:rsidP="003B5BEB">
      <w:pPr>
        <w:pStyle w:val="Zpat"/>
        <w:jc w:val="both"/>
        <w:rPr>
          <w:rFonts w:ascii="Verdana" w:hAnsi="Verdana"/>
          <w:sz w:val="28"/>
          <w:szCs w:val="28"/>
        </w:rPr>
      </w:pPr>
    </w:p>
    <w:p w14:paraId="1C4C6CF2" w14:textId="77777777" w:rsidR="00873A61" w:rsidRPr="00E57C00" w:rsidRDefault="00873A61" w:rsidP="003B5BEB">
      <w:pPr>
        <w:pStyle w:val="Zpat"/>
        <w:jc w:val="both"/>
        <w:rPr>
          <w:rFonts w:ascii="Verdana" w:hAnsi="Verdana"/>
          <w:sz w:val="28"/>
          <w:szCs w:val="28"/>
        </w:rPr>
      </w:pPr>
    </w:p>
    <w:p w14:paraId="3AFC344A" w14:textId="77777777" w:rsidR="00D020C1" w:rsidRPr="00E57C00" w:rsidRDefault="00D020C1" w:rsidP="003B5BEB">
      <w:pPr>
        <w:pStyle w:val="Zpat"/>
        <w:jc w:val="both"/>
        <w:rPr>
          <w:rFonts w:ascii="Verdana" w:hAnsi="Verdana"/>
          <w:sz w:val="28"/>
          <w:szCs w:val="28"/>
        </w:rPr>
      </w:pPr>
    </w:p>
    <w:p w14:paraId="786ED372" w14:textId="77777777" w:rsidR="00873A61" w:rsidRPr="00E57C00" w:rsidRDefault="00873A61" w:rsidP="003B5BEB">
      <w:pPr>
        <w:pStyle w:val="Zpat"/>
        <w:jc w:val="both"/>
        <w:rPr>
          <w:rFonts w:ascii="Verdana" w:hAnsi="Verdana"/>
          <w:sz w:val="28"/>
          <w:szCs w:val="28"/>
        </w:rPr>
      </w:pPr>
    </w:p>
    <w:p w14:paraId="48D71132" w14:textId="77777777" w:rsidR="007448C2" w:rsidRPr="00E57C00" w:rsidRDefault="007448C2" w:rsidP="003B5BEB">
      <w:pPr>
        <w:pStyle w:val="Zpat"/>
        <w:jc w:val="both"/>
        <w:rPr>
          <w:rFonts w:ascii="Verdana" w:hAnsi="Verdana"/>
          <w:sz w:val="28"/>
          <w:szCs w:val="28"/>
        </w:rPr>
      </w:pPr>
    </w:p>
    <w:p w14:paraId="20E6E6A3" w14:textId="77777777" w:rsidR="007448C2" w:rsidRPr="00E57C00" w:rsidRDefault="007448C2" w:rsidP="003B5BEB">
      <w:pPr>
        <w:pStyle w:val="Zpat"/>
        <w:jc w:val="both"/>
        <w:rPr>
          <w:rFonts w:ascii="Verdana" w:hAnsi="Verdana"/>
          <w:sz w:val="28"/>
          <w:szCs w:val="28"/>
        </w:rPr>
      </w:pPr>
    </w:p>
    <w:p w14:paraId="63DDF28E" w14:textId="77777777" w:rsidR="007448C2" w:rsidRPr="00E57C00" w:rsidRDefault="007448C2" w:rsidP="003B5BEB">
      <w:pPr>
        <w:pStyle w:val="Zpat"/>
        <w:jc w:val="both"/>
        <w:rPr>
          <w:rFonts w:ascii="Verdana" w:hAnsi="Verdana"/>
          <w:sz w:val="28"/>
          <w:szCs w:val="28"/>
        </w:rPr>
      </w:pPr>
    </w:p>
    <w:p w14:paraId="5B92580B" w14:textId="77777777" w:rsidR="007448C2" w:rsidRPr="00E57C00" w:rsidRDefault="007448C2" w:rsidP="003B5BEB">
      <w:pPr>
        <w:pStyle w:val="Zpat"/>
        <w:jc w:val="both"/>
        <w:rPr>
          <w:rFonts w:ascii="Verdana" w:hAnsi="Verdana"/>
          <w:sz w:val="28"/>
          <w:szCs w:val="28"/>
        </w:rPr>
      </w:pPr>
    </w:p>
    <w:p w14:paraId="30271309" w14:textId="77777777" w:rsidR="007448C2" w:rsidRPr="00E57C00" w:rsidRDefault="007448C2" w:rsidP="003B5BEB">
      <w:pPr>
        <w:pStyle w:val="Zpat"/>
        <w:jc w:val="both"/>
        <w:rPr>
          <w:rFonts w:ascii="Verdana" w:hAnsi="Verdana"/>
          <w:sz w:val="28"/>
          <w:szCs w:val="28"/>
        </w:rPr>
      </w:pPr>
    </w:p>
    <w:p w14:paraId="5CD4549F" w14:textId="77777777" w:rsidR="007448C2" w:rsidRPr="00E57C00" w:rsidRDefault="007448C2" w:rsidP="003B5BEB">
      <w:pPr>
        <w:pStyle w:val="Zpat"/>
        <w:jc w:val="both"/>
        <w:rPr>
          <w:rFonts w:ascii="Verdana" w:hAnsi="Verdana"/>
          <w:sz w:val="28"/>
          <w:szCs w:val="28"/>
        </w:rPr>
      </w:pPr>
    </w:p>
    <w:p w14:paraId="10E83202" w14:textId="77777777" w:rsidR="007448C2" w:rsidRPr="00E57C00" w:rsidRDefault="007448C2" w:rsidP="003B5BEB">
      <w:pPr>
        <w:pStyle w:val="Zpat"/>
        <w:jc w:val="both"/>
        <w:rPr>
          <w:rFonts w:ascii="Verdana" w:hAnsi="Verdana"/>
          <w:sz w:val="28"/>
          <w:szCs w:val="28"/>
        </w:rPr>
      </w:pPr>
    </w:p>
    <w:p w14:paraId="5E519B33" w14:textId="77777777" w:rsidR="007448C2" w:rsidRPr="00E57C00" w:rsidRDefault="007448C2" w:rsidP="003B5BEB">
      <w:pPr>
        <w:pStyle w:val="Zpat"/>
        <w:jc w:val="both"/>
        <w:rPr>
          <w:rFonts w:ascii="Verdana" w:hAnsi="Verdana"/>
          <w:sz w:val="28"/>
          <w:szCs w:val="28"/>
        </w:rPr>
      </w:pPr>
    </w:p>
    <w:p w14:paraId="4EB2B114" w14:textId="77777777" w:rsidR="0093497D" w:rsidRPr="00E57C00" w:rsidRDefault="009F50C9" w:rsidP="003B5BEB">
      <w:pPr>
        <w:pStyle w:val="Zpat"/>
        <w:spacing w:after="0"/>
        <w:jc w:val="both"/>
        <w:rPr>
          <w:rFonts w:ascii="Verdana" w:hAnsi="Verdana"/>
          <w:sz w:val="28"/>
          <w:szCs w:val="28"/>
        </w:rPr>
      </w:pPr>
      <w:r w:rsidRPr="00E57C00">
        <w:rPr>
          <w:rFonts w:ascii="Verdana" w:hAnsi="Verdana"/>
          <w:sz w:val="28"/>
          <w:szCs w:val="28"/>
        </w:rPr>
        <w:t>Střípek je vydáván pouze pro vnitřní potřebu klientů TyfloCentra Hradec Králové</w:t>
      </w:r>
      <w:r w:rsidR="004C39D1" w:rsidRPr="00E57C00">
        <w:rPr>
          <w:rFonts w:ascii="Verdana" w:hAnsi="Verdana"/>
          <w:sz w:val="28"/>
          <w:szCs w:val="28"/>
        </w:rPr>
        <w:t>,</w:t>
      </w:r>
      <w:r w:rsidRPr="00E57C00">
        <w:rPr>
          <w:rFonts w:ascii="Verdana" w:hAnsi="Verdana"/>
          <w:sz w:val="28"/>
          <w:szCs w:val="28"/>
        </w:rPr>
        <w:t xml:space="preserve"> o.</w:t>
      </w:r>
      <w:r w:rsidR="006A518F" w:rsidRPr="00E57C00">
        <w:rPr>
          <w:rFonts w:ascii="Verdana" w:hAnsi="Verdana"/>
          <w:sz w:val="28"/>
          <w:szCs w:val="28"/>
        </w:rPr>
        <w:t> </w:t>
      </w:r>
      <w:r w:rsidRPr="00E57C00">
        <w:rPr>
          <w:rFonts w:ascii="Verdana" w:hAnsi="Verdana"/>
          <w:sz w:val="28"/>
          <w:szCs w:val="28"/>
        </w:rPr>
        <w:t>p.</w:t>
      </w:r>
      <w:r w:rsidR="006A518F" w:rsidRPr="00E57C00">
        <w:rPr>
          <w:rFonts w:ascii="Verdana" w:hAnsi="Verdana"/>
          <w:sz w:val="28"/>
          <w:szCs w:val="28"/>
        </w:rPr>
        <w:t> </w:t>
      </w:r>
      <w:r w:rsidRPr="00E57C00">
        <w:rPr>
          <w:rFonts w:ascii="Verdana" w:hAnsi="Verdana"/>
          <w:sz w:val="28"/>
          <w:szCs w:val="28"/>
        </w:rPr>
        <w:t>s. a členů a příznivců Sjednocené organizace nevidomých a slabozrakých ČR.</w:t>
      </w:r>
    </w:p>
    <w:p w14:paraId="38401F10" w14:textId="77777777" w:rsidR="009F50C9" w:rsidRPr="00E57C00" w:rsidRDefault="009F50C9" w:rsidP="003B5BEB">
      <w:pPr>
        <w:pStyle w:val="Zpat"/>
        <w:jc w:val="both"/>
        <w:rPr>
          <w:rFonts w:ascii="Verdana" w:hAnsi="Verdana"/>
          <w:sz w:val="28"/>
          <w:szCs w:val="28"/>
        </w:rPr>
      </w:pPr>
      <w:r w:rsidRPr="00E57C00">
        <w:rPr>
          <w:rFonts w:ascii="Verdana" w:hAnsi="Verdana"/>
          <w:sz w:val="28"/>
          <w:szCs w:val="28"/>
        </w:rPr>
        <w:t>Je neprodejný.</w:t>
      </w:r>
    </w:p>
    <w:p w14:paraId="0EF477A4" w14:textId="1A598864" w:rsidR="006A0B8B" w:rsidRPr="00E57C00" w:rsidRDefault="009F50C9" w:rsidP="003B5BEB">
      <w:pPr>
        <w:tabs>
          <w:tab w:val="left" w:pos="6108"/>
        </w:tabs>
        <w:spacing w:line="276" w:lineRule="auto"/>
        <w:jc w:val="both"/>
        <w:rPr>
          <w:rFonts w:ascii="Verdana" w:hAnsi="Verdana"/>
          <w:sz w:val="28"/>
          <w:szCs w:val="28"/>
        </w:rPr>
      </w:pPr>
      <w:r w:rsidRPr="00E57C00">
        <w:rPr>
          <w:rFonts w:ascii="Verdana" w:hAnsi="Verdana"/>
          <w:sz w:val="28"/>
          <w:szCs w:val="28"/>
        </w:rPr>
        <w:t xml:space="preserve">V Hradci Králové, </w:t>
      </w:r>
      <w:r w:rsidR="00721C30" w:rsidRPr="00E57C00">
        <w:rPr>
          <w:rFonts w:ascii="Verdana" w:hAnsi="Verdana"/>
          <w:sz w:val="28"/>
          <w:szCs w:val="28"/>
        </w:rPr>
        <w:t>březen</w:t>
      </w:r>
      <w:r w:rsidR="007C26C4" w:rsidRPr="00E57C00">
        <w:rPr>
          <w:rFonts w:ascii="Verdana" w:hAnsi="Verdana"/>
          <w:sz w:val="28"/>
          <w:szCs w:val="28"/>
        </w:rPr>
        <w:t xml:space="preserve"> </w:t>
      </w:r>
      <w:r w:rsidR="008851B6" w:rsidRPr="00E57C00">
        <w:rPr>
          <w:rFonts w:ascii="Verdana" w:hAnsi="Verdana"/>
          <w:sz w:val="28"/>
          <w:szCs w:val="28"/>
        </w:rPr>
        <w:t>202</w:t>
      </w:r>
      <w:r w:rsidR="00721C30" w:rsidRPr="00E57C00">
        <w:rPr>
          <w:rFonts w:ascii="Verdana" w:hAnsi="Verdana"/>
          <w:sz w:val="28"/>
          <w:szCs w:val="28"/>
        </w:rPr>
        <w:t>5</w:t>
      </w:r>
      <w:r w:rsidRPr="00E57C00">
        <w:rPr>
          <w:rFonts w:ascii="Verdana" w:hAnsi="Verdana"/>
          <w:sz w:val="28"/>
          <w:szCs w:val="28"/>
        </w:rPr>
        <w:t>.</w:t>
      </w:r>
    </w:p>
    <w:sectPr w:rsidR="006A0B8B" w:rsidRPr="00E57C00" w:rsidSect="00C517D3">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806F52" w14:textId="77777777" w:rsidR="00B147F6" w:rsidRDefault="00B147F6">
      <w:r>
        <w:separator/>
      </w:r>
    </w:p>
  </w:endnote>
  <w:endnote w:type="continuationSeparator" w:id="0">
    <w:p w14:paraId="52CC1BE9" w14:textId="77777777" w:rsidR="00B147F6" w:rsidRDefault="00B147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00006FF" w:usb1="0000FCFF" w:usb2="00000001" w:usb3="00000000" w:csb0="0000019F" w:csb1="00000000"/>
  </w:font>
  <w:font w:name="Calibri">
    <w:panose1 w:val="020F0502020204030204"/>
    <w:charset w:val="EE"/>
    <w:family w:val="swiss"/>
    <w:pitch w:val="variable"/>
    <w:sig w:usb0="E4002EFF" w:usb1="C2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4BDE55" w14:textId="77777777" w:rsidR="00B147F6" w:rsidRDefault="00B147F6">
      <w:r>
        <w:separator/>
      </w:r>
    </w:p>
  </w:footnote>
  <w:footnote w:type="continuationSeparator" w:id="0">
    <w:p w14:paraId="16F50511" w14:textId="77777777" w:rsidR="00B147F6" w:rsidRDefault="00B147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F2CE7B8"/>
    <w:lvl w:ilvl="0">
      <w:start w:val="1"/>
      <w:numFmt w:val="bullet"/>
      <w:pStyle w:val="Seznamsodrkami"/>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2"/>
    <w:multiLevelType w:val="singleLevel"/>
    <w:tmpl w:val="AEF8FC88"/>
    <w:name w:val="WW8Num2"/>
    <w:lvl w:ilvl="0">
      <w:start w:val="1"/>
      <w:numFmt w:val="bullet"/>
      <w:lvlText w:val=""/>
      <w:lvlJc w:val="left"/>
      <w:pPr>
        <w:tabs>
          <w:tab w:val="num" w:pos="1326"/>
        </w:tabs>
        <w:ind w:left="993" w:hanging="283"/>
      </w:pPr>
      <w:rPr>
        <w:rFonts w:ascii="Wingdings" w:hAnsi="Wingdings" w:hint="default"/>
        <w:color w:val="auto"/>
      </w:rPr>
    </w:lvl>
  </w:abstractNum>
  <w:abstractNum w:abstractNumId="3" w15:restartNumberingAfterBreak="0">
    <w:nsid w:val="00000004"/>
    <w:multiLevelType w:val="singleLevel"/>
    <w:tmpl w:val="00000004"/>
    <w:name w:val="WW8Num4"/>
    <w:lvl w:ilvl="0">
      <w:start w:val="1"/>
      <w:numFmt w:val="bullet"/>
      <w:lvlText w:val=""/>
      <w:lvlJc w:val="left"/>
      <w:pPr>
        <w:tabs>
          <w:tab w:val="num" w:pos="900"/>
        </w:tabs>
        <w:ind w:left="900" w:hanging="360"/>
      </w:pPr>
      <w:rPr>
        <w:rFonts w:ascii="Wingdings" w:hAnsi="Wingdings"/>
      </w:rPr>
    </w:lvl>
  </w:abstractNum>
  <w:abstractNum w:abstractNumId="4" w15:restartNumberingAfterBreak="0">
    <w:nsid w:val="00000005"/>
    <w:multiLevelType w:val="singleLevel"/>
    <w:tmpl w:val="00000005"/>
    <w:name w:val="WW8Num5"/>
    <w:lvl w:ilvl="0">
      <w:start w:val="3"/>
      <w:numFmt w:val="bullet"/>
      <w:lvlText w:val="-"/>
      <w:lvlJc w:val="left"/>
      <w:pPr>
        <w:tabs>
          <w:tab w:val="num" w:pos="1260"/>
        </w:tabs>
        <w:ind w:left="1260" w:hanging="360"/>
      </w:pPr>
      <w:rPr>
        <w:rFonts w:ascii="Times New Roman" w:hAnsi="Times New Roman"/>
      </w:rPr>
    </w:lvl>
  </w:abstractNum>
  <w:abstractNum w:abstractNumId="5" w15:restartNumberingAfterBreak="0">
    <w:nsid w:val="00000006"/>
    <w:multiLevelType w:val="singleLevel"/>
    <w:tmpl w:val="00000006"/>
    <w:lvl w:ilvl="0">
      <w:start w:val="1"/>
      <w:numFmt w:val="bullet"/>
      <w:lvlText w:val=""/>
      <w:lvlJc w:val="left"/>
      <w:pPr>
        <w:ind w:left="720" w:hanging="360"/>
      </w:pPr>
      <w:rPr>
        <w:rFonts w:ascii="Wingdings" w:hAnsi="Wingdings"/>
      </w:rPr>
    </w:lvl>
  </w:abstractNum>
  <w:abstractNum w:abstractNumId="6" w15:restartNumberingAfterBreak="0">
    <w:nsid w:val="06D42914"/>
    <w:multiLevelType w:val="hybridMultilevel"/>
    <w:tmpl w:val="01D8328C"/>
    <w:lvl w:ilvl="0" w:tplc="58BA70C8">
      <w:numFmt w:val="bullet"/>
      <w:lvlText w:val=""/>
      <w:lvlJc w:val="left"/>
      <w:pPr>
        <w:ind w:left="720" w:hanging="360"/>
      </w:pPr>
      <w:rPr>
        <w:rFonts w:ascii="Symbol" w:eastAsia="Times New Roman" w:hAnsi="Symbol" w:cs="Tahoma"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7" w15:restartNumberingAfterBreak="0">
    <w:nsid w:val="179C78E1"/>
    <w:multiLevelType w:val="hybridMultilevel"/>
    <w:tmpl w:val="5802B094"/>
    <w:name w:val="WW8Num22"/>
    <w:lvl w:ilvl="0" w:tplc="04050001">
      <w:start w:val="1"/>
      <w:numFmt w:val="bullet"/>
      <w:lvlText w:val=""/>
      <w:lvlJc w:val="left"/>
      <w:pPr>
        <w:ind w:left="786" w:hanging="360"/>
      </w:pPr>
      <w:rPr>
        <w:rFonts w:ascii="Symbol" w:hAnsi="Symbol"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8" w15:restartNumberingAfterBreak="0">
    <w:nsid w:val="2B2C7B91"/>
    <w:multiLevelType w:val="hybridMultilevel"/>
    <w:tmpl w:val="3FB42608"/>
    <w:lvl w:ilvl="0" w:tplc="4BDE010A">
      <w:start w:val="1"/>
      <w:numFmt w:val="bullet"/>
      <w:lvlText w:val=""/>
      <w:lvlJc w:val="left"/>
      <w:pPr>
        <w:ind w:left="1607" w:hanging="360"/>
      </w:pPr>
      <w:rPr>
        <w:rFonts w:ascii="Wingdings" w:hAnsi="Wingdings" w:hint="default"/>
        <w:color w:val="auto"/>
      </w:rPr>
    </w:lvl>
    <w:lvl w:ilvl="1" w:tplc="04050003" w:tentative="1">
      <w:start w:val="1"/>
      <w:numFmt w:val="bullet"/>
      <w:lvlText w:val="o"/>
      <w:lvlJc w:val="left"/>
      <w:pPr>
        <w:ind w:left="2327" w:hanging="360"/>
      </w:pPr>
      <w:rPr>
        <w:rFonts w:ascii="Courier New" w:hAnsi="Courier New" w:cs="Courier New" w:hint="default"/>
      </w:rPr>
    </w:lvl>
    <w:lvl w:ilvl="2" w:tplc="04050005" w:tentative="1">
      <w:start w:val="1"/>
      <w:numFmt w:val="bullet"/>
      <w:lvlText w:val=""/>
      <w:lvlJc w:val="left"/>
      <w:pPr>
        <w:ind w:left="3047" w:hanging="360"/>
      </w:pPr>
      <w:rPr>
        <w:rFonts w:ascii="Wingdings" w:hAnsi="Wingdings" w:hint="default"/>
      </w:rPr>
    </w:lvl>
    <w:lvl w:ilvl="3" w:tplc="04050001" w:tentative="1">
      <w:start w:val="1"/>
      <w:numFmt w:val="bullet"/>
      <w:lvlText w:val=""/>
      <w:lvlJc w:val="left"/>
      <w:pPr>
        <w:ind w:left="3767" w:hanging="360"/>
      </w:pPr>
      <w:rPr>
        <w:rFonts w:ascii="Symbol" w:hAnsi="Symbol" w:hint="default"/>
      </w:rPr>
    </w:lvl>
    <w:lvl w:ilvl="4" w:tplc="04050003" w:tentative="1">
      <w:start w:val="1"/>
      <w:numFmt w:val="bullet"/>
      <w:lvlText w:val="o"/>
      <w:lvlJc w:val="left"/>
      <w:pPr>
        <w:ind w:left="4487" w:hanging="360"/>
      </w:pPr>
      <w:rPr>
        <w:rFonts w:ascii="Courier New" w:hAnsi="Courier New" w:cs="Courier New" w:hint="default"/>
      </w:rPr>
    </w:lvl>
    <w:lvl w:ilvl="5" w:tplc="04050005" w:tentative="1">
      <w:start w:val="1"/>
      <w:numFmt w:val="bullet"/>
      <w:lvlText w:val=""/>
      <w:lvlJc w:val="left"/>
      <w:pPr>
        <w:ind w:left="5207" w:hanging="360"/>
      </w:pPr>
      <w:rPr>
        <w:rFonts w:ascii="Wingdings" w:hAnsi="Wingdings" w:hint="default"/>
      </w:rPr>
    </w:lvl>
    <w:lvl w:ilvl="6" w:tplc="04050001" w:tentative="1">
      <w:start w:val="1"/>
      <w:numFmt w:val="bullet"/>
      <w:lvlText w:val=""/>
      <w:lvlJc w:val="left"/>
      <w:pPr>
        <w:ind w:left="5927" w:hanging="360"/>
      </w:pPr>
      <w:rPr>
        <w:rFonts w:ascii="Symbol" w:hAnsi="Symbol" w:hint="default"/>
      </w:rPr>
    </w:lvl>
    <w:lvl w:ilvl="7" w:tplc="04050003" w:tentative="1">
      <w:start w:val="1"/>
      <w:numFmt w:val="bullet"/>
      <w:lvlText w:val="o"/>
      <w:lvlJc w:val="left"/>
      <w:pPr>
        <w:ind w:left="6647" w:hanging="360"/>
      </w:pPr>
      <w:rPr>
        <w:rFonts w:ascii="Courier New" w:hAnsi="Courier New" w:cs="Courier New" w:hint="default"/>
      </w:rPr>
    </w:lvl>
    <w:lvl w:ilvl="8" w:tplc="04050005" w:tentative="1">
      <w:start w:val="1"/>
      <w:numFmt w:val="bullet"/>
      <w:lvlText w:val=""/>
      <w:lvlJc w:val="left"/>
      <w:pPr>
        <w:ind w:left="7367" w:hanging="360"/>
      </w:pPr>
      <w:rPr>
        <w:rFonts w:ascii="Wingdings" w:hAnsi="Wingdings" w:hint="default"/>
      </w:rPr>
    </w:lvl>
  </w:abstractNum>
  <w:abstractNum w:abstractNumId="9" w15:restartNumberingAfterBreak="0">
    <w:nsid w:val="2DE563E6"/>
    <w:multiLevelType w:val="hybridMultilevel"/>
    <w:tmpl w:val="8FECF2C2"/>
    <w:lvl w:ilvl="0" w:tplc="BA32B2A4">
      <w:start w:val="1"/>
      <w:numFmt w:val="bullet"/>
      <w:lvlText w:val=""/>
      <w:lvlJc w:val="left"/>
      <w:pPr>
        <w:ind w:left="644" w:hanging="360"/>
      </w:pPr>
      <w:rPr>
        <w:rFonts w:ascii="Wingdings" w:hAnsi="Wingdings" w:hint="default"/>
        <w:color w:val="auto"/>
      </w:rPr>
    </w:lvl>
    <w:lvl w:ilvl="1" w:tplc="04050003" w:tentative="1">
      <w:start w:val="1"/>
      <w:numFmt w:val="bullet"/>
      <w:lvlText w:val="o"/>
      <w:lvlJc w:val="left"/>
      <w:pPr>
        <w:ind w:left="1648" w:hanging="360"/>
      </w:pPr>
      <w:rPr>
        <w:rFonts w:ascii="Courier New" w:hAnsi="Courier New" w:cs="Courier New" w:hint="default"/>
      </w:rPr>
    </w:lvl>
    <w:lvl w:ilvl="2" w:tplc="04050005" w:tentative="1">
      <w:start w:val="1"/>
      <w:numFmt w:val="bullet"/>
      <w:lvlText w:val=""/>
      <w:lvlJc w:val="left"/>
      <w:pPr>
        <w:ind w:left="2368" w:hanging="360"/>
      </w:pPr>
      <w:rPr>
        <w:rFonts w:ascii="Wingdings" w:hAnsi="Wingdings" w:hint="default"/>
      </w:rPr>
    </w:lvl>
    <w:lvl w:ilvl="3" w:tplc="04050001" w:tentative="1">
      <w:start w:val="1"/>
      <w:numFmt w:val="bullet"/>
      <w:lvlText w:val=""/>
      <w:lvlJc w:val="left"/>
      <w:pPr>
        <w:ind w:left="3088" w:hanging="360"/>
      </w:pPr>
      <w:rPr>
        <w:rFonts w:ascii="Symbol" w:hAnsi="Symbol" w:hint="default"/>
      </w:rPr>
    </w:lvl>
    <w:lvl w:ilvl="4" w:tplc="04050003" w:tentative="1">
      <w:start w:val="1"/>
      <w:numFmt w:val="bullet"/>
      <w:lvlText w:val="o"/>
      <w:lvlJc w:val="left"/>
      <w:pPr>
        <w:ind w:left="3808" w:hanging="360"/>
      </w:pPr>
      <w:rPr>
        <w:rFonts w:ascii="Courier New" w:hAnsi="Courier New" w:cs="Courier New" w:hint="default"/>
      </w:rPr>
    </w:lvl>
    <w:lvl w:ilvl="5" w:tplc="04050005" w:tentative="1">
      <w:start w:val="1"/>
      <w:numFmt w:val="bullet"/>
      <w:lvlText w:val=""/>
      <w:lvlJc w:val="left"/>
      <w:pPr>
        <w:ind w:left="4528" w:hanging="360"/>
      </w:pPr>
      <w:rPr>
        <w:rFonts w:ascii="Wingdings" w:hAnsi="Wingdings" w:hint="default"/>
      </w:rPr>
    </w:lvl>
    <w:lvl w:ilvl="6" w:tplc="04050001" w:tentative="1">
      <w:start w:val="1"/>
      <w:numFmt w:val="bullet"/>
      <w:lvlText w:val=""/>
      <w:lvlJc w:val="left"/>
      <w:pPr>
        <w:ind w:left="5248" w:hanging="360"/>
      </w:pPr>
      <w:rPr>
        <w:rFonts w:ascii="Symbol" w:hAnsi="Symbol" w:hint="default"/>
      </w:rPr>
    </w:lvl>
    <w:lvl w:ilvl="7" w:tplc="04050003" w:tentative="1">
      <w:start w:val="1"/>
      <w:numFmt w:val="bullet"/>
      <w:lvlText w:val="o"/>
      <w:lvlJc w:val="left"/>
      <w:pPr>
        <w:ind w:left="5968" w:hanging="360"/>
      </w:pPr>
      <w:rPr>
        <w:rFonts w:ascii="Courier New" w:hAnsi="Courier New" w:cs="Courier New" w:hint="default"/>
      </w:rPr>
    </w:lvl>
    <w:lvl w:ilvl="8" w:tplc="04050005" w:tentative="1">
      <w:start w:val="1"/>
      <w:numFmt w:val="bullet"/>
      <w:lvlText w:val=""/>
      <w:lvlJc w:val="left"/>
      <w:pPr>
        <w:ind w:left="6688" w:hanging="360"/>
      </w:pPr>
      <w:rPr>
        <w:rFonts w:ascii="Wingdings" w:hAnsi="Wingdings" w:hint="default"/>
      </w:rPr>
    </w:lvl>
  </w:abstractNum>
  <w:abstractNum w:abstractNumId="10" w15:restartNumberingAfterBreak="0">
    <w:nsid w:val="3A67415A"/>
    <w:multiLevelType w:val="hybridMultilevel"/>
    <w:tmpl w:val="E496E246"/>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11" w15:restartNumberingAfterBreak="0">
    <w:nsid w:val="559B636C"/>
    <w:multiLevelType w:val="hybridMultilevel"/>
    <w:tmpl w:val="B94C2238"/>
    <w:lvl w:ilvl="0" w:tplc="0405000B">
      <w:start w:val="1"/>
      <w:numFmt w:val="bullet"/>
      <w:lvlText w:val=""/>
      <w:lvlJc w:val="left"/>
      <w:pPr>
        <w:ind w:left="1607" w:hanging="360"/>
      </w:pPr>
      <w:rPr>
        <w:rFonts w:ascii="Wingdings" w:hAnsi="Wingdings" w:hint="default"/>
      </w:rPr>
    </w:lvl>
    <w:lvl w:ilvl="1" w:tplc="04050003">
      <w:start w:val="1"/>
      <w:numFmt w:val="bullet"/>
      <w:lvlText w:val="o"/>
      <w:lvlJc w:val="left"/>
      <w:pPr>
        <w:ind w:left="2327" w:hanging="360"/>
      </w:pPr>
      <w:rPr>
        <w:rFonts w:ascii="Courier New" w:hAnsi="Courier New" w:cs="Courier New" w:hint="default"/>
      </w:rPr>
    </w:lvl>
    <w:lvl w:ilvl="2" w:tplc="04050005">
      <w:start w:val="1"/>
      <w:numFmt w:val="bullet"/>
      <w:lvlText w:val=""/>
      <w:lvlJc w:val="left"/>
      <w:pPr>
        <w:ind w:left="3047" w:hanging="360"/>
      </w:pPr>
      <w:rPr>
        <w:rFonts w:ascii="Wingdings" w:hAnsi="Wingdings" w:hint="default"/>
      </w:rPr>
    </w:lvl>
    <w:lvl w:ilvl="3" w:tplc="04050001">
      <w:start w:val="1"/>
      <w:numFmt w:val="bullet"/>
      <w:lvlText w:val=""/>
      <w:lvlJc w:val="left"/>
      <w:pPr>
        <w:ind w:left="3767" w:hanging="360"/>
      </w:pPr>
      <w:rPr>
        <w:rFonts w:ascii="Symbol" w:hAnsi="Symbol" w:hint="default"/>
      </w:rPr>
    </w:lvl>
    <w:lvl w:ilvl="4" w:tplc="04050003">
      <w:start w:val="1"/>
      <w:numFmt w:val="bullet"/>
      <w:lvlText w:val="o"/>
      <w:lvlJc w:val="left"/>
      <w:pPr>
        <w:ind w:left="4487" w:hanging="360"/>
      </w:pPr>
      <w:rPr>
        <w:rFonts w:ascii="Courier New" w:hAnsi="Courier New" w:cs="Courier New" w:hint="default"/>
      </w:rPr>
    </w:lvl>
    <w:lvl w:ilvl="5" w:tplc="04050005">
      <w:start w:val="1"/>
      <w:numFmt w:val="bullet"/>
      <w:lvlText w:val=""/>
      <w:lvlJc w:val="left"/>
      <w:pPr>
        <w:ind w:left="5207" w:hanging="360"/>
      </w:pPr>
      <w:rPr>
        <w:rFonts w:ascii="Wingdings" w:hAnsi="Wingdings" w:hint="default"/>
      </w:rPr>
    </w:lvl>
    <w:lvl w:ilvl="6" w:tplc="04050001">
      <w:start w:val="1"/>
      <w:numFmt w:val="bullet"/>
      <w:lvlText w:val=""/>
      <w:lvlJc w:val="left"/>
      <w:pPr>
        <w:ind w:left="5927" w:hanging="360"/>
      </w:pPr>
      <w:rPr>
        <w:rFonts w:ascii="Symbol" w:hAnsi="Symbol" w:hint="default"/>
      </w:rPr>
    </w:lvl>
    <w:lvl w:ilvl="7" w:tplc="04050003">
      <w:start w:val="1"/>
      <w:numFmt w:val="bullet"/>
      <w:lvlText w:val="o"/>
      <w:lvlJc w:val="left"/>
      <w:pPr>
        <w:ind w:left="6647" w:hanging="360"/>
      </w:pPr>
      <w:rPr>
        <w:rFonts w:ascii="Courier New" w:hAnsi="Courier New" w:cs="Courier New" w:hint="default"/>
      </w:rPr>
    </w:lvl>
    <w:lvl w:ilvl="8" w:tplc="04050005">
      <w:start w:val="1"/>
      <w:numFmt w:val="bullet"/>
      <w:lvlText w:val=""/>
      <w:lvlJc w:val="left"/>
      <w:pPr>
        <w:ind w:left="7367" w:hanging="360"/>
      </w:pPr>
      <w:rPr>
        <w:rFonts w:ascii="Wingdings" w:hAnsi="Wingdings" w:hint="default"/>
      </w:rPr>
    </w:lvl>
  </w:abstractNum>
  <w:abstractNum w:abstractNumId="12" w15:restartNumberingAfterBreak="0">
    <w:nsid w:val="645A28A3"/>
    <w:multiLevelType w:val="hybridMultilevel"/>
    <w:tmpl w:val="10E6A0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6AEB10CD"/>
    <w:multiLevelType w:val="hybridMultilevel"/>
    <w:tmpl w:val="655614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726305AC"/>
    <w:multiLevelType w:val="hybridMultilevel"/>
    <w:tmpl w:val="E668C26A"/>
    <w:lvl w:ilvl="0" w:tplc="0405000B">
      <w:start w:val="1"/>
      <w:numFmt w:val="bullet"/>
      <w:lvlText w:val=""/>
      <w:lvlJc w:val="left"/>
      <w:pPr>
        <w:ind w:left="644"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633514387">
    <w:abstractNumId w:val="10"/>
  </w:num>
  <w:num w:numId="2" w16cid:durableId="100804567">
    <w:abstractNumId w:val="14"/>
  </w:num>
  <w:num w:numId="3" w16cid:durableId="697584638">
    <w:abstractNumId w:val="2"/>
  </w:num>
  <w:num w:numId="4" w16cid:durableId="920215725">
    <w:abstractNumId w:val="8"/>
  </w:num>
  <w:num w:numId="5" w16cid:durableId="471094248">
    <w:abstractNumId w:val="1"/>
  </w:num>
  <w:num w:numId="6" w16cid:durableId="840240912">
    <w:abstractNumId w:val="11"/>
  </w:num>
  <w:num w:numId="7" w16cid:durableId="964120981">
    <w:abstractNumId w:val="0"/>
  </w:num>
  <w:num w:numId="8" w16cid:durableId="853300136">
    <w:abstractNumId w:val="9"/>
  </w:num>
  <w:num w:numId="9" w16cid:durableId="2050297070">
    <w:abstractNumId w:val="3"/>
  </w:num>
  <w:num w:numId="10" w16cid:durableId="1576403727">
    <w:abstractNumId w:val="5"/>
  </w:num>
  <w:num w:numId="11" w16cid:durableId="1413968105">
    <w:abstractNumId w:val="6"/>
  </w:num>
  <w:num w:numId="12" w16cid:durableId="1969387020">
    <w:abstractNumId w:val="13"/>
  </w:num>
  <w:num w:numId="13" w16cid:durableId="402800845">
    <w:abstractNumId w:val="6"/>
  </w:num>
  <w:num w:numId="14" w16cid:durableId="1789469296">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7535"/>
    <w:rsid w:val="0000104A"/>
    <w:rsid w:val="00002B22"/>
    <w:rsid w:val="00004E0C"/>
    <w:rsid w:val="00004EDE"/>
    <w:rsid w:val="00006540"/>
    <w:rsid w:val="0001103A"/>
    <w:rsid w:val="00011498"/>
    <w:rsid w:val="000134C5"/>
    <w:rsid w:val="00014065"/>
    <w:rsid w:val="000145A6"/>
    <w:rsid w:val="00015A3D"/>
    <w:rsid w:val="00020823"/>
    <w:rsid w:val="00024E6A"/>
    <w:rsid w:val="00025326"/>
    <w:rsid w:val="00026F74"/>
    <w:rsid w:val="00036C52"/>
    <w:rsid w:val="00037FE8"/>
    <w:rsid w:val="000456E1"/>
    <w:rsid w:val="0004772E"/>
    <w:rsid w:val="00072563"/>
    <w:rsid w:val="0007399B"/>
    <w:rsid w:val="000777FD"/>
    <w:rsid w:val="00077DD9"/>
    <w:rsid w:val="00084E11"/>
    <w:rsid w:val="00087AD4"/>
    <w:rsid w:val="00087C82"/>
    <w:rsid w:val="00087D41"/>
    <w:rsid w:val="00090B63"/>
    <w:rsid w:val="000A2C04"/>
    <w:rsid w:val="000A3801"/>
    <w:rsid w:val="000A5C56"/>
    <w:rsid w:val="000A7F04"/>
    <w:rsid w:val="000B1184"/>
    <w:rsid w:val="000B13AA"/>
    <w:rsid w:val="000B60C8"/>
    <w:rsid w:val="000B60FA"/>
    <w:rsid w:val="000C0DB2"/>
    <w:rsid w:val="000C191B"/>
    <w:rsid w:val="000C1A44"/>
    <w:rsid w:val="000C30D3"/>
    <w:rsid w:val="000C47E4"/>
    <w:rsid w:val="000C69A8"/>
    <w:rsid w:val="000D08FC"/>
    <w:rsid w:val="000D0A7F"/>
    <w:rsid w:val="000D506C"/>
    <w:rsid w:val="000D6EA4"/>
    <w:rsid w:val="000D6FD1"/>
    <w:rsid w:val="000E3572"/>
    <w:rsid w:val="000E418B"/>
    <w:rsid w:val="000E557E"/>
    <w:rsid w:val="000F3CDE"/>
    <w:rsid w:val="00101B4F"/>
    <w:rsid w:val="00103E2A"/>
    <w:rsid w:val="001047EC"/>
    <w:rsid w:val="001055F6"/>
    <w:rsid w:val="001056E4"/>
    <w:rsid w:val="00106E6A"/>
    <w:rsid w:val="00107A10"/>
    <w:rsid w:val="0011145C"/>
    <w:rsid w:val="001118B5"/>
    <w:rsid w:val="00116361"/>
    <w:rsid w:val="00117B6D"/>
    <w:rsid w:val="00121D1B"/>
    <w:rsid w:val="0012244F"/>
    <w:rsid w:val="001234B6"/>
    <w:rsid w:val="001258F0"/>
    <w:rsid w:val="00126610"/>
    <w:rsid w:val="00126C38"/>
    <w:rsid w:val="0012721D"/>
    <w:rsid w:val="0012741D"/>
    <w:rsid w:val="00130F79"/>
    <w:rsid w:val="0013168A"/>
    <w:rsid w:val="00131C09"/>
    <w:rsid w:val="00134587"/>
    <w:rsid w:val="00134A60"/>
    <w:rsid w:val="00137B98"/>
    <w:rsid w:val="001402B8"/>
    <w:rsid w:val="001502DE"/>
    <w:rsid w:val="00152B27"/>
    <w:rsid w:val="00154B62"/>
    <w:rsid w:val="00154C2C"/>
    <w:rsid w:val="001558DD"/>
    <w:rsid w:val="00161B7E"/>
    <w:rsid w:val="00162145"/>
    <w:rsid w:val="001703D5"/>
    <w:rsid w:val="001712B0"/>
    <w:rsid w:val="00171A70"/>
    <w:rsid w:val="001721B9"/>
    <w:rsid w:val="001748B5"/>
    <w:rsid w:val="0018029E"/>
    <w:rsid w:val="001820C0"/>
    <w:rsid w:val="001840D5"/>
    <w:rsid w:val="00187DEF"/>
    <w:rsid w:val="00190A2D"/>
    <w:rsid w:val="0019788E"/>
    <w:rsid w:val="001A07AE"/>
    <w:rsid w:val="001A1EEC"/>
    <w:rsid w:val="001A2F6D"/>
    <w:rsid w:val="001A3BB8"/>
    <w:rsid w:val="001A45AC"/>
    <w:rsid w:val="001A547D"/>
    <w:rsid w:val="001A610B"/>
    <w:rsid w:val="001A759E"/>
    <w:rsid w:val="001A75E2"/>
    <w:rsid w:val="001A7E11"/>
    <w:rsid w:val="001B135B"/>
    <w:rsid w:val="001B4861"/>
    <w:rsid w:val="001B5545"/>
    <w:rsid w:val="001B727C"/>
    <w:rsid w:val="001C0F47"/>
    <w:rsid w:val="001C15F8"/>
    <w:rsid w:val="001C3D77"/>
    <w:rsid w:val="001C4A06"/>
    <w:rsid w:val="001C7224"/>
    <w:rsid w:val="001C76F5"/>
    <w:rsid w:val="001D677C"/>
    <w:rsid w:val="001E4A53"/>
    <w:rsid w:val="001E7E24"/>
    <w:rsid w:val="001F1038"/>
    <w:rsid w:val="001F4B0F"/>
    <w:rsid w:val="001F5581"/>
    <w:rsid w:val="001F585A"/>
    <w:rsid w:val="001F749D"/>
    <w:rsid w:val="002020C0"/>
    <w:rsid w:val="002022B7"/>
    <w:rsid w:val="00205C71"/>
    <w:rsid w:val="002103B5"/>
    <w:rsid w:val="00210F3B"/>
    <w:rsid w:val="002140E4"/>
    <w:rsid w:val="00214960"/>
    <w:rsid w:val="002157E0"/>
    <w:rsid w:val="00215A67"/>
    <w:rsid w:val="00216F02"/>
    <w:rsid w:val="00222B51"/>
    <w:rsid w:val="002231E1"/>
    <w:rsid w:val="00223579"/>
    <w:rsid w:val="00223D61"/>
    <w:rsid w:val="00225A8D"/>
    <w:rsid w:val="00226616"/>
    <w:rsid w:val="0023052A"/>
    <w:rsid w:val="0023393D"/>
    <w:rsid w:val="002351A7"/>
    <w:rsid w:val="00235711"/>
    <w:rsid w:val="002358EF"/>
    <w:rsid w:val="00236489"/>
    <w:rsid w:val="002413FA"/>
    <w:rsid w:val="0024732F"/>
    <w:rsid w:val="00252554"/>
    <w:rsid w:val="00253D47"/>
    <w:rsid w:val="00255E61"/>
    <w:rsid w:val="00264375"/>
    <w:rsid w:val="0026443E"/>
    <w:rsid w:val="002649BF"/>
    <w:rsid w:val="00265FC3"/>
    <w:rsid w:val="00267C4D"/>
    <w:rsid w:val="002737E2"/>
    <w:rsid w:val="00275532"/>
    <w:rsid w:val="0027606F"/>
    <w:rsid w:val="00283997"/>
    <w:rsid w:val="0028486F"/>
    <w:rsid w:val="00284B62"/>
    <w:rsid w:val="00285F94"/>
    <w:rsid w:val="00286E53"/>
    <w:rsid w:val="0029217E"/>
    <w:rsid w:val="00295542"/>
    <w:rsid w:val="0029653F"/>
    <w:rsid w:val="002A49C5"/>
    <w:rsid w:val="002B1851"/>
    <w:rsid w:val="002B43D7"/>
    <w:rsid w:val="002C26EF"/>
    <w:rsid w:val="002D5BE8"/>
    <w:rsid w:val="002E1C63"/>
    <w:rsid w:val="002E26AA"/>
    <w:rsid w:val="002E4AEC"/>
    <w:rsid w:val="002E6033"/>
    <w:rsid w:val="002E65ED"/>
    <w:rsid w:val="002E793F"/>
    <w:rsid w:val="002F324F"/>
    <w:rsid w:val="002F5C2A"/>
    <w:rsid w:val="002F685F"/>
    <w:rsid w:val="003020B4"/>
    <w:rsid w:val="0030340C"/>
    <w:rsid w:val="00306E1F"/>
    <w:rsid w:val="0031027D"/>
    <w:rsid w:val="00310DFF"/>
    <w:rsid w:val="00313450"/>
    <w:rsid w:val="00313BF2"/>
    <w:rsid w:val="00313CEA"/>
    <w:rsid w:val="003266DE"/>
    <w:rsid w:val="00327B5D"/>
    <w:rsid w:val="00334288"/>
    <w:rsid w:val="003352B4"/>
    <w:rsid w:val="003354CC"/>
    <w:rsid w:val="00337045"/>
    <w:rsid w:val="003418B3"/>
    <w:rsid w:val="003426CD"/>
    <w:rsid w:val="0034342C"/>
    <w:rsid w:val="003449B7"/>
    <w:rsid w:val="00347969"/>
    <w:rsid w:val="00354BAD"/>
    <w:rsid w:val="00355761"/>
    <w:rsid w:val="00360F36"/>
    <w:rsid w:val="00362F9E"/>
    <w:rsid w:val="00363EA3"/>
    <w:rsid w:val="003650BD"/>
    <w:rsid w:val="0036575A"/>
    <w:rsid w:val="0036584D"/>
    <w:rsid w:val="00365B93"/>
    <w:rsid w:val="00367A35"/>
    <w:rsid w:val="00373366"/>
    <w:rsid w:val="0037793C"/>
    <w:rsid w:val="00382D10"/>
    <w:rsid w:val="00391834"/>
    <w:rsid w:val="00392554"/>
    <w:rsid w:val="003940CB"/>
    <w:rsid w:val="00394211"/>
    <w:rsid w:val="003954F3"/>
    <w:rsid w:val="00395FC6"/>
    <w:rsid w:val="00396353"/>
    <w:rsid w:val="003A0746"/>
    <w:rsid w:val="003A0EB8"/>
    <w:rsid w:val="003A12CC"/>
    <w:rsid w:val="003A1B50"/>
    <w:rsid w:val="003A3D62"/>
    <w:rsid w:val="003A4899"/>
    <w:rsid w:val="003A58F8"/>
    <w:rsid w:val="003B196F"/>
    <w:rsid w:val="003B5BEB"/>
    <w:rsid w:val="003B6913"/>
    <w:rsid w:val="003C2C89"/>
    <w:rsid w:val="003C3B73"/>
    <w:rsid w:val="003C6AE3"/>
    <w:rsid w:val="003C70C9"/>
    <w:rsid w:val="003D06A6"/>
    <w:rsid w:val="003D1D34"/>
    <w:rsid w:val="003D2781"/>
    <w:rsid w:val="003D3332"/>
    <w:rsid w:val="003D6BDA"/>
    <w:rsid w:val="003E15EA"/>
    <w:rsid w:val="003E1857"/>
    <w:rsid w:val="003F07A6"/>
    <w:rsid w:val="003F17C3"/>
    <w:rsid w:val="003F210E"/>
    <w:rsid w:val="003F23C9"/>
    <w:rsid w:val="003F312A"/>
    <w:rsid w:val="003F3A9C"/>
    <w:rsid w:val="003F5D33"/>
    <w:rsid w:val="0040106D"/>
    <w:rsid w:val="0040171C"/>
    <w:rsid w:val="00404471"/>
    <w:rsid w:val="004104F5"/>
    <w:rsid w:val="00411A23"/>
    <w:rsid w:val="00412921"/>
    <w:rsid w:val="00413EE9"/>
    <w:rsid w:val="00414AF7"/>
    <w:rsid w:val="00421982"/>
    <w:rsid w:val="00426941"/>
    <w:rsid w:val="0042752D"/>
    <w:rsid w:val="00431E52"/>
    <w:rsid w:val="00432C73"/>
    <w:rsid w:val="004357BE"/>
    <w:rsid w:val="00435B2B"/>
    <w:rsid w:val="00436737"/>
    <w:rsid w:val="00436858"/>
    <w:rsid w:val="00437C57"/>
    <w:rsid w:val="00440E84"/>
    <w:rsid w:val="00441D88"/>
    <w:rsid w:val="004443BF"/>
    <w:rsid w:val="00447516"/>
    <w:rsid w:val="00451187"/>
    <w:rsid w:val="004516BE"/>
    <w:rsid w:val="00453AD6"/>
    <w:rsid w:val="00456B61"/>
    <w:rsid w:val="00456DB3"/>
    <w:rsid w:val="00462901"/>
    <w:rsid w:val="00463A9F"/>
    <w:rsid w:val="0046436E"/>
    <w:rsid w:val="00464F4B"/>
    <w:rsid w:val="004737B2"/>
    <w:rsid w:val="004746F1"/>
    <w:rsid w:val="00475C51"/>
    <w:rsid w:val="0048091C"/>
    <w:rsid w:val="00487CB5"/>
    <w:rsid w:val="00490B5C"/>
    <w:rsid w:val="00490B61"/>
    <w:rsid w:val="00493129"/>
    <w:rsid w:val="00496351"/>
    <w:rsid w:val="004A62C8"/>
    <w:rsid w:val="004B01C1"/>
    <w:rsid w:val="004B07F0"/>
    <w:rsid w:val="004B4478"/>
    <w:rsid w:val="004B57C0"/>
    <w:rsid w:val="004C01B1"/>
    <w:rsid w:val="004C1F0F"/>
    <w:rsid w:val="004C39D1"/>
    <w:rsid w:val="004C3FF0"/>
    <w:rsid w:val="004C6063"/>
    <w:rsid w:val="004C6184"/>
    <w:rsid w:val="004C6BBB"/>
    <w:rsid w:val="004C6C3A"/>
    <w:rsid w:val="004C7C17"/>
    <w:rsid w:val="004D129B"/>
    <w:rsid w:val="004D3EBA"/>
    <w:rsid w:val="004D56F3"/>
    <w:rsid w:val="004D7136"/>
    <w:rsid w:val="004D7535"/>
    <w:rsid w:val="004E19B3"/>
    <w:rsid w:val="004E1EF0"/>
    <w:rsid w:val="004E4B96"/>
    <w:rsid w:val="004E5031"/>
    <w:rsid w:val="004E6DD3"/>
    <w:rsid w:val="004F17C8"/>
    <w:rsid w:val="004F3481"/>
    <w:rsid w:val="004F4FD1"/>
    <w:rsid w:val="004F61C9"/>
    <w:rsid w:val="004F66DE"/>
    <w:rsid w:val="004F7A92"/>
    <w:rsid w:val="0050390B"/>
    <w:rsid w:val="00510F2F"/>
    <w:rsid w:val="005150DD"/>
    <w:rsid w:val="00515AED"/>
    <w:rsid w:val="00516841"/>
    <w:rsid w:val="00522ED6"/>
    <w:rsid w:val="00523714"/>
    <w:rsid w:val="00523F0F"/>
    <w:rsid w:val="00531C62"/>
    <w:rsid w:val="00532DBD"/>
    <w:rsid w:val="005357CF"/>
    <w:rsid w:val="00537AC3"/>
    <w:rsid w:val="005430FC"/>
    <w:rsid w:val="00550D05"/>
    <w:rsid w:val="00560371"/>
    <w:rsid w:val="0056169C"/>
    <w:rsid w:val="00561829"/>
    <w:rsid w:val="00565236"/>
    <w:rsid w:val="00566710"/>
    <w:rsid w:val="00570FFE"/>
    <w:rsid w:val="0057540D"/>
    <w:rsid w:val="00575CFE"/>
    <w:rsid w:val="0057623E"/>
    <w:rsid w:val="00581A7B"/>
    <w:rsid w:val="00584AE1"/>
    <w:rsid w:val="005850DE"/>
    <w:rsid w:val="00585AC7"/>
    <w:rsid w:val="00585ED3"/>
    <w:rsid w:val="005873D3"/>
    <w:rsid w:val="005916FC"/>
    <w:rsid w:val="00594AE5"/>
    <w:rsid w:val="00595263"/>
    <w:rsid w:val="005959D3"/>
    <w:rsid w:val="00596116"/>
    <w:rsid w:val="005A03B6"/>
    <w:rsid w:val="005A0FB2"/>
    <w:rsid w:val="005A3F40"/>
    <w:rsid w:val="005A3F79"/>
    <w:rsid w:val="005B0552"/>
    <w:rsid w:val="005B0B12"/>
    <w:rsid w:val="005B26FF"/>
    <w:rsid w:val="005B576D"/>
    <w:rsid w:val="005C34C8"/>
    <w:rsid w:val="005C557E"/>
    <w:rsid w:val="005D489C"/>
    <w:rsid w:val="005D48C4"/>
    <w:rsid w:val="005D720E"/>
    <w:rsid w:val="005E2EA2"/>
    <w:rsid w:val="005E2F71"/>
    <w:rsid w:val="005E6D74"/>
    <w:rsid w:val="005E775D"/>
    <w:rsid w:val="005F120D"/>
    <w:rsid w:val="005F37B2"/>
    <w:rsid w:val="00612A9C"/>
    <w:rsid w:val="00613BB6"/>
    <w:rsid w:val="006155FB"/>
    <w:rsid w:val="00620230"/>
    <w:rsid w:val="00620852"/>
    <w:rsid w:val="006211B1"/>
    <w:rsid w:val="00626893"/>
    <w:rsid w:val="00631E3E"/>
    <w:rsid w:val="006321D9"/>
    <w:rsid w:val="00632F90"/>
    <w:rsid w:val="0063436B"/>
    <w:rsid w:val="006428F6"/>
    <w:rsid w:val="00644CD9"/>
    <w:rsid w:val="006509A8"/>
    <w:rsid w:val="006517AE"/>
    <w:rsid w:val="00653E8D"/>
    <w:rsid w:val="00654C9A"/>
    <w:rsid w:val="00657CC6"/>
    <w:rsid w:val="00661C9A"/>
    <w:rsid w:val="0066738F"/>
    <w:rsid w:val="00673BBF"/>
    <w:rsid w:val="006768C3"/>
    <w:rsid w:val="00680E3F"/>
    <w:rsid w:val="00681C03"/>
    <w:rsid w:val="0068253F"/>
    <w:rsid w:val="00686036"/>
    <w:rsid w:val="00687315"/>
    <w:rsid w:val="00691A69"/>
    <w:rsid w:val="00695F11"/>
    <w:rsid w:val="006A0A3A"/>
    <w:rsid w:val="006A0B8B"/>
    <w:rsid w:val="006A0ECC"/>
    <w:rsid w:val="006A2D87"/>
    <w:rsid w:val="006A518F"/>
    <w:rsid w:val="006B10BF"/>
    <w:rsid w:val="006B2E3E"/>
    <w:rsid w:val="006B7128"/>
    <w:rsid w:val="006B76BB"/>
    <w:rsid w:val="006C013D"/>
    <w:rsid w:val="006D1075"/>
    <w:rsid w:val="006D2A1C"/>
    <w:rsid w:val="006D3110"/>
    <w:rsid w:val="006D387C"/>
    <w:rsid w:val="006D3963"/>
    <w:rsid w:val="006E3A85"/>
    <w:rsid w:val="006E3B80"/>
    <w:rsid w:val="006E3D45"/>
    <w:rsid w:val="006F28F7"/>
    <w:rsid w:val="006F4746"/>
    <w:rsid w:val="006F7340"/>
    <w:rsid w:val="006F78DF"/>
    <w:rsid w:val="007002EF"/>
    <w:rsid w:val="007036EC"/>
    <w:rsid w:val="00704147"/>
    <w:rsid w:val="007043D9"/>
    <w:rsid w:val="00704BC8"/>
    <w:rsid w:val="00706CA3"/>
    <w:rsid w:val="00706E92"/>
    <w:rsid w:val="00707331"/>
    <w:rsid w:val="00710239"/>
    <w:rsid w:val="00711C0D"/>
    <w:rsid w:val="007124C3"/>
    <w:rsid w:val="00715A59"/>
    <w:rsid w:val="007169C8"/>
    <w:rsid w:val="00720600"/>
    <w:rsid w:val="00721C30"/>
    <w:rsid w:val="00723642"/>
    <w:rsid w:val="00724C62"/>
    <w:rsid w:val="00726920"/>
    <w:rsid w:val="00734916"/>
    <w:rsid w:val="00742C4A"/>
    <w:rsid w:val="007441F2"/>
    <w:rsid w:val="007448C2"/>
    <w:rsid w:val="00746752"/>
    <w:rsid w:val="007513EE"/>
    <w:rsid w:val="007524EC"/>
    <w:rsid w:val="00753DB2"/>
    <w:rsid w:val="0075474B"/>
    <w:rsid w:val="0075673E"/>
    <w:rsid w:val="007617D1"/>
    <w:rsid w:val="0076181D"/>
    <w:rsid w:val="00761E4D"/>
    <w:rsid w:val="00764F5E"/>
    <w:rsid w:val="007656DC"/>
    <w:rsid w:val="0077009B"/>
    <w:rsid w:val="00773615"/>
    <w:rsid w:val="00774871"/>
    <w:rsid w:val="007800EC"/>
    <w:rsid w:val="00784C3F"/>
    <w:rsid w:val="0079075D"/>
    <w:rsid w:val="007908FB"/>
    <w:rsid w:val="0079186E"/>
    <w:rsid w:val="00796665"/>
    <w:rsid w:val="00797C06"/>
    <w:rsid w:val="007A0189"/>
    <w:rsid w:val="007A1B15"/>
    <w:rsid w:val="007A2C19"/>
    <w:rsid w:val="007A4149"/>
    <w:rsid w:val="007A58E3"/>
    <w:rsid w:val="007A5C9F"/>
    <w:rsid w:val="007A7795"/>
    <w:rsid w:val="007B2ED7"/>
    <w:rsid w:val="007B4818"/>
    <w:rsid w:val="007B6857"/>
    <w:rsid w:val="007B6EBB"/>
    <w:rsid w:val="007B7499"/>
    <w:rsid w:val="007C0AA0"/>
    <w:rsid w:val="007C26C4"/>
    <w:rsid w:val="007C513F"/>
    <w:rsid w:val="007C7E14"/>
    <w:rsid w:val="007D1AC0"/>
    <w:rsid w:val="007D343E"/>
    <w:rsid w:val="007D6A73"/>
    <w:rsid w:val="007D6F58"/>
    <w:rsid w:val="007D7AA6"/>
    <w:rsid w:val="007E18C7"/>
    <w:rsid w:val="007E1EED"/>
    <w:rsid w:val="007E5259"/>
    <w:rsid w:val="007E5482"/>
    <w:rsid w:val="007E5525"/>
    <w:rsid w:val="007E6FDE"/>
    <w:rsid w:val="007F1998"/>
    <w:rsid w:val="007F1C0F"/>
    <w:rsid w:val="007F2320"/>
    <w:rsid w:val="007F6900"/>
    <w:rsid w:val="0080008C"/>
    <w:rsid w:val="00805639"/>
    <w:rsid w:val="008068EE"/>
    <w:rsid w:val="00813608"/>
    <w:rsid w:val="008136CB"/>
    <w:rsid w:val="00813975"/>
    <w:rsid w:val="00816120"/>
    <w:rsid w:val="00824B91"/>
    <w:rsid w:val="008272E9"/>
    <w:rsid w:val="00831442"/>
    <w:rsid w:val="00831DBD"/>
    <w:rsid w:val="008376E1"/>
    <w:rsid w:val="00841012"/>
    <w:rsid w:val="008418B1"/>
    <w:rsid w:val="00842A57"/>
    <w:rsid w:val="0084308E"/>
    <w:rsid w:val="00845B26"/>
    <w:rsid w:val="00854365"/>
    <w:rsid w:val="00855BDF"/>
    <w:rsid w:val="00857B5C"/>
    <w:rsid w:val="00857BB1"/>
    <w:rsid w:val="00861ED8"/>
    <w:rsid w:val="0087243B"/>
    <w:rsid w:val="008728ED"/>
    <w:rsid w:val="008739D0"/>
    <w:rsid w:val="00873A61"/>
    <w:rsid w:val="008740F3"/>
    <w:rsid w:val="00874717"/>
    <w:rsid w:val="00874951"/>
    <w:rsid w:val="008824B2"/>
    <w:rsid w:val="008851B6"/>
    <w:rsid w:val="00886211"/>
    <w:rsid w:val="00886D1C"/>
    <w:rsid w:val="00887EB5"/>
    <w:rsid w:val="00890D61"/>
    <w:rsid w:val="00891A58"/>
    <w:rsid w:val="008979C8"/>
    <w:rsid w:val="008A147F"/>
    <w:rsid w:val="008A19AF"/>
    <w:rsid w:val="008A1ED2"/>
    <w:rsid w:val="008A7661"/>
    <w:rsid w:val="008A7E4C"/>
    <w:rsid w:val="008B3DC2"/>
    <w:rsid w:val="008B4204"/>
    <w:rsid w:val="008B6F71"/>
    <w:rsid w:val="008C29DD"/>
    <w:rsid w:val="008C362D"/>
    <w:rsid w:val="008C378F"/>
    <w:rsid w:val="008C5B67"/>
    <w:rsid w:val="008E2AC6"/>
    <w:rsid w:val="008E7811"/>
    <w:rsid w:val="008F043F"/>
    <w:rsid w:val="008F1447"/>
    <w:rsid w:val="00903411"/>
    <w:rsid w:val="00911680"/>
    <w:rsid w:val="00912A0D"/>
    <w:rsid w:val="009145C1"/>
    <w:rsid w:val="009174AB"/>
    <w:rsid w:val="0092788A"/>
    <w:rsid w:val="009304BB"/>
    <w:rsid w:val="00930C22"/>
    <w:rsid w:val="00930DC1"/>
    <w:rsid w:val="0093497D"/>
    <w:rsid w:val="00935D37"/>
    <w:rsid w:val="00941D91"/>
    <w:rsid w:val="00944414"/>
    <w:rsid w:val="009451E8"/>
    <w:rsid w:val="00947DD4"/>
    <w:rsid w:val="00950588"/>
    <w:rsid w:val="00950A2E"/>
    <w:rsid w:val="00950E46"/>
    <w:rsid w:val="009528A9"/>
    <w:rsid w:val="0095394B"/>
    <w:rsid w:val="00954DC7"/>
    <w:rsid w:val="009550BB"/>
    <w:rsid w:val="00955906"/>
    <w:rsid w:val="00960253"/>
    <w:rsid w:val="00960CB8"/>
    <w:rsid w:val="00962829"/>
    <w:rsid w:val="00965D6C"/>
    <w:rsid w:val="00966ED9"/>
    <w:rsid w:val="00970562"/>
    <w:rsid w:val="00972D92"/>
    <w:rsid w:val="00973614"/>
    <w:rsid w:val="00974C2A"/>
    <w:rsid w:val="00975968"/>
    <w:rsid w:val="0098593F"/>
    <w:rsid w:val="00986E03"/>
    <w:rsid w:val="00987492"/>
    <w:rsid w:val="0099136F"/>
    <w:rsid w:val="0099520E"/>
    <w:rsid w:val="009A014E"/>
    <w:rsid w:val="009A0F1E"/>
    <w:rsid w:val="009A1848"/>
    <w:rsid w:val="009A6B8B"/>
    <w:rsid w:val="009B1717"/>
    <w:rsid w:val="009B2DC6"/>
    <w:rsid w:val="009B4622"/>
    <w:rsid w:val="009B6E9B"/>
    <w:rsid w:val="009C1B97"/>
    <w:rsid w:val="009C26BD"/>
    <w:rsid w:val="009C6145"/>
    <w:rsid w:val="009C677F"/>
    <w:rsid w:val="009C6C2A"/>
    <w:rsid w:val="009C753E"/>
    <w:rsid w:val="009D0479"/>
    <w:rsid w:val="009D2014"/>
    <w:rsid w:val="009D3D59"/>
    <w:rsid w:val="009D493D"/>
    <w:rsid w:val="009D6CAA"/>
    <w:rsid w:val="009D6F32"/>
    <w:rsid w:val="009D739B"/>
    <w:rsid w:val="009E727A"/>
    <w:rsid w:val="009F0836"/>
    <w:rsid w:val="009F3ADD"/>
    <w:rsid w:val="009F50C9"/>
    <w:rsid w:val="009F6C18"/>
    <w:rsid w:val="00A00381"/>
    <w:rsid w:val="00A037CF"/>
    <w:rsid w:val="00A0604C"/>
    <w:rsid w:val="00A10DAD"/>
    <w:rsid w:val="00A11446"/>
    <w:rsid w:val="00A127B0"/>
    <w:rsid w:val="00A13573"/>
    <w:rsid w:val="00A15C25"/>
    <w:rsid w:val="00A15CEA"/>
    <w:rsid w:val="00A17D38"/>
    <w:rsid w:val="00A21042"/>
    <w:rsid w:val="00A316C4"/>
    <w:rsid w:val="00A37F08"/>
    <w:rsid w:val="00A42E49"/>
    <w:rsid w:val="00A43B10"/>
    <w:rsid w:val="00A4480B"/>
    <w:rsid w:val="00A51165"/>
    <w:rsid w:val="00A53E6C"/>
    <w:rsid w:val="00A5469D"/>
    <w:rsid w:val="00A62DF8"/>
    <w:rsid w:val="00A63241"/>
    <w:rsid w:val="00A65236"/>
    <w:rsid w:val="00A6794D"/>
    <w:rsid w:val="00A67FBA"/>
    <w:rsid w:val="00A72E33"/>
    <w:rsid w:val="00A73136"/>
    <w:rsid w:val="00A74D95"/>
    <w:rsid w:val="00A77522"/>
    <w:rsid w:val="00A857BF"/>
    <w:rsid w:val="00A87062"/>
    <w:rsid w:val="00A92095"/>
    <w:rsid w:val="00A92361"/>
    <w:rsid w:val="00A92EC7"/>
    <w:rsid w:val="00A93413"/>
    <w:rsid w:val="00A93799"/>
    <w:rsid w:val="00A95237"/>
    <w:rsid w:val="00A956AF"/>
    <w:rsid w:val="00A95D20"/>
    <w:rsid w:val="00A96208"/>
    <w:rsid w:val="00A96B92"/>
    <w:rsid w:val="00AA0F93"/>
    <w:rsid w:val="00AA1000"/>
    <w:rsid w:val="00AA180D"/>
    <w:rsid w:val="00AA1C72"/>
    <w:rsid w:val="00AA1D1E"/>
    <w:rsid w:val="00AA5C43"/>
    <w:rsid w:val="00AA7C55"/>
    <w:rsid w:val="00AB1645"/>
    <w:rsid w:val="00AB388B"/>
    <w:rsid w:val="00AB44B7"/>
    <w:rsid w:val="00AC1C20"/>
    <w:rsid w:val="00AC2A79"/>
    <w:rsid w:val="00AC489A"/>
    <w:rsid w:val="00AC511A"/>
    <w:rsid w:val="00AC5BBE"/>
    <w:rsid w:val="00AD3AA4"/>
    <w:rsid w:val="00AD44E8"/>
    <w:rsid w:val="00AD7A96"/>
    <w:rsid w:val="00AD7E3A"/>
    <w:rsid w:val="00AE13AA"/>
    <w:rsid w:val="00AE3B28"/>
    <w:rsid w:val="00AE3BE0"/>
    <w:rsid w:val="00AE62D9"/>
    <w:rsid w:val="00AE7214"/>
    <w:rsid w:val="00AE7633"/>
    <w:rsid w:val="00AE7F80"/>
    <w:rsid w:val="00AF1C16"/>
    <w:rsid w:val="00AF22B0"/>
    <w:rsid w:val="00AF7298"/>
    <w:rsid w:val="00B001BA"/>
    <w:rsid w:val="00B0722D"/>
    <w:rsid w:val="00B147F6"/>
    <w:rsid w:val="00B15F10"/>
    <w:rsid w:val="00B16292"/>
    <w:rsid w:val="00B169D5"/>
    <w:rsid w:val="00B16D54"/>
    <w:rsid w:val="00B216A4"/>
    <w:rsid w:val="00B22033"/>
    <w:rsid w:val="00B2331C"/>
    <w:rsid w:val="00B25F47"/>
    <w:rsid w:val="00B314A4"/>
    <w:rsid w:val="00B35F10"/>
    <w:rsid w:val="00B36A54"/>
    <w:rsid w:val="00B37ACD"/>
    <w:rsid w:val="00B414E6"/>
    <w:rsid w:val="00B43FB5"/>
    <w:rsid w:val="00B475FC"/>
    <w:rsid w:val="00B47DEE"/>
    <w:rsid w:val="00B50CC4"/>
    <w:rsid w:val="00B52E32"/>
    <w:rsid w:val="00B5438D"/>
    <w:rsid w:val="00B5490A"/>
    <w:rsid w:val="00B56E46"/>
    <w:rsid w:val="00B57003"/>
    <w:rsid w:val="00B578DF"/>
    <w:rsid w:val="00B630EF"/>
    <w:rsid w:val="00B63593"/>
    <w:rsid w:val="00B67980"/>
    <w:rsid w:val="00B705E7"/>
    <w:rsid w:val="00B71C87"/>
    <w:rsid w:val="00B73421"/>
    <w:rsid w:val="00B73AFA"/>
    <w:rsid w:val="00B74884"/>
    <w:rsid w:val="00B74C4A"/>
    <w:rsid w:val="00B75A0E"/>
    <w:rsid w:val="00B83538"/>
    <w:rsid w:val="00B85010"/>
    <w:rsid w:val="00B87ADC"/>
    <w:rsid w:val="00B9370F"/>
    <w:rsid w:val="00B94190"/>
    <w:rsid w:val="00BA10FB"/>
    <w:rsid w:val="00BA270D"/>
    <w:rsid w:val="00BA51F7"/>
    <w:rsid w:val="00BA5279"/>
    <w:rsid w:val="00BA54D8"/>
    <w:rsid w:val="00BA6BC7"/>
    <w:rsid w:val="00BB0593"/>
    <w:rsid w:val="00BB18F3"/>
    <w:rsid w:val="00BB4B5B"/>
    <w:rsid w:val="00BC26BD"/>
    <w:rsid w:val="00BC35B1"/>
    <w:rsid w:val="00BC3FC7"/>
    <w:rsid w:val="00BC7AF3"/>
    <w:rsid w:val="00BD42FE"/>
    <w:rsid w:val="00BD6A3A"/>
    <w:rsid w:val="00BD6D68"/>
    <w:rsid w:val="00BE03EE"/>
    <w:rsid w:val="00BE12DC"/>
    <w:rsid w:val="00BE1FC7"/>
    <w:rsid w:val="00BE4A9F"/>
    <w:rsid w:val="00BE7E3F"/>
    <w:rsid w:val="00BF0776"/>
    <w:rsid w:val="00C022C6"/>
    <w:rsid w:val="00C12946"/>
    <w:rsid w:val="00C136AD"/>
    <w:rsid w:val="00C1467B"/>
    <w:rsid w:val="00C16845"/>
    <w:rsid w:val="00C16F3F"/>
    <w:rsid w:val="00C17D49"/>
    <w:rsid w:val="00C2247A"/>
    <w:rsid w:val="00C30079"/>
    <w:rsid w:val="00C31262"/>
    <w:rsid w:val="00C31A43"/>
    <w:rsid w:val="00C36BFB"/>
    <w:rsid w:val="00C42066"/>
    <w:rsid w:val="00C428EA"/>
    <w:rsid w:val="00C477C3"/>
    <w:rsid w:val="00C517D3"/>
    <w:rsid w:val="00C53ED4"/>
    <w:rsid w:val="00C54160"/>
    <w:rsid w:val="00C55F9B"/>
    <w:rsid w:val="00C562F4"/>
    <w:rsid w:val="00C60562"/>
    <w:rsid w:val="00C60F0B"/>
    <w:rsid w:val="00C619A2"/>
    <w:rsid w:val="00C64B17"/>
    <w:rsid w:val="00C70D19"/>
    <w:rsid w:val="00C7240C"/>
    <w:rsid w:val="00C72C88"/>
    <w:rsid w:val="00C72DDE"/>
    <w:rsid w:val="00C7325C"/>
    <w:rsid w:val="00C73D32"/>
    <w:rsid w:val="00C74B7E"/>
    <w:rsid w:val="00C81C5D"/>
    <w:rsid w:val="00C8398F"/>
    <w:rsid w:val="00C86724"/>
    <w:rsid w:val="00C867A8"/>
    <w:rsid w:val="00C87F6D"/>
    <w:rsid w:val="00C9032F"/>
    <w:rsid w:val="00C912B6"/>
    <w:rsid w:val="00C94747"/>
    <w:rsid w:val="00C95B15"/>
    <w:rsid w:val="00C96342"/>
    <w:rsid w:val="00C96925"/>
    <w:rsid w:val="00CA382A"/>
    <w:rsid w:val="00CA58FB"/>
    <w:rsid w:val="00CB0EDA"/>
    <w:rsid w:val="00CB14DE"/>
    <w:rsid w:val="00CB43BF"/>
    <w:rsid w:val="00CB603D"/>
    <w:rsid w:val="00CB68D9"/>
    <w:rsid w:val="00CC017C"/>
    <w:rsid w:val="00CC7A14"/>
    <w:rsid w:val="00CD0CC3"/>
    <w:rsid w:val="00CD62D9"/>
    <w:rsid w:val="00CE1FF3"/>
    <w:rsid w:val="00CE20C9"/>
    <w:rsid w:val="00CE35AA"/>
    <w:rsid w:val="00CE3B55"/>
    <w:rsid w:val="00CE4C63"/>
    <w:rsid w:val="00CE7EC1"/>
    <w:rsid w:val="00CF10CB"/>
    <w:rsid w:val="00CF1AEA"/>
    <w:rsid w:val="00CF26F2"/>
    <w:rsid w:val="00CF3363"/>
    <w:rsid w:val="00CF4EA6"/>
    <w:rsid w:val="00CF59E8"/>
    <w:rsid w:val="00CF79A8"/>
    <w:rsid w:val="00D0087F"/>
    <w:rsid w:val="00D0177E"/>
    <w:rsid w:val="00D020C1"/>
    <w:rsid w:val="00D04ED1"/>
    <w:rsid w:val="00D0518B"/>
    <w:rsid w:val="00D07D6C"/>
    <w:rsid w:val="00D10671"/>
    <w:rsid w:val="00D11F4D"/>
    <w:rsid w:val="00D1235F"/>
    <w:rsid w:val="00D203EE"/>
    <w:rsid w:val="00D22F57"/>
    <w:rsid w:val="00D24941"/>
    <w:rsid w:val="00D25941"/>
    <w:rsid w:val="00D259C5"/>
    <w:rsid w:val="00D25C05"/>
    <w:rsid w:val="00D25F48"/>
    <w:rsid w:val="00D26989"/>
    <w:rsid w:val="00D26FC9"/>
    <w:rsid w:val="00D32220"/>
    <w:rsid w:val="00D331CB"/>
    <w:rsid w:val="00D34FB7"/>
    <w:rsid w:val="00D359AB"/>
    <w:rsid w:val="00D3710E"/>
    <w:rsid w:val="00D4051F"/>
    <w:rsid w:val="00D42F99"/>
    <w:rsid w:val="00D50FE8"/>
    <w:rsid w:val="00D54301"/>
    <w:rsid w:val="00D560BD"/>
    <w:rsid w:val="00D67D0F"/>
    <w:rsid w:val="00D7079D"/>
    <w:rsid w:val="00D72460"/>
    <w:rsid w:val="00D7541E"/>
    <w:rsid w:val="00D75924"/>
    <w:rsid w:val="00D81BA2"/>
    <w:rsid w:val="00D84C20"/>
    <w:rsid w:val="00D90BB2"/>
    <w:rsid w:val="00D91A9C"/>
    <w:rsid w:val="00D92A89"/>
    <w:rsid w:val="00D94256"/>
    <w:rsid w:val="00DA1E18"/>
    <w:rsid w:val="00DA2788"/>
    <w:rsid w:val="00DA3DB3"/>
    <w:rsid w:val="00DB0A64"/>
    <w:rsid w:val="00DB1A97"/>
    <w:rsid w:val="00DB22F8"/>
    <w:rsid w:val="00DB3A33"/>
    <w:rsid w:val="00DB7A9B"/>
    <w:rsid w:val="00DC1CC5"/>
    <w:rsid w:val="00DC4A1C"/>
    <w:rsid w:val="00DC5E80"/>
    <w:rsid w:val="00DC6AB0"/>
    <w:rsid w:val="00DD23EE"/>
    <w:rsid w:val="00DD25CB"/>
    <w:rsid w:val="00DD2CF6"/>
    <w:rsid w:val="00DD31CF"/>
    <w:rsid w:val="00DD344F"/>
    <w:rsid w:val="00DD37ED"/>
    <w:rsid w:val="00DD7361"/>
    <w:rsid w:val="00DE19BF"/>
    <w:rsid w:val="00DE5337"/>
    <w:rsid w:val="00DE7A68"/>
    <w:rsid w:val="00DF3591"/>
    <w:rsid w:val="00DF3C07"/>
    <w:rsid w:val="00DF3E92"/>
    <w:rsid w:val="00DF4891"/>
    <w:rsid w:val="00DF5231"/>
    <w:rsid w:val="00DF59A6"/>
    <w:rsid w:val="00DF79D3"/>
    <w:rsid w:val="00E00AED"/>
    <w:rsid w:val="00E04591"/>
    <w:rsid w:val="00E1061E"/>
    <w:rsid w:val="00E13030"/>
    <w:rsid w:val="00E1486E"/>
    <w:rsid w:val="00E15630"/>
    <w:rsid w:val="00E15D29"/>
    <w:rsid w:val="00E1657C"/>
    <w:rsid w:val="00E213C3"/>
    <w:rsid w:val="00E21B43"/>
    <w:rsid w:val="00E2288C"/>
    <w:rsid w:val="00E23B82"/>
    <w:rsid w:val="00E26EF5"/>
    <w:rsid w:val="00E30877"/>
    <w:rsid w:val="00E30C9A"/>
    <w:rsid w:val="00E31787"/>
    <w:rsid w:val="00E33964"/>
    <w:rsid w:val="00E34026"/>
    <w:rsid w:val="00E34399"/>
    <w:rsid w:val="00E3444F"/>
    <w:rsid w:val="00E3578A"/>
    <w:rsid w:val="00E35D98"/>
    <w:rsid w:val="00E376D6"/>
    <w:rsid w:val="00E40F0D"/>
    <w:rsid w:val="00E412E8"/>
    <w:rsid w:val="00E4195D"/>
    <w:rsid w:val="00E41CB6"/>
    <w:rsid w:val="00E42DEE"/>
    <w:rsid w:val="00E5140D"/>
    <w:rsid w:val="00E5245A"/>
    <w:rsid w:val="00E546F6"/>
    <w:rsid w:val="00E54E65"/>
    <w:rsid w:val="00E558DB"/>
    <w:rsid w:val="00E57885"/>
    <w:rsid w:val="00E57C00"/>
    <w:rsid w:val="00E62509"/>
    <w:rsid w:val="00E67554"/>
    <w:rsid w:val="00E7522C"/>
    <w:rsid w:val="00E83661"/>
    <w:rsid w:val="00E8657D"/>
    <w:rsid w:val="00E95BB3"/>
    <w:rsid w:val="00E96DFA"/>
    <w:rsid w:val="00EA0423"/>
    <w:rsid w:val="00EA0424"/>
    <w:rsid w:val="00EA2E2F"/>
    <w:rsid w:val="00EA3996"/>
    <w:rsid w:val="00EA424C"/>
    <w:rsid w:val="00EA49B2"/>
    <w:rsid w:val="00EA4F4F"/>
    <w:rsid w:val="00EA5932"/>
    <w:rsid w:val="00EA7C99"/>
    <w:rsid w:val="00EB1912"/>
    <w:rsid w:val="00EB1BE6"/>
    <w:rsid w:val="00EB1ECC"/>
    <w:rsid w:val="00EB2B22"/>
    <w:rsid w:val="00EB786F"/>
    <w:rsid w:val="00EC6E6D"/>
    <w:rsid w:val="00EC7A0C"/>
    <w:rsid w:val="00ED4945"/>
    <w:rsid w:val="00EE4F63"/>
    <w:rsid w:val="00EF1FFE"/>
    <w:rsid w:val="00EF357A"/>
    <w:rsid w:val="00EF767B"/>
    <w:rsid w:val="00F046A1"/>
    <w:rsid w:val="00F067CF"/>
    <w:rsid w:val="00F106F0"/>
    <w:rsid w:val="00F10BF7"/>
    <w:rsid w:val="00F110E3"/>
    <w:rsid w:val="00F11183"/>
    <w:rsid w:val="00F1140C"/>
    <w:rsid w:val="00F14012"/>
    <w:rsid w:val="00F15119"/>
    <w:rsid w:val="00F16C50"/>
    <w:rsid w:val="00F20DA1"/>
    <w:rsid w:val="00F211D8"/>
    <w:rsid w:val="00F231A2"/>
    <w:rsid w:val="00F26C09"/>
    <w:rsid w:val="00F30D93"/>
    <w:rsid w:val="00F32707"/>
    <w:rsid w:val="00F32884"/>
    <w:rsid w:val="00F32A42"/>
    <w:rsid w:val="00F33314"/>
    <w:rsid w:val="00F34583"/>
    <w:rsid w:val="00F370BA"/>
    <w:rsid w:val="00F408B3"/>
    <w:rsid w:val="00F5379D"/>
    <w:rsid w:val="00F56B56"/>
    <w:rsid w:val="00F60A4C"/>
    <w:rsid w:val="00F60BB2"/>
    <w:rsid w:val="00F6437D"/>
    <w:rsid w:val="00F645CD"/>
    <w:rsid w:val="00F64AD7"/>
    <w:rsid w:val="00F66BA6"/>
    <w:rsid w:val="00F67E26"/>
    <w:rsid w:val="00F67F38"/>
    <w:rsid w:val="00F72D48"/>
    <w:rsid w:val="00F743A2"/>
    <w:rsid w:val="00F82597"/>
    <w:rsid w:val="00F82DA7"/>
    <w:rsid w:val="00F8350B"/>
    <w:rsid w:val="00F839B2"/>
    <w:rsid w:val="00F84626"/>
    <w:rsid w:val="00F903E5"/>
    <w:rsid w:val="00F91097"/>
    <w:rsid w:val="00F92B81"/>
    <w:rsid w:val="00F951A4"/>
    <w:rsid w:val="00F9785D"/>
    <w:rsid w:val="00F97FA5"/>
    <w:rsid w:val="00FB2468"/>
    <w:rsid w:val="00FB334C"/>
    <w:rsid w:val="00FC402F"/>
    <w:rsid w:val="00FC5E1C"/>
    <w:rsid w:val="00FC7FDA"/>
    <w:rsid w:val="00FD2693"/>
    <w:rsid w:val="00FD2751"/>
    <w:rsid w:val="00FD4637"/>
    <w:rsid w:val="00FD658A"/>
    <w:rsid w:val="00FD76CE"/>
    <w:rsid w:val="00FD7B45"/>
    <w:rsid w:val="00FE232F"/>
    <w:rsid w:val="00FE32B8"/>
    <w:rsid w:val="00FF3B23"/>
    <w:rsid w:val="00FF5A85"/>
    <w:rsid w:val="00FF5E94"/>
    <w:rsid w:val="00FF6EB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colormenu v:ext="edit" strokecolor="#7030a0" shadowcolor="none"/>
    </o:shapedefaults>
    <o:shapelayout v:ext="edit">
      <o:idmap v:ext="edit" data="1"/>
    </o:shapelayout>
  </w:shapeDefaults>
  <w:decimalSymbol w:val=","/>
  <w:listSeparator w:val=";"/>
  <w14:docId w14:val="046DEDF3"/>
  <w15:chartTrackingRefBased/>
  <w15:docId w15:val="{2A9223AF-0A83-4D85-A16D-BAFC45DA7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List Bullet" w:uiPriority="99"/>
    <w:lsdException w:name="Title" w:qFormat="1"/>
    <w:lsdException w:name="Hyperlink" w:uiPriority="99"/>
    <w:lsdException w:name="Strong" w:uiPriority="22" w:qFormat="1"/>
    <w:lsdException w:name="Emphasis" w:qFormat="1"/>
    <w:lsdException w:name="Plain Text" w:uiPriority="99"/>
    <w:lsdException w:name="Normal (Web)" w:uiPriority="99"/>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9D6CAA"/>
    <w:rPr>
      <w:sz w:val="24"/>
      <w:szCs w:val="24"/>
    </w:rPr>
  </w:style>
  <w:style w:type="paragraph" w:styleId="Nadpis1">
    <w:name w:val="heading 1"/>
    <w:aliases w:val="Střípek nadpis"/>
    <w:basedOn w:val="Normln"/>
    <w:next w:val="Normln"/>
    <w:link w:val="Nadpis1Char"/>
    <w:qFormat/>
    <w:rsid w:val="00E40F0D"/>
    <w:pPr>
      <w:keepNext/>
      <w:spacing w:before="240" w:after="60"/>
      <w:outlineLvl w:val="0"/>
    </w:pPr>
    <w:rPr>
      <w:rFonts w:ascii="Arial" w:hAnsi="Arial" w:cs="Arial"/>
      <w:b/>
      <w:bCs/>
      <w:kern w:val="32"/>
      <w:sz w:val="32"/>
      <w:szCs w:val="32"/>
    </w:rPr>
  </w:style>
  <w:style w:type="paragraph" w:styleId="Nadpis2">
    <w:name w:val="heading 2"/>
    <w:basedOn w:val="Normln"/>
    <w:next w:val="Normln"/>
    <w:link w:val="Nadpis2Char"/>
    <w:uiPriority w:val="9"/>
    <w:qFormat/>
    <w:rsid w:val="00C95B15"/>
    <w:pPr>
      <w:keepNext/>
      <w:spacing w:before="240" w:after="60"/>
      <w:outlineLvl w:val="1"/>
    </w:pPr>
    <w:rPr>
      <w:rFonts w:ascii="Cambria" w:hAnsi="Cambria"/>
      <w:b/>
      <w:bCs/>
      <w:i/>
      <w:iCs/>
      <w:sz w:val="28"/>
      <w:szCs w:val="28"/>
    </w:rPr>
  </w:style>
  <w:style w:type="paragraph" w:styleId="Nadpis3">
    <w:name w:val="heading 3"/>
    <w:basedOn w:val="Normln"/>
    <w:next w:val="Normln"/>
    <w:link w:val="Nadpis3Char"/>
    <w:uiPriority w:val="9"/>
    <w:semiHidden/>
    <w:unhideWhenUsed/>
    <w:qFormat/>
    <w:rsid w:val="00B87ADC"/>
    <w:pPr>
      <w:keepNext/>
      <w:keepLines/>
      <w:spacing w:before="200" w:line="276" w:lineRule="auto"/>
      <w:outlineLvl w:val="2"/>
    </w:pPr>
    <w:rPr>
      <w:rFonts w:ascii="Cambria" w:hAnsi="Cambria"/>
      <w:b/>
      <w:bCs/>
      <w:color w:val="4F81BD"/>
      <w:sz w:val="22"/>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link w:val="Nadpis3"/>
    <w:uiPriority w:val="9"/>
    <w:semiHidden/>
    <w:rsid w:val="00B87ADC"/>
    <w:rPr>
      <w:rFonts w:ascii="Cambria" w:hAnsi="Cambria"/>
      <w:b/>
      <w:bCs/>
      <w:color w:val="4F81BD"/>
      <w:sz w:val="22"/>
      <w:szCs w:val="22"/>
      <w:lang w:eastAsia="en-US"/>
    </w:rPr>
  </w:style>
  <w:style w:type="paragraph" w:styleId="Normlnweb">
    <w:name w:val="Normal (Web)"/>
    <w:basedOn w:val="Normln"/>
    <w:uiPriority w:val="99"/>
    <w:unhideWhenUsed/>
    <w:rsid w:val="007F6900"/>
    <w:pPr>
      <w:spacing w:before="100" w:beforeAutospacing="1" w:after="100" w:afterAutospacing="1"/>
    </w:pPr>
  </w:style>
  <w:style w:type="paragraph" w:styleId="Prosttext">
    <w:name w:val="Plain Text"/>
    <w:basedOn w:val="Normln"/>
    <w:link w:val="ProsttextChar"/>
    <w:uiPriority w:val="99"/>
    <w:unhideWhenUsed/>
    <w:rsid w:val="00764F5E"/>
    <w:rPr>
      <w:rFonts w:ascii="Consolas" w:eastAsia="Calibri" w:hAnsi="Consolas"/>
      <w:sz w:val="21"/>
      <w:szCs w:val="21"/>
      <w:lang w:eastAsia="en-US"/>
    </w:rPr>
  </w:style>
  <w:style w:type="character" w:customStyle="1" w:styleId="ProsttextChar">
    <w:name w:val="Prostý text Char"/>
    <w:link w:val="Prosttext"/>
    <w:uiPriority w:val="99"/>
    <w:rsid w:val="00764F5E"/>
    <w:rPr>
      <w:rFonts w:ascii="Consolas" w:eastAsia="Calibri" w:hAnsi="Consolas"/>
      <w:sz w:val="21"/>
      <w:szCs w:val="21"/>
      <w:lang w:eastAsia="en-US"/>
    </w:rPr>
  </w:style>
  <w:style w:type="character" w:customStyle="1" w:styleId="Nadpis1Char">
    <w:name w:val="Nadpis 1 Char"/>
    <w:aliases w:val="Střípek nadpis Char"/>
    <w:link w:val="Nadpis1"/>
    <w:rsid w:val="00E40F0D"/>
    <w:rPr>
      <w:rFonts w:ascii="Arial" w:hAnsi="Arial" w:cs="Arial"/>
      <w:b/>
      <w:bCs/>
      <w:kern w:val="32"/>
      <w:sz w:val="32"/>
      <w:szCs w:val="32"/>
    </w:rPr>
  </w:style>
  <w:style w:type="character" w:styleId="Hypertextovodkaz">
    <w:name w:val="Hyperlink"/>
    <w:uiPriority w:val="99"/>
    <w:unhideWhenUsed/>
    <w:rsid w:val="00E40F0D"/>
    <w:rPr>
      <w:color w:val="0000FF"/>
      <w:u w:val="single"/>
    </w:rPr>
  </w:style>
  <w:style w:type="paragraph" w:customStyle="1" w:styleId="Default">
    <w:name w:val="Default"/>
    <w:rsid w:val="00E40F0D"/>
    <w:pPr>
      <w:autoSpaceDE w:val="0"/>
      <w:autoSpaceDN w:val="0"/>
      <w:adjustRightInd w:val="0"/>
    </w:pPr>
    <w:rPr>
      <w:rFonts w:ascii="Calibri" w:eastAsia="Calibri" w:hAnsi="Calibri" w:cs="Calibri"/>
      <w:color w:val="000000"/>
      <w:sz w:val="24"/>
      <w:szCs w:val="24"/>
      <w:lang w:eastAsia="en-US"/>
    </w:rPr>
  </w:style>
  <w:style w:type="paragraph" w:customStyle="1" w:styleId="ZDENA">
    <w:name w:val="ZDENA"/>
    <w:basedOn w:val="Normln"/>
    <w:qFormat/>
    <w:rsid w:val="00C2247A"/>
    <w:pPr>
      <w:spacing w:after="120"/>
      <w:ind w:firstLine="340"/>
      <w:jc w:val="both"/>
    </w:pPr>
    <w:rPr>
      <w:rFonts w:ascii="Verdana" w:hAnsi="Verdana"/>
      <w:b/>
      <w:sz w:val="56"/>
      <w:szCs w:val="28"/>
    </w:rPr>
  </w:style>
  <w:style w:type="paragraph" w:customStyle="1" w:styleId="stripekNadpisy1">
    <w:name w:val="stripek_Nadpisy_1"/>
    <w:basedOn w:val="Normln"/>
    <w:qFormat/>
    <w:rsid w:val="003C6AE3"/>
    <w:pPr>
      <w:spacing w:before="120" w:after="120"/>
      <w:jc w:val="center"/>
    </w:pPr>
    <w:rPr>
      <w:rFonts w:ascii="Verdana" w:hAnsi="Verdana"/>
      <w:b/>
      <w:sz w:val="32"/>
      <w:szCs w:val="28"/>
    </w:rPr>
  </w:style>
  <w:style w:type="paragraph" w:customStyle="1" w:styleId="TEXTSTPEK">
    <w:name w:val="TEXT STŘÍPEK"/>
    <w:basedOn w:val="Nadpis1"/>
    <w:qFormat/>
    <w:rsid w:val="00C2247A"/>
    <w:pPr>
      <w:spacing w:before="120" w:after="120" w:line="276" w:lineRule="auto"/>
      <w:jc w:val="both"/>
    </w:pPr>
    <w:rPr>
      <w:rFonts w:ascii="Verdana" w:hAnsi="Verdana"/>
      <w:b w:val="0"/>
      <w:sz w:val="28"/>
      <w:szCs w:val="28"/>
    </w:rPr>
  </w:style>
  <w:style w:type="character" w:customStyle="1" w:styleId="Nadpis2Char">
    <w:name w:val="Nadpis 2 Char"/>
    <w:link w:val="Nadpis2"/>
    <w:uiPriority w:val="9"/>
    <w:rsid w:val="00C95B15"/>
    <w:rPr>
      <w:rFonts w:ascii="Cambria" w:hAnsi="Cambria"/>
      <w:b/>
      <w:bCs/>
      <w:i/>
      <w:iCs/>
      <w:sz w:val="28"/>
      <w:szCs w:val="28"/>
    </w:rPr>
  </w:style>
  <w:style w:type="paragraph" w:styleId="Odstavecseseznamem">
    <w:name w:val="List Paragraph"/>
    <w:basedOn w:val="Normln"/>
    <w:uiPriority w:val="34"/>
    <w:qFormat/>
    <w:rsid w:val="00C95B15"/>
    <w:pPr>
      <w:ind w:left="708"/>
    </w:pPr>
  </w:style>
  <w:style w:type="character" w:styleId="Siln">
    <w:name w:val="Strong"/>
    <w:uiPriority w:val="22"/>
    <w:qFormat/>
    <w:rsid w:val="00C95B15"/>
    <w:rPr>
      <w:b/>
      <w:bCs/>
    </w:rPr>
  </w:style>
  <w:style w:type="paragraph" w:styleId="Zpat">
    <w:name w:val="footer"/>
    <w:basedOn w:val="Normln"/>
    <w:link w:val="ZpatChar"/>
    <w:unhideWhenUsed/>
    <w:rsid w:val="00E7522C"/>
    <w:pPr>
      <w:tabs>
        <w:tab w:val="center" w:pos="4536"/>
        <w:tab w:val="right" w:pos="9072"/>
      </w:tabs>
      <w:spacing w:after="200" w:line="276" w:lineRule="auto"/>
    </w:pPr>
    <w:rPr>
      <w:rFonts w:ascii="Calibri" w:eastAsia="Calibri" w:hAnsi="Calibri"/>
      <w:sz w:val="22"/>
      <w:szCs w:val="22"/>
      <w:lang w:eastAsia="en-US"/>
    </w:rPr>
  </w:style>
  <w:style w:type="character" w:customStyle="1" w:styleId="ZpatChar">
    <w:name w:val="Zápatí Char"/>
    <w:link w:val="Zpat"/>
    <w:rsid w:val="00E7522C"/>
    <w:rPr>
      <w:rFonts w:ascii="Calibri" w:eastAsia="Calibri" w:hAnsi="Calibri"/>
      <w:sz w:val="22"/>
      <w:szCs w:val="22"/>
      <w:lang w:eastAsia="en-US"/>
    </w:rPr>
  </w:style>
  <w:style w:type="paragraph" w:styleId="Zhlav">
    <w:name w:val="header"/>
    <w:basedOn w:val="Normln"/>
    <w:link w:val="ZhlavChar"/>
    <w:unhideWhenUsed/>
    <w:rsid w:val="00F64AD7"/>
    <w:pPr>
      <w:tabs>
        <w:tab w:val="center" w:pos="4536"/>
        <w:tab w:val="right" w:pos="9072"/>
      </w:tabs>
    </w:pPr>
  </w:style>
  <w:style w:type="character" w:customStyle="1" w:styleId="ZhlavChar">
    <w:name w:val="Záhlaví Char"/>
    <w:link w:val="Zhlav"/>
    <w:rsid w:val="00F64AD7"/>
    <w:rPr>
      <w:sz w:val="24"/>
      <w:szCs w:val="24"/>
    </w:rPr>
  </w:style>
  <w:style w:type="paragraph" w:styleId="Textbubliny">
    <w:name w:val="Balloon Text"/>
    <w:basedOn w:val="Normln"/>
    <w:link w:val="TextbublinyChar"/>
    <w:rsid w:val="00F64AD7"/>
    <w:rPr>
      <w:rFonts w:ascii="Segoe UI" w:hAnsi="Segoe UI" w:cs="Segoe UI"/>
      <w:sz w:val="18"/>
      <w:szCs w:val="18"/>
    </w:rPr>
  </w:style>
  <w:style w:type="character" w:customStyle="1" w:styleId="TextbublinyChar">
    <w:name w:val="Text bubliny Char"/>
    <w:link w:val="Textbubliny"/>
    <w:rsid w:val="00F64AD7"/>
    <w:rPr>
      <w:rFonts w:ascii="Segoe UI" w:hAnsi="Segoe UI" w:cs="Segoe UI"/>
      <w:sz w:val="18"/>
      <w:szCs w:val="18"/>
    </w:rPr>
  </w:style>
  <w:style w:type="character" w:customStyle="1" w:styleId="Silnzdraznn">
    <w:name w:val="Silné zdůraznění"/>
    <w:rsid w:val="0036575A"/>
    <w:rPr>
      <w:b/>
      <w:bCs/>
    </w:rPr>
  </w:style>
  <w:style w:type="paragraph" w:styleId="Bezmezer">
    <w:name w:val="No Spacing"/>
    <w:uiPriority w:val="1"/>
    <w:qFormat/>
    <w:rsid w:val="00362F9E"/>
    <w:rPr>
      <w:rFonts w:ascii="Calibri" w:eastAsia="Calibri" w:hAnsi="Calibri"/>
      <w:sz w:val="22"/>
      <w:szCs w:val="22"/>
      <w:lang w:eastAsia="en-US"/>
    </w:rPr>
  </w:style>
  <w:style w:type="character" w:styleId="Sledovanodkaz">
    <w:name w:val="FollowedHyperlink"/>
    <w:rsid w:val="006D3963"/>
    <w:rPr>
      <w:color w:val="954F72"/>
      <w:u w:val="single"/>
    </w:rPr>
  </w:style>
  <w:style w:type="character" w:customStyle="1" w:styleId="showitem-content">
    <w:name w:val="showitem-content"/>
    <w:rsid w:val="00585AC7"/>
  </w:style>
  <w:style w:type="paragraph" w:styleId="Seznamsodrkami">
    <w:name w:val="List Bullet"/>
    <w:basedOn w:val="Normln"/>
    <w:uiPriority w:val="99"/>
    <w:unhideWhenUsed/>
    <w:rsid w:val="00A037CF"/>
    <w:pPr>
      <w:numPr>
        <w:numId w:val="7"/>
      </w:numPr>
      <w:spacing w:after="200" w:line="276" w:lineRule="auto"/>
      <w:contextualSpacing/>
    </w:pPr>
    <w:rPr>
      <w:rFonts w:asciiTheme="minorHAnsi" w:eastAsiaTheme="minorHAnsi" w:hAnsiTheme="minorHAnsi" w:cstheme="minorBidi"/>
      <w:sz w:val="22"/>
      <w:szCs w:val="22"/>
      <w:lang w:eastAsia="en-US"/>
    </w:rPr>
  </w:style>
  <w:style w:type="table" w:styleId="Mkatabulky">
    <w:name w:val="Table Grid"/>
    <w:basedOn w:val="Normlntabulka"/>
    <w:uiPriority w:val="39"/>
    <w:rsid w:val="0012741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ite-bracket">
    <w:name w:val="cite-bracket"/>
    <w:basedOn w:val="Standardnpsmoodstavce"/>
    <w:rsid w:val="00225A8D"/>
  </w:style>
  <w:style w:type="paragraph" w:customStyle="1" w:styleId="b-parametersitem">
    <w:name w:val="b-parameters__item"/>
    <w:basedOn w:val="Normln"/>
    <w:rsid w:val="00935D37"/>
    <w:pPr>
      <w:spacing w:before="100" w:beforeAutospacing="1" w:after="100" w:afterAutospacing="1"/>
    </w:pPr>
  </w:style>
  <w:style w:type="paragraph" w:styleId="Nzev">
    <w:name w:val="Title"/>
    <w:aliases w:val="STŘÍPEK NADPIS"/>
    <w:basedOn w:val="Normln"/>
    <w:next w:val="Normln"/>
    <w:link w:val="NzevChar"/>
    <w:qFormat/>
    <w:rsid w:val="00C2247A"/>
    <w:pPr>
      <w:contextualSpacing/>
    </w:pPr>
    <w:rPr>
      <w:rFonts w:ascii="Verdana" w:eastAsiaTheme="majorEastAsia" w:hAnsi="Verdana" w:cstheme="majorBidi"/>
      <w:b/>
      <w:spacing w:val="-10"/>
      <w:kern w:val="28"/>
      <w:sz w:val="32"/>
      <w:szCs w:val="56"/>
    </w:rPr>
  </w:style>
  <w:style w:type="character" w:customStyle="1" w:styleId="NzevChar">
    <w:name w:val="Název Char"/>
    <w:aliases w:val="STŘÍPEK NADPIS Char"/>
    <w:basedOn w:val="Standardnpsmoodstavce"/>
    <w:link w:val="Nzev"/>
    <w:rsid w:val="00C2247A"/>
    <w:rPr>
      <w:rFonts w:ascii="Verdana" w:eastAsiaTheme="majorEastAsia" w:hAnsi="Verdana" w:cstheme="majorBidi"/>
      <w:b/>
      <w:spacing w:val="-10"/>
      <w:kern w:val="28"/>
      <w:sz w:val="32"/>
      <w:szCs w:val="56"/>
    </w:rPr>
  </w:style>
  <w:style w:type="paragraph" w:customStyle="1" w:styleId="stripekBeznytext">
    <w:name w:val="stripek_Bezny_text"/>
    <w:basedOn w:val="Normln"/>
    <w:qFormat/>
    <w:rsid w:val="00B94190"/>
    <w:pPr>
      <w:spacing w:after="120"/>
      <w:ind w:firstLine="340"/>
      <w:jc w:val="both"/>
    </w:pPr>
    <w:rPr>
      <w:rFonts w:ascii="Verdana" w:hAnsi="Verdana"/>
      <w:sz w:val="28"/>
      <w:szCs w:val="28"/>
    </w:rPr>
  </w:style>
  <w:style w:type="paragraph" w:customStyle="1" w:styleId="stripeknadpisy2">
    <w:name w:val="stripek_nadpisy_2"/>
    <w:basedOn w:val="Nadpis1"/>
    <w:qFormat/>
    <w:rsid w:val="00B94190"/>
    <w:pPr>
      <w:spacing w:before="120" w:after="120"/>
      <w:jc w:val="center"/>
    </w:pPr>
    <w:rPr>
      <w:rFonts w:ascii="Verdana" w:hAnsi="Verdana"/>
      <w:sz w:val="28"/>
      <w:szCs w:val="28"/>
    </w:rPr>
  </w:style>
  <w:style w:type="character" w:styleId="Nevyeenzmnka">
    <w:name w:val="Unresolved Mention"/>
    <w:basedOn w:val="Standardnpsmoodstavce"/>
    <w:uiPriority w:val="99"/>
    <w:semiHidden/>
    <w:unhideWhenUsed/>
    <w:rsid w:val="002649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410">
      <w:bodyDiv w:val="1"/>
      <w:marLeft w:val="0"/>
      <w:marRight w:val="0"/>
      <w:marTop w:val="0"/>
      <w:marBottom w:val="0"/>
      <w:divBdr>
        <w:top w:val="none" w:sz="0" w:space="0" w:color="auto"/>
        <w:left w:val="none" w:sz="0" w:space="0" w:color="auto"/>
        <w:bottom w:val="none" w:sz="0" w:space="0" w:color="auto"/>
        <w:right w:val="none" w:sz="0" w:space="0" w:color="auto"/>
      </w:divBdr>
    </w:div>
    <w:div w:id="5060509">
      <w:bodyDiv w:val="1"/>
      <w:marLeft w:val="0"/>
      <w:marRight w:val="0"/>
      <w:marTop w:val="0"/>
      <w:marBottom w:val="0"/>
      <w:divBdr>
        <w:top w:val="none" w:sz="0" w:space="0" w:color="auto"/>
        <w:left w:val="none" w:sz="0" w:space="0" w:color="auto"/>
        <w:bottom w:val="none" w:sz="0" w:space="0" w:color="auto"/>
        <w:right w:val="none" w:sz="0" w:space="0" w:color="auto"/>
      </w:divBdr>
    </w:div>
    <w:div w:id="16006133">
      <w:bodyDiv w:val="1"/>
      <w:marLeft w:val="0"/>
      <w:marRight w:val="0"/>
      <w:marTop w:val="0"/>
      <w:marBottom w:val="0"/>
      <w:divBdr>
        <w:top w:val="none" w:sz="0" w:space="0" w:color="auto"/>
        <w:left w:val="none" w:sz="0" w:space="0" w:color="auto"/>
        <w:bottom w:val="none" w:sz="0" w:space="0" w:color="auto"/>
        <w:right w:val="none" w:sz="0" w:space="0" w:color="auto"/>
      </w:divBdr>
    </w:div>
    <w:div w:id="51587707">
      <w:bodyDiv w:val="1"/>
      <w:marLeft w:val="0"/>
      <w:marRight w:val="0"/>
      <w:marTop w:val="0"/>
      <w:marBottom w:val="0"/>
      <w:divBdr>
        <w:top w:val="none" w:sz="0" w:space="0" w:color="auto"/>
        <w:left w:val="none" w:sz="0" w:space="0" w:color="auto"/>
        <w:bottom w:val="none" w:sz="0" w:space="0" w:color="auto"/>
        <w:right w:val="none" w:sz="0" w:space="0" w:color="auto"/>
      </w:divBdr>
    </w:div>
    <w:div w:id="55321859">
      <w:bodyDiv w:val="1"/>
      <w:marLeft w:val="0"/>
      <w:marRight w:val="0"/>
      <w:marTop w:val="0"/>
      <w:marBottom w:val="0"/>
      <w:divBdr>
        <w:top w:val="none" w:sz="0" w:space="0" w:color="auto"/>
        <w:left w:val="none" w:sz="0" w:space="0" w:color="auto"/>
        <w:bottom w:val="none" w:sz="0" w:space="0" w:color="auto"/>
        <w:right w:val="none" w:sz="0" w:space="0" w:color="auto"/>
      </w:divBdr>
    </w:div>
    <w:div w:id="126120207">
      <w:bodyDiv w:val="1"/>
      <w:marLeft w:val="0"/>
      <w:marRight w:val="0"/>
      <w:marTop w:val="0"/>
      <w:marBottom w:val="0"/>
      <w:divBdr>
        <w:top w:val="none" w:sz="0" w:space="0" w:color="auto"/>
        <w:left w:val="none" w:sz="0" w:space="0" w:color="auto"/>
        <w:bottom w:val="none" w:sz="0" w:space="0" w:color="auto"/>
        <w:right w:val="none" w:sz="0" w:space="0" w:color="auto"/>
      </w:divBdr>
    </w:div>
    <w:div w:id="140389198">
      <w:bodyDiv w:val="1"/>
      <w:marLeft w:val="0"/>
      <w:marRight w:val="0"/>
      <w:marTop w:val="0"/>
      <w:marBottom w:val="0"/>
      <w:divBdr>
        <w:top w:val="none" w:sz="0" w:space="0" w:color="auto"/>
        <w:left w:val="none" w:sz="0" w:space="0" w:color="auto"/>
        <w:bottom w:val="none" w:sz="0" w:space="0" w:color="auto"/>
        <w:right w:val="none" w:sz="0" w:space="0" w:color="auto"/>
      </w:divBdr>
    </w:div>
    <w:div w:id="300111545">
      <w:bodyDiv w:val="1"/>
      <w:marLeft w:val="0"/>
      <w:marRight w:val="0"/>
      <w:marTop w:val="0"/>
      <w:marBottom w:val="0"/>
      <w:divBdr>
        <w:top w:val="none" w:sz="0" w:space="0" w:color="auto"/>
        <w:left w:val="none" w:sz="0" w:space="0" w:color="auto"/>
        <w:bottom w:val="none" w:sz="0" w:space="0" w:color="auto"/>
        <w:right w:val="none" w:sz="0" w:space="0" w:color="auto"/>
      </w:divBdr>
    </w:div>
    <w:div w:id="309553659">
      <w:bodyDiv w:val="1"/>
      <w:marLeft w:val="0"/>
      <w:marRight w:val="0"/>
      <w:marTop w:val="0"/>
      <w:marBottom w:val="0"/>
      <w:divBdr>
        <w:top w:val="none" w:sz="0" w:space="0" w:color="auto"/>
        <w:left w:val="none" w:sz="0" w:space="0" w:color="auto"/>
        <w:bottom w:val="none" w:sz="0" w:space="0" w:color="auto"/>
        <w:right w:val="none" w:sz="0" w:space="0" w:color="auto"/>
      </w:divBdr>
    </w:div>
    <w:div w:id="423428408">
      <w:bodyDiv w:val="1"/>
      <w:marLeft w:val="0"/>
      <w:marRight w:val="0"/>
      <w:marTop w:val="0"/>
      <w:marBottom w:val="0"/>
      <w:divBdr>
        <w:top w:val="none" w:sz="0" w:space="0" w:color="auto"/>
        <w:left w:val="none" w:sz="0" w:space="0" w:color="auto"/>
        <w:bottom w:val="none" w:sz="0" w:space="0" w:color="auto"/>
        <w:right w:val="none" w:sz="0" w:space="0" w:color="auto"/>
      </w:divBdr>
    </w:div>
    <w:div w:id="478772392">
      <w:bodyDiv w:val="1"/>
      <w:marLeft w:val="0"/>
      <w:marRight w:val="0"/>
      <w:marTop w:val="0"/>
      <w:marBottom w:val="0"/>
      <w:divBdr>
        <w:top w:val="none" w:sz="0" w:space="0" w:color="auto"/>
        <w:left w:val="none" w:sz="0" w:space="0" w:color="auto"/>
        <w:bottom w:val="none" w:sz="0" w:space="0" w:color="auto"/>
        <w:right w:val="none" w:sz="0" w:space="0" w:color="auto"/>
      </w:divBdr>
    </w:div>
    <w:div w:id="501744832">
      <w:bodyDiv w:val="1"/>
      <w:marLeft w:val="0"/>
      <w:marRight w:val="0"/>
      <w:marTop w:val="0"/>
      <w:marBottom w:val="0"/>
      <w:divBdr>
        <w:top w:val="none" w:sz="0" w:space="0" w:color="auto"/>
        <w:left w:val="none" w:sz="0" w:space="0" w:color="auto"/>
        <w:bottom w:val="none" w:sz="0" w:space="0" w:color="auto"/>
        <w:right w:val="none" w:sz="0" w:space="0" w:color="auto"/>
      </w:divBdr>
    </w:div>
    <w:div w:id="542446844">
      <w:bodyDiv w:val="1"/>
      <w:marLeft w:val="0"/>
      <w:marRight w:val="0"/>
      <w:marTop w:val="0"/>
      <w:marBottom w:val="0"/>
      <w:divBdr>
        <w:top w:val="none" w:sz="0" w:space="0" w:color="auto"/>
        <w:left w:val="none" w:sz="0" w:space="0" w:color="auto"/>
        <w:bottom w:val="none" w:sz="0" w:space="0" w:color="auto"/>
        <w:right w:val="none" w:sz="0" w:space="0" w:color="auto"/>
      </w:divBdr>
    </w:div>
    <w:div w:id="545526415">
      <w:bodyDiv w:val="1"/>
      <w:marLeft w:val="0"/>
      <w:marRight w:val="0"/>
      <w:marTop w:val="0"/>
      <w:marBottom w:val="0"/>
      <w:divBdr>
        <w:top w:val="none" w:sz="0" w:space="0" w:color="auto"/>
        <w:left w:val="none" w:sz="0" w:space="0" w:color="auto"/>
        <w:bottom w:val="none" w:sz="0" w:space="0" w:color="auto"/>
        <w:right w:val="none" w:sz="0" w:space="0" w:color="auto"/>
      </w:divBdr>
    </w:div>
    <w:div w:id="573977877">
      <w:bodyDiv w:val="1"/>
      <w:marLeft w:val="0"/>
      <w:marRight w:val="0"/>
      <w:marTop w:val="0"/>
      <w:marBottom w:val="0"/>
      <w:divBdr>
        <w:top w:val="none" w:sz="0" w:space="0" w:color="auto"/>
        <w:left w:val="none" w:sz="0" w:space="0" w:color="auto"/>
        <w:bottom w:val="none" w:sz="0" w:space="0" w:color="auto"/>
        <w:right w:val="none" w:sz="0" w:space="0" w:color="auto"/>
      </w:divBdr>
    </w:div>
    <w:div w:id="640890441">
      <w:bodyDiv w:val="1"/>
      <w:marLeft w:val="0"/>
      <w:marRight w:val="0"/>
      <w:marTop w:val="0"/>
      <w:marBottom w:val="0"/>
      <w:divBdr>
        <w:top w:val="none" w:sz="0" w:space="0" w:color="auto"/>
        <w:left w:val="none" w:sz="0" w:space="0" w:color="auto"/>
        <w:bottom w:val="none" w:sz="0" w:space="0" w:color="auto"/>
        <w:right w:val="none" w:sz="0" w:space="0" w:color="auto"/>
      </w:divBdr>
    </w:div>
    <w:div w:id="652293880">
      <w:bodyDiv w:val="1"/>
      <w:marLeft w:val="0"/>
      <w:marRight w:val="0"/>
      <w:marTop w:val="0"/>
      <w:marBottom w:val="0"/>
      <w:divBdr>
        <w:top w:val="none" w:sz="0" w:space="0" w:color="auto"/>
        <w:left w:val="none" w:sz="0" w:space="0" w:color="auto"/>
        <w:bottom w:val="none" w:sz="0" w:space="0" w:color="auto"/>
        <w:right w:val="none" w:sz="0" w:space="0" w:color="auto"/>
      </w:divBdr>
    </w:div>
    <w:div w:id="654648041">
      <w:bodyDiv w:val="1"/>
      <w:marLeft w:val="0"/>
      <w:marRight w:val="0"/>
      <w:marTop w:val="0"/>
      <w:marBottom w:val="0"/>
      <w:divBdr>
        <w:top w:val="none" w:sz="0" w:space="0" w:color="auto"/>
        <w:left w:val="none" w:sz="0" w:space="0" w:color="auto"/>
        <w:bottom w:val="none" w:sz="0" w:space="0" w:color="auto"/>
        <w:right w:val="none" w:sz="0" w:space="0" w:color="auto"/>
      </w:divBdr>
    </w:div>
    <w:div w:id="682782372">
      <w:bodyDiv w:val="1"/>
      <w:marLeft w:val="0"/>
      <w:marRight w:val="0"/>
      <w:marTop w:val="0"/>
      <w:marBottom w:val="0"/>
      <w:divBdr>
        <w:top w:val="none" w:sz="0" w:space="0" w:color="auto"/>
        <w:left w:val="none" w:sz="0" w:space="0" w:color="auto"/>
        <w:bottom w:val="none" w:sz="0" w:space="0" w:color="auto"/>
        <w:right w:val="none" w:sz="0" w:space="0" w:color="auto"/>
      </w:divBdr>
    </w:div>
    <w:div w:id="768086259">
      <w:bodyDiv w:val="1"/>
      <w:marLeft w:val="0"/>
      <w:marRight w:val="0"/>
      <w:marTop w:val="0"/>
      <w:marBottom w:val="0"/>
      <w:divBdr>
        <w:top w:val="none" w:sz="0" w:space="0" w:color="auto"/>
        <w:left w:val="none" w:sz="0" w:space="0" w:color="auto"/>
        <w:bottom w:val="none" w:sz="0" w:space="0" w:color="auto"/>
        <w:right w:val="none" w:sz="0" w:space="0" w:color="auto"/>
      </w:divBdr>
    </w:div>
    <w:div w:id="794953424">
      <w:bodyDiv w:val="1"/>
      <w:marLeft w:val="0"/>
      <w:marRight w:val="0"/>
      <w:marTop w:val="0"/>
      <w:marBottom w:val="0"/>
      <w:divBdr>
        <w:top w:val="none" w:sz="0" w:space="0" w:color="auto"/>
        <w:left w:val="none" w:sz="0" w:space="0" w:color="auto"/>
        <w:bottom w:val="none" w:sz="0" w:space="0" w:color="auto"/>
        <w:right w:val="none" w:sz="0" w:space="0" w:color="auto"/>
      </w:divBdr>
    </w:div>
    <w:div w:id="834539688">
      <w:bodyDiv w:val="1"/>
      <w:marLeft w:val="0"/>
      <w:marRight w:val="0"/>
      <w:marTop w:val="0"/>
      <w:marBottom w:val="0"/>
      <w:divBdr>
        <w:top w:val="none" w:sz="0" w:space="0" w:color="auto"/>
        <w:left w:val="none" w:sz="0" w:space="0" w:color="auto"/>
        <w:bottom w:val="none" w:sz="0" w:space="0" w:color="auto"/>
        <w:right w:val="none" w:sz="0" w:space="0" w:color="auto"/>
      </w:divBdr>
    </w:div>
    <w:div w:id="859005957">
      <w:bodyDiv w:val="1"/>
      <w:marLeft w:val="0"/>
      <w:marRight w:val="0"/>
      <w:marTop w:val="0"/>
      <w:marBottom w:val="0"/>
      <w:divBdr>
        <w:top w:val="none" w:sz="0" w:space="0" w:color="auto"/>
        <w:left w:val="none" w:sz="0" w:space="0" w:color="auto"/>
        <w:bottom w:val="none" w:sz="0" w:space="0" w:color="auto"/>
        <w:right w:val="none" w:sz="0" w:space="0" w:color="auto"/>
      </w:divBdr>
    </w:div>
    <w:div w:id="892737484">
      <w:bodyDiv w:val="1"/>
      <w:marLeft w:val="0"/>
      <w:marRight w:val="0"/>
      <w:marTop w:val="0"/>
      <w:marBottom w:val="0"/>
      <w:divBdr>
        <w:top w:val="none" w:sz="0" w:space="0" w:color="auto"/>
        <w:left w:val="none" w:sz="0" w:space="0" w:color="auto"/>
        <w:bottom w:val="none" w:sz="0" w:space="0" w:color="auto"/>
        <w:right w:val="none" w:sz="0" w:space="0" w:color="auto"/>
      </w:divBdr>
      <w:divsChild>
        <w:div w:id="1593779855">
          <w:marLeft w:val="0"/>
          <w:marRight w:val="0"/>
          <w:marTop w:val="0"/>
          <w:marBottom w:val="0"/>
          <w:divBdr>
            <w:top w:val="none" w:sz="0" w:space="0" w:color="auto"/>
            <w:left w:val="none" w:sz="0" w:space="0" w:color="auto"/>
            <w:bottom w:val="none" w:sz="0" w:space="0" w:color="auto"/>
            <w:right w:val="none" w:sz="0" w:space="0" w:color="auto"/>
          </w:divBdr>
          <w:divsChild>
            <w:div w:id="429131535">
              <w:marLeft w:val="0"/>
              <w:marRight w:val="0"/>
              <w:marTop w:val="0"/>
              <w:marBottom w:val="0"/>
              <w:divBdr>
                <w:top w:val="single" w:sz="24" w:space="6" w:color="auto"/>
                <w:left w:val="single" w:sz="24" w:space="9" w:color="auto"/>
                <w:bottom w:val="single" w:sz="24" w:space="6" w:color="auto"/>
                <w:right w:val="single" w:sz="24" w:space="9" w:color="auto"/>
              </w:divBdr>
              <w:divsChild>
                <w:div w:id="1761829605">
                  <w:marLeft w:val="0"/>
                  <w:marRight w:val="0"/>
                  <w:marTop w:val="0"/>
                  <w:marBottom w:val="0"/>
                  <w:divBdr>
                    <w:top w:val="none" w:sz="0" w:space="0" w:color="auto"/>
                    <w:left w:val="none" w:sz="0" w:space="0" w:color="auto"/>
                    <w:bottom w:val="none" w:sz="0" w:space="0" w:color="auto"/>
                    <w:right w:val="none" w:sz="0" w:space="0" w:color="auto"/>
                  </w:divBdr>
                  <w:divsChild>
                    <w:div w:id="1331637831">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896471063">
      <w:bodyDiv w:val="1"/>
      <w:marLeft w:val="0"/>
      <w:marRight w:val="0"/>
      <w:marTop w:val="0"/>
      <w:marBottom w:val="0"/>
      <w:divBdr>
        <w:top w:val="none" w:sz="0" w:space="0" w:color="auto"/>
        <w:left w:val="none" w:sz="0" w:space="0" w:color="auto"/>
        <w:bottom w:val="none" w:sz="0" w:space="0" w:color="auto"/>
        <w:right w:val="none" w:sz="0" w:space="0" w:color="auto"/>
      </w:divBdr>
    </w:div>
    <w:div w:id="903105773">
      <w:bodyDiv w:val="1"/>
      <w:marLeft w:val="0"/>
      <w:marRight w:val="0"/>
      <w:marTop w:val="0"/>
      <w:marBottom w:val="0"/>
      <w:divBdr>
        <w:top w:val="none" w:sz="0" w:space="0" w:color="auto"/>
        <w:left w:val="none" w:sz="0" w:space="0" w:color="auto"/>
        <w:bottom w:val="none" w:sz="0" w:space="0" w:color="auto"/>
        <w:right w:val="none" w:sz="0" w:space="0" w:color="auto"/>
      </w:divBdr>
    </w:div>
    <w:div w:id="919758470">
      <w:bodyDiv w:val="1"/>
      <w:marLeft w:val="0"/>
      <w:marRight w:val="0"/>
      <w:marTop w:val="0"/>
      <w:marBottom w:val="0"/>
      <w:divBdr>
        <w:top w:val="none" w:sz="0" w:space="0" w:color="auto"/>
        <w:left w:val="none" w:sz="0" w:space="0" w:color="auto"/>
        <w:bottom w:val="none" w:sz="0" w:space="0" w:color="auto"/>
        <w:right w:val="none" w:sz="0" w:space="0" w:color="auto"/>
      </w:divBdr>
    </w:div>
    <w:div w:id="937180684">
      <w:bodyDiv w:val="1"/>
      <w:marLeft w:val="0"/>
      <w:marRight w:val="0"/>
      <w:marTop w:val="0"/>
      <w:marBottom w:val="0"/>
      <w:divBdr>
        <w:top w:val="none" w:sz="0" w:space="0" w:color="auto"/>
        <w:left w:val="none" w:sz="0" w:space="0" w:color="auto"/>
        <w:bottom w:val="none" w:sz="0" w:space="0" w:color="auto"/>
        <w:right w:val="none" w:sz="0" w:space="0" w:color="auto"/>
      </w:divBdr>
    </w:div>
    <w:div w:id="963652167">
      <w:bodyDiv w:val="1"/>
      <w:marLeft w:val="0"/>
      <w:marRight w:val="0"/>
      <w:marTop w:val="0"/>
      <w:marBottom w:val="0"/>
      <w:divBdr>
        <w:top w:val="none" w:sz="0" w:space="0" w:color="auto"/>
        <w:left w:val="none" w:sz="0" w:space="0" w:color="auto"/>
        <w:bottom w:val="none" w:sz="0" w:space="0" w:color="auto"/>
        <w:right w:val="none" w:sz="0" w:space="0" w:color="auto"/>
      </w:divBdr>
    </w:div>
    <w:div w:id="976226423">
      <w:bodyDiv w:val="1"/>
      <w:marLeft w:val="0"/>
      <w:marRight w:val="0"/>
      <w:marTop w:val="0"/>
      <w:marBottom w:val="0"/>
      <w:divBdr>
        <w:top w:val="none" w:sz="0" w:space="0" w:color="auto"/>
        <w:left w:val="none" w:sz="0" w:space="0" w:color="auto"/>
        <w:bottom w:val="none" w:sz="0" w:space="0" w:color="auto"/>
        <w:right w:val="none" w:sz="0" w:space="0" w:color="auto"/>
      </w:divBdr>
    </w:div>
    <w:div w:id="1013996123">
      <w:bodyDiv w:val="1"/>
      <w:marLeft w:val="0"/>
      <w:marRight w:val="0"/>
      <w:marTop w:val="0"/>
      <w:marBottom w:val="0"/>
      <w:divBdr>
        <w:top w:val="none" w:sz="0" w:space="0" w:color="auto"/>
        <w:left w:val="none" w:sz="0" w:space="0" w:color="auto"/>
        <w:bottom w:val="none" w:sz="0" w:space="0" w:color="auto"/>
        <w:right w:val="none" w:sz="0" w:space="0" w:color="auto"/>
      </w:divBdr>
    </w:div>
    <w:div w:id="1023869677">
      <w:bodyDiv w:val="1"/>
      <w:marLeft w:val="0"/>
      <w:marRight w:val="0"/>
      <w:marTop w:val="0"/>
      <w:marBottom w:val="0"/>
      <w:divBdr>
        <w:top w:val="none" w:sz="0" w:space="0" w:color="auto"/>
        <w:left w:val="none" w:sz="0" w:space="0" w:color="auto"/>
        <w:bottom w:val="none" w:sz="0" w:space="0" w:color="auto"/>
        <w:right w:val="none" w:sz="0" w:space="0" w:color="auto"/>
      </w:divBdr>
    </w:div>
    <w:div w:id="1041856733">
      <w:bodyDiv w:val="1"/>
      <w:marLeft w:val="0"/>
      <w:marRight w:val="0"/>
      <w:marTop w:val="0"/>
      <w:marBottom w:val="0"/>
      <w:divBdr>
        <w:top w:val="none" w:sz="0" w:space="0" w:color="auto"/>
        <w:left w:val="none" w:sz="0" w:space="0" w:color="auto"/>
        <w:bottom w:val="none" w:sz="0" w:space="0" w:color="auto"/>
        <w:right w:val="none" w:sz="0" w:space="0" w:color="auto"/>
      </w:divBdr>
    </w:div>
    <w:div w:id="1049643867">
      <w:bodyDiv w:val="1"/>
      <w:marLeft w:val="0"/>
      <w:marRight w:val="0"/>
      <w:marTop w:val="0"/>
      <w:marBottom w:val="0"/>
      <w:divBdr>
        <w:top w:val="none" w:sz="0" w:space="0" w:color="auto"/>
        <w:left w:val="none" w:sz="0" w:space="0" w:color="auto"/>
        <w:bottom w:val="none" w:sz="0" w:space="0" w:color="auto"/>
        <w:right w:val="none" w:sz="0" w:space="0" w:color="auto"/>
      </w:divBdr>
    </w:div>
    <w:div w:id="1063332004">
      <w:bodyDiv w:val="1"/>
      <w:marLeft w:val="0"/>
      <w:marRight w:val="0"/>
      <w:marTop w:val="0"/>
      <w:marBottom w:val="0"/>
      <w:divBdr>
        <w:top w:val="none" w:sz="0" w:space="0" w:color="auto"/>
        <w:left w:val="none" w:sz="0" w:space="0" w:color="auto"/>
        <w:bottom w:val="none" w:sz="0" w:space="0" w:color="auto"/>
        <w:right w:val="none" w:sz="0" w:space="0" w:color="auto"/>
      </w:divBdr>
    </w:div>
    <w:div w:id="1067531309">
      <w:bodyDiv w:val="1"/>
      <w:marLeft w:val="0"/>
      <w:marRight w:val="0"/>
      <w:marTop w:val="0"/>
      <w:marBottom w:val="0"/>
      <w:divBdr>
        <w:top w:val="none" w:sz="0" w:space="0" w:color="auto"/>
        <w:left w:val="none" w:sz="0" w:space="0" w:color="auto"/>
        <w:bottom w:val="none" w:sz="0" w:space="0" w:color="auto"/>
        <w:right w:val="none" w:sz="0" w:space="0" w:color="auto"/>
      </w:divBdr>
    </w:div>
    <w:div w:id="1087769655">
      <w:bodyDiv w:val="1"/>
      <w:marLeft w:val="0"/>
      <w:marRight w:val="0"/>
      <w:marTop w:val="0"/>
      <w:marBottom w:val="0"/>
      <w:divBdr>
        <w:top w:val="none" w:sz="0" w:space="0" w:color="auto"/>
        <w:left w:val="none" w:sz="0" w:space="0" w:color="auto"/>
        <w:bottom w:val="none" w:sz="0" w:space="0" w:color="auto"/>
        <w:right w:val="none" w:sz="0" w:space="0" w:color="auto"/>
      </w:divBdr>
    </w:div>
    <w:div w:id="1089544535">
      <w:bodyDiv w:val="1"/>
      <w:marLeft w:val="0"/>
      <w:marRight w:val="0"/>
      <w:marTop w:val="0"/>
      <w:marBottom w:val="0"/>
      <w:divBdr>
        <w:top w:val="none" w:sz="0" w:space="0" w:color="auto"/>
        <w:left w:val="none" w:sz="0" w:space="0" w:color="auto"/>
        <w:bottom w:val="none" w:sz="0" w:space="0" w:color="auto"/>
        <w:right w:val="none" w:sz="0" w:space="0" w:color="auto"/>
      </w:divBdr>
    </w:div>
    <w:div w:id="1092774703">
      <w:bodyDiv w:val="1"/>
      <w:marLeft w:val="0"/>
      <w:marRight w:val="0"/>
      <w:marTop w:val="0"/>
      <w:marBottom w:val="0"/>
      <w:divBdr>
        <w:top w:val="none" w:sz="0" w:space="0" w:color="auto"/>
        <w:left w:val="none" w:sz="0" w:space="0" w:color="auto"/>
        <w:bottom w:val="none" w:sz="0" w:space="0" w:color="auto"/>
        <w:right w:val="none" w:sz="0" w:space="0" w:color="auto"/>
      </w:divBdr>
    </w:div>
    <w:div w:id="1104812602">
      <w:bodyDiv w:val="1"/>
      <w:marLeft w:val="0"/>
      <w:marRight w:val="0"/>
      <w:marTop w:val="0"/>
      <w:marBottom w:val="0"/>
      <w:divBdr>
        <w:top w:val="none" w:sz="0" w:space="0" w:color="auto"/>
        <w:left w:val="none" w:sz="0" w:space="0" w:color="auto"/>
        <w:bottom w:val="none" w:sz="0" w:space="0" w:color="auto"/>
        <w:right w:val="none" w:sz="0" w:space="0" w:color="auto"/>
      </w:divBdr>
    </w:div>
    <w:div w:id="1117873266">
      <w:bodyDiv w:val="1"/>
      <w:marLeft w:val="0"/>
      <w:marRight w:val="0"/>
      <w:marTop w:val="0"/>
      <w:marBottom w:val="0"/>
      <w:divBdr>
        <w:top w:val="none" w:sz="0" w:space="0" w:color="auto"/>
        <w:left w:val="none" w:sz="0" w:space="0" w:color="auto"/>
        <w:bottom w:val="none" w:sz="0" w:space="0" w:color="auto"/>
        <w:right w:val="none" w:sz="0" w:space="0" w:color="auto"/>
      </w:divBdr>
    </w:div>
    <w:div w:id="1129931275">
      <w:bodyDiv w:val="1"/>
      <w:marLeft w:val="0"/>
      <w:marRight w:val="0"/>
      <w:marTop w:val="0"/>
      <w:marBottom w:val="0"/>
      <w:divBdr>
        <w:top w:val="none" w:sz="0" w:space="0" w:color="auto"/>
        <w:left w:val="none" w:sz="0" w:space="0" w:color="auto"/>
        <w:bottom w:val="none" w:sz="0" w:space="0" w:color="auto"/>
        <w:right w:val="none" w:sz="0" w:space="0" w:color="auto"/>
      </w:divBdr>
    </w:div>
    <w:div w:id="1149055552">
      <w:bodyDiv w:val="1"/>
      <w:marLeft w:val="0"/>
      <w:marRight w:val="0"/>
      <w:marTop w:val="0"/>
      <w:marBottom w:val="0"/>
      <w:divBdr>
        <w:top w:val="none" w:sz="0" w:space="0" w:color="auto"/>
        <w:left w:val="none" w:sz="0" w:space="0" w:color="auto"/>
        <w:bottom w:val="none" w:sz="0" w:space="0" w:color="auto"/>
        <w:right w:val="none" w:sz="0" w:space="0" w:color="auto"/>
      </w:divBdr>
    </w:div>
    <w:div w:id="1300307825">
      <w:bodyDiv w:val="1"/>
      <w:marLeft w:val="0"/>
      <w:marRight w:val="0"/>
      <w:marTop w:val="0"/>
      <w:marBottom w:val="0"/>
      <w:divBdr>
        <w:top w:val="none" w:sz="0" w:space="0" w:color="auto"/>
        <w:left w:val="none" w:sz="0" w:space="0" w:color="auto"/>
        <w:bottom w:val="none" w:sz="0" w:space="0" w:color="auto"/>
        <w:right w:val="none" w:sz="0" w:space="0" w:color="auto"/>
      </w:divBdr>
    </w:div>
    <w:div w:id="1352877159">
      <w:bodyDiv w:val="1"/>
      <w:marLeft w:val="0"/>
      <w:marRight w:val="0"/>
      <w:marTop w:val="0"/>
      <w:marBottom w:val="0"/>
      <w:divBdr>
        <w:top w:val="none" w:sz="0" w:space="0" w:color="auto"/>
        <w:left w:val="none" w:sz="0" w:space="0" w:color="auto"/>
        <w:bottom w:val="none" w:sz="0" w:space="0" w:color="auto"/>
        <w:right w:val="none" w:sz="0" w:space="0" w:color="auto"/>
      </w:divBdr>
    </w:div>
    <w:div w:id="1375545861">
      <w:bodyDiv w:val="1"/>
      <w:marLeft w:val="0"/>
      <w:marRight w:val="0"/>
      <w:marTop w:val="0"/>
      <w:marBottom w:val="0"/>
      <w:divBdr>
        <w:top w:val="none" w:sz="0" w:space="0" w:color="auto"/>
        <w:left w:val="none" w:sz="0" w:space="0" w:color="auto"/>
        <w:bottom w:val="none" w:sz="0" w:space="0" w:color="auto"/>
        <w:right w:val="none" w:sz="0" w:space="0" w:color="auto"/>
      </w:divBdr>
    </w:div>
    <w:div w:id="1395196668">
      <w:bodyDiv w:val="1"/>
      <w:marLeft w:val="0"/>
      <w:marRight w:val="0"/>
      <w:marTop w:val="0"/>
      <w:marBottom w:val="0"/>
      <w:divBdr>
        <w:top w:val="none" w:sz="0" w:space="0" w:color="auto"/>
        <w:left w:val="none" w:sz="0" w:space="0" w:color="auto"/>
        <w:bottom w:val="none" w:sz="0" w:space="0" w:color="auto"/>
        <w:right w:val="none" w:sz="0" w:space="0" w:color="auto"/>
      </w:divBdr>
    </w:div>
    <w:div w:id="1486437866">
      <w:bodyDiv w:val="1"/>
      <w:marLeft w:val="0"/>
      <w:marRight w:val="0"/>
      <w:marTop w:val="0"/>
      <w:marBottom w:val="0"/>
      <w:divBdr>
        <w:top w:val="none" w:sz="0" w:space="0" w:color="auto"/>
        <w:left w:val="none" w:sz="0" w:space="0" w:color="auto"/>
        <w:bottom w:val="none" w:sz="0" w:space="0" w:color="auto"/>
        <w:right w:val="none" w:sz="0" w:space="0" w:color="auto"/>
      </w:divBdr>
    </w:div>
    <w:div w:id="1487353801">
      <w:bodyDiv w:val="1"/>
      <w:marLeft w:val="0"/>
      <w:marRight w:val="0"/>
      <w:marTop w:val="0"/>
      <w:marBottom w:val="0"/>
      <w:divBdr>
        <w:top w:val="none" w:sz="0" w:space="0" w:color="auto"/>
        <w:left w:val="none" w:sz="0" w:space="0" w:color="auto"/>
        <w:bottom w:val="none" w:sz="0" w:space="0" w:color="auto"/>
        <w:right w:val="none" w:sz="0" w:space="0" w:color="auto"/>
      </w:divBdr>
    </w:div>
    <w:div w:id="1497961757">
      <w:bodyDiv w:val="1"/>
      <w:marLeft w:val="0"/>
      <w:marRight w:val="0"/>
      <w:marTop w:val="0"/>
      <w:marBottom w:val="0"/>
      <w:divBdr>
        <w:top w:val="none" w:sz="0" w:space="0" w:color="auto"/>
        <w:left w:val="none" w:sz="0" w:space="0" w:color="auto"/>
        <w:bottom w:val="none" w:sz="0" w:space="0" w:color="auto"/>
        <w:right w:val="none" w:sz="0" w:space="0" w:color="auto"/>
      </w:divBdr>
    </w:div>
    <w:div w:id="1527327836">
      <w:bodyDiv w:val="1"/>
      <w:marLeft w:val="0"/>
      <w:marRight w:val="0"/>
      <w:marTop w:val="0"/>
      <w:marBottom w:val="0"/>
      <w:divBdr>
        <w:top w:val="none" w:sz="0" w:space="0" w:color="auto"/>
        <w:left w:val="none" w:sz="0" w:space="0" w:color="auto"/>
        <w:bottom w:val="none" w:sz="0" w:space="0" w:color="auto"/>
        <w:right w:val="none" w:sz="0" w:space="0" w:color="auto"/>
      </w:divBdr>
    </w:div>
    <w:div w:id="1543470295">
      <w:bodyDiv w:val="1"/>
      <w:marLeft w:val="0"/>
      <w:marRight w:val="0"/>
      <w:marTop w:val="0"/>
      <w:marBottom w:val="0"/>
      <w:divBdr>
        <w:top w:val="none" w:sz="0" w:space="0" w:color="auto"/>
        <w:left w:val="none" w:sz="0" w:space="0" w:color="auto"/>
        <w:bottom w:val="none" w:sz="0" w:space="0" w:color="auto"/>
        <w:right w:val="none" w:sz="0" w:space="0" w:color="auto"/>
      </w:divBdr>
    </w:div>
    <w:div w:id="1559239474">
      <w:bodyDiv w:val="1"/>
      <w:marLeft w:val="0"/>
      <w:marRight w:val="0"/>
      <w:marTop w:val="0"/>
      <w:marBottom w:val="0"/>
      <w:divBdr>
        <w:top w:val="none" w:sz="0" w:space="0" w:color="auto"/>
        <w:left w:val="none" w:sz="0" w:space="0" w:color="auto"/>
        <w:bottom w:val="none" w:sz="0" w:space="0" w:color="auto"/>
        <w:right w:val="none" w:sz="0" w:space="0" w:color="auto"/>
      </w:divBdr>
    </w:div>
    <w:div w:id="1564297727">
      <w:bodyDiv w:val="1"/>
      <w:marLeft w:val="0"/>
      <w:marRight w:val="0"/>
      <w:marTop w:val="0"/>
      <w:marBottom w:val="0"/>
      <w:divBdr>
        <w:top w:val="none" w:sz="0" w:space="0" w:color="auto"/>
        <w:left w:val="none" w:sz="0" w:space="0" w:color="auto"/>
        <w:bottom w:val="none" w:sz="0" w:space="0" w:color="auto"/>
        <w:right w:val="none" w:sz="0" w:space="0" w:color="auto"/>
      </w:divBdr>
    </w:div>
    <w:div w:id="1640257909">
      <w:bodyDiv w:val="1"/>
      <w:marLeft w:val="0"/>
      <w:marRight w:val="0"/>
      <w:marTop w:val="0"/>
      <w:marBottom w:val="0"/>
      <w:divBdr>
        <w:top w:val="none" w:sz="0" w:space="0" w:color="auto"/>
        <w:left w:val="none" w:sz="0" w:space="0" w:color="auto"/>
        <w:bottom w:val="none" w:sz="0" w:space="0" w:color="auto"/>
        <w:right w:val="none" w:sz="0" w:space="0" w:color="auto"/>
      </w:divBdr>
    </w:div>
    <w:div w:id="1668972028">
      <w:bodyDiv w:val="1"/>
      <w:marLeft w:val="0"/>
      <w:marRight w:val="0"/>
      <w:marTop w:val="0"/>
      <w:marBottom w:val="0"/>
      <w:divBdr>
        <w:top w:val="none" w:sz="0" w:space="0" w:color="auto"/>
        <w:left w:val="none" w:sz="0" w:space="0" w:color="auto"/>
        <w:bottom w:val="none" w:sz="0" w:space="0" w:color="auto"/>
        <w:right w:val="none" w:sz="0" w:space="0" w:color="auto"/>
      </w:divBdr>
    </w:div>
    <w:div w:id="1742874932">
      <w:bodyDiv w:val="1"/>
      <w:marLeft w:val="0"/>
      <w:marRight w:val="0"/>
      <w:marTop w:val="0"/>
      <w:marBottom w:val="0"/>
      <w:divBdr>
        <w:top w:val="none" w:sz="0" w:space="0" w:color="auto"/>
        <w:left w:val="none" w:sz="0" w:space="0" w:color="auto"/>
        <w:bottom w:val="none" w:sz="0" w:space="0" w:color="auto"/>
        <w:right w:val="none" w:sz="0" w:space="0" w:color="auto"/>
      </w:divBdr>
    </w:div>
    <w:div w:id="1759054174">
      <w:bodyDiv w:val="1"/>
      <w:marLeft w:val="0"/>
      <w:marRight w:val="0"/>
      <w:marTop w:val="0"/>
      <w:marBottom w:val="0"/>
      <w:divBdr>
        <w:top w:val="none" w:sz="0" w:space="0" w:color="auto"/>
        <w:left w:val="none" w:sz="0" w:space="0" w:color="auto"/>
        <w:bottom w:val="none" w:sz="0" w:space="0" w:color="auto"/>
        <w:right w:val="none" w:sz="0" w:space="0" w:color="auto"/>
      </w:divBdr>
    </w:div>
    <w:div w:id="1759324150">
      <w:bodyDiv w:val="1"/>
      <w:marLeft w:val="0"/>
      <w:marRight w:val="0"/>
      <w:marTop w:val="0"/>
      <w:marBottom w:val="0"/>
      <w:divBdr>
        <w:top w:val="none" w:sz="0" w:space="0" w:color="auto"/>
        <w:left w:val="none" w:sz="0" w:space="0" w:color="auto"/>
        <w:bottom w:val="none" w:sz="0" w:space="0" w:color="auto"/>
        <w:right w:val="none" w:sz="0" w:space="0" w:color="auto"/>
      </w:divBdr>
    </w:div>
    <w:div w:id="1793018332">
      <w:bodyDiv w:val="1"/>
      <w:marLeft w:val="0"/>
      <w:marRight w:val="0"/>
      <w:marTop w:val="0"/>
      <w:marBottom w:val="0"/>
      <w:divBdr>
        <w:top w:val="none" w:sz="0" w:space="0" w:color="auto"/>
        <w:left w:val="none" w:sz="0" w:space="0" w:color="auto"/>
        <w:bottom w:val="none" w:sz="0" w:space="0" w:color="auto"/>
        <w:right w:val="none" w:sz="0" w:space="0" w:color="auto"/>
      </w:divBdr>
    </w:div>
    <w:div w:id="1846086886">
      <w:bodyDiv w:val="1"/>
      <w:marLeft w:val="0"/>
      <w:marRight w:val="0"/>
      <w:marTop w:val="0"/>
      <w:marBottom w:val="0"/>
      <w:divBdr>
        <w:top w:val="none" w:sz="0" w:space="0" w:color="auto"/>
        <w:left w:val="none" w:sz="0" w:space="0" w:color="auto"/>
        <w:bottom w:val="none" w:sz="0" w:space="0" w:color="auto"/>
        <w:right w:val="none" w:sz="0" w:space="0" w:color="auto"/>
      </w:divBdr>
    </w:div>
    <w:div w:id="1846431332">
      <w:bodyDiv w:val="1"/>
      <w:marLeft w:val="0"/>
      <w:marRight w:val="0"/>
      <w:marTop w:val="0"/>
      <w:marBottom w:val="0"/>
      <w:divBdr>
        <w:top w:val="none" w:sz="0" w:space="0" w:color="auto"/>
        <w:left w:val="none" w:sz="0" w:space="0" w:color="auto"/>
        <w:bottom w:val="none" w:sz="0" w:space="0" w:color="auto"/>
        <w:right w:val="none" w:sz="0" w:space="0" w:color="auto"/>
      </w:divBdr>
    </w:div>
    <w:div w:id="1868058334">
      <w:bodyDiv w:val="1"/>
      <w:marLeft w:val="0"/>
      <w:marRight w:val="0"/>
      <w:marTop w:val="0"/>
      <w:marBottom w:val="0"/>
      <w:divBdr>
        <w:top w:val="none" w:sz="0" w:space="0" w:color="auto"/>
        <w:left w:val="none" w:sz="0" w:space="0" w:color="auto"/>
        <w:bottom w:val="none" w:sz="0" w:space="0" w:color="auto"/>
        <w:right w:val="none" w:sz="0" w:space="0" w:color="auto"/>
      </w:divBdr>
    </w:div>
    <w:div w:id="1881044063">
      <w:bodyDiv w:val="1"/>
      <w:marLeft w:val="0"/>
      <w:marRight w:val="0"/>
      <w:marTop w:val="0"/>
      <w:marBottom w:val="0"/>
      <w:divBdr>
        <w:top w:val="none" w:sz="0" w:space="0" w:color="auto"/>
        <w:left w:val="none" w:sz="0" w:space="0" w:color="auto"/>
        <w:bottom w:val="none" w:sz="0" w:space="0" w:color="auto"/>
        <w:right w:val="none" w:sz="0" w:space="0" w:color="auto"/>
      </w:divBdr>
    </w:div>
    <w:div w:id="1946496996">
      <w:bodyDiv w:val="1"/>
      <w:marLeft w:val="0"/>
      <w:marRight w:val="0"/>
      <w:marTop w:val="0"/>
      <w:marBottom w:val="0"/>
      <w:divBdr>
        <w:top w:val="none" w:sz="0" w:space="0" w:color="auto"/>
        <w:left w:val="none" w:sz="0" w:space="0" w:color="auto"/>
        <w:bottom w:val="none" w:sz="0" w:space="0" w:color="auto"/>
        <w:right w:val="none" w:sz="0" w:space="0" w:color="auto"/>
      </w:divBdr>
    </w:div>
    <w:div w:id="1969968853">
      <w:bodyDiv w:val="1"/>
      <w:marLeft w:val="0"/>
      <w:marRight w:val="0"/>
      <w:marTop w:val="0"/>
      <w:marBottom w:val="0"/>
      <w:divBdr>
        <w:top w:val="none" w:sz="0" w:space="0" w:color="auto"/>
        <w:left w:val="none" w:sz="0" w:space="0" w:color="auto"/>
        <w:bottom w:val="none" w:sz="0" w:space="0" w:color="auto"/>
        <w:right w:val="none" w:sz="0" w:space="0" w:color="auto"/>
      </w:divBdr>
    </w:div>
    <w:div w:id="1978483894">
      <w:bodyDiv w:val="1"/>
      <w:marLeft w:val="0"/>
      <w:marRight w:val="0"/>
      <w:marTop w:val="0"/>
      <w:marBottom w:val="0"/>
      <w:divBdr>
        <w:top w:val="none" w:sz="0" w:space="0" w:color="auto"/>
        <w:left w:val="none" w:sz="0" w:space="0" w:color="auto"/>
        <w:bottom w:val="none" w:sz="0" w:space="0" w:color="auto"/>
        <w:right w:val="none" w:sz="0" w:space="0" w:color="auto"/>
      </w:divBdr>
    </w:div>
    <w:div w:id="2015064378">
      <w:bodyDiv w:val="1"/>
      <w:marLeft w:val="0"/>
      <w:marRight w:val="0"/>
      <w:marTop w:val="0"/>
      <w:marBottom w:val="0"/>
      <w:divBdr>
        <w:top w:val="none" w:sz="0" w:space="0" w:color="auto"/>
        <w:left w:val="none" w:sz="0" w:space="0" w:color="auto"/>
        <w:bottom w:val="none" w:sz="0" w:space="0" w:color="auto"/>
        <w:right w:val="none" w:sz="0" w:space="0" w:color="auto"/>
      </w:divBdr>
    </w:div>
    <w:div w:id="2020497702">
      <w:bodyDiv w:val="1"/>
      <w:marLeft w:val="0"/>
      <w:marRight w:val="0"/>
      <w:marTop w:val="0"/>
      <w:marBottom w:val="0"/>
      <w:divBdr>
        <w:top w:val="none" w:sz="0" w:space="0" w:color="auto"/>
        <w:left w:val="none" w:sz="0" w:space="0" w:color="auto"/>
        <w:bottom w:val="none" w:sz="0" w:space="0" w:color="auto"/>
        <w:right w:val="none" w:sz="0" w:space="0" w:color="auto"/>
      </w:divBdr>
    </w:div>
    <w:div w:id="2024015721">
      <w:bodyDiv w:val="1"/>
      <w:marLeft w:val="0"/>
      <w:marRight w:val="0"/>
      <w:marTop w:val="0"/>
      <w:marBottom w:val="0"/>
      <w:divBdr>
        <w:top w:val="none" w:sz="0" w:space="0" w:color="auto"/>
        <w:left w:val="none" w:sz="0" w:space="0" w:color="auto"/>
        <w:bottom w:val="none" w:sz="0" w:space="0" w:color="auto"/>
        <w:right w:val="none" w:sz="0" w:space="0" w:color="auto"/>
      </w:divBdr>
    </w:div>
    <w:div w:id="2058973257">
      <w:bodyDiv w:val="1"/>
      <w:marLeft w:val="0"/>
      <w:marRight w:val="0"/>
      <w:marTop w:val="0"/>
      <w:marBottom w:val="0"/>
      <w:divBdr>
        <w:top w:val="none" w:sz="0" w:space="0" w:color="auto"/>
        <w:left w:val="none" w:sz="0" w:space="0" w:color="auto"/>
        <w:bottom w:val="none" w:sz="0" w:space="0" w:color="auto"/>
        <w:right w:val="none" w:sz="0" w:space="0" w:color="auto"/>
      </w:divBdr>
    </w:div>
    <w:div w:id="2064937233">
      <w:bodyDiv w:val="1"/>
      <w:marLeft w:val="0"/>
      <w:marRight w:val="0"/>
      <w:marTop w:val="0"/>
      <w:marBottom w:val="0"/>
      <w:divBdr>
        <w:top w:val="none" w:sz="0" w:space="0" w:color="auto"/>
        <w:left w:val="none" w:sz="0" w:space="0" w:color="auto"/>
        <w:bottom w:val="none" w:sz="0" w:space="0" w:color="auto"/>
        <w:right w:val="none" w:sz="0" w:space="0" w:color="auto"/>
      </w:divBdr>
    </w:div>
    <w:div w:id="2096702957">
      <w:bodyDiv w:val="1"/>
      <w:marLeft w:val="0"/>
      <w:marRight w:val="0"/>
      <w:marTop w:val="0"/>
      <w:marBottom w:val="0"/>
      <w:divBdr>
        <w:top w:val="none" w:sz="0" w:space="0" w:color="auto"/>
        <w:left w:val="none" w:sz="0" w:space="0" w:color="auto"/>
        <w:bottom w:val="none" w:sz="0" w:space="0" w:color="auto"/>
        <w:right w:val="none" w:sz="0" w:space="0" w:color="auto"/>
      </w:divBdr>
    </w:div>
    <w:div w:id="2102676355">
      <w:bodyDiv w:val="1"/>
      <w:marLeft w:val="0"/>
      <w:marRight w:val="0"/>
      <w:marTop w:val="0"/>
      <w:marBottom w:val="0"/>
      <w:divBdr>
        <w:top w:val="none" w:sz="0" w:space="0" w:color="auto"/>
        <w:left w:val="none" w:sz="0" w:space="0" w:color="auto"/>
        <w:bottom w:val="none" w:sz="0" w:space="0" w:color="auto"/>
        <w:right w:val="none" w:sz="0" w:space="0" w:color="auto"/>
      </w:divBdr>
    </w:div>
    <w:div w:id="2114083543">
      <w:bodyDiv w:val="1"/>
      <w:marLeft w:val="0"/>
      <w:marRight w:val="0"/>
      <w:marTop w:val="0"/>
      <w:marBottom w:val="0"/>
      <w:divBdr>
        <w:top w:val="none" w:sz="0" w:space="0" w:color="auto"/>
        <w:left w:val="none" w:sz="0" w:space="0" w:color="auto"/>
        <w:bottom w:val="none" w:sz="0" w:space="0" w:color="auto"/>
        <w:right w:val="none" w:sz="0" w:space="0" w:color="auto"/>
      </w:divBdr>
    </w:div>
    <w:div w:id="2119981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tyflocentrum-hk.cz" TargetMode="External"/><Relationship Id="rId18" Type="http://schemas.openxmlformats.org/officeDocument/2006/relationships/hyperlink" Target="http://www.tyflocentrum-hk.cz" TargetMode="External"/><Relationship Id="rId26" Type="http://schemas.openxmlformats.org/officeDocument/2006/relationships/image" Target="media/image8.jpg"/><Relationship Id="rId3" Type="http://schemas.openxmlformats.org/officeDocument/2006/relationships/styles" Target="styles.xml"/><Relationship Id="rId21" Type="http://schemas.openxmlformats.org/officeDocument/2006/relationships/hyperlink" Target="http://www.sons.cz/hradeckralove" TargetMode="External"/><Relationship Id="rId34"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hyperlink" Target="mailto:jicin@tyflocentrum.cz" TargetMode="External"/><Relationship Id="rId17" Type="http://schemas.openxmlformats.org/officeDocument/2006/relationships/image" Target="media/image6.jpg"/><Relationship Id="rId25" Type="http://schemas.openxmlformats.org/officeDocument/2006/relationships/image" Target="media/image7.jpeg"/><Relationship Id="rId33"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mailto:hrubes@sons.cz"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sons.cz/trutnov" TargetMode="External"/><Relationship Id="rId32"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mailto:nachod@tyflocentrum-hk.cz" TargetMode="External"/><Relationship Id="rId23" Type="http://schemas.openxmlformats.org/officeDocument/2006/relationships/hyperlink" Target="http://www.sons.cz/trutnov" TargetMode="External"/><Relationship Id="rId28" Type="http://schemas.openxmlformats.org/officeDocument/2006/relationships/image" Target="media/image10.jpeg"/><Relationship Id="rId36" Type="http://schemas.openxmlformats.org/officeDocument/2006/relationships/theme" Target="theme/theme1.xml"/><Relationship Id="rId10" Type="http://schemas.openxmlformats.org/officeDocument/2006/relationships/hyperlink" Target="mailto:lucie.sadkova@tyflocentrum-hk.cz" TargetMode="External"/><Relationship Id="rId19" Type="http://schemas.openxmlformats.org/officeDocument/2006/relationships/hyperlink" Target="mailto:hradeckralove-odbocka@sons.cz" TargetMode="External"/><Relationship Id="rId3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jpg"/><Relationship Id="rId22" Type="http://schemas.openxmlformats.org/officeDocument/2006/relationships/hyperlink" Target="mailto:nachod-odbocka@sons.cz" TargetMode="External"/><Relationship Id="rId27" Type="http://schemas.openxmlformats.org/officeDocument/2006/relationships/image" Target="media/image9.png"/><Relationship Id="rId30" Type="http://schemas.openxmlformats.org/officeDocument/2006/relationships/image" Target="media/image7.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FD375F-E19A-4203-B559-8A69EC4B9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38</Pages>
  <Words>7034</Words>
  <Characters>39369</Characters>
  <Application>Microsoft Office Word</Application>
  <DocSecurity>0</DocSecurity>
  <Lines>328</Lines>
  <Paragraphs>92</Paragraphs>
  <ScaleCrop>false</ScaleCrop>
  <HeadingPairs>
    <vt:vector size="2" baseType="variant">
      <vt:variant>
        <vt:lpstr>Název</vt:lpstr>
      </vt:variant>
      <vt:variant>
        <vt:i4>1</vt:i4>
      </vt:variant>
    </vt:vector>
  </HeadingPairs>
  <TitlesOfParts>
    <vt:vector size="1" baseType="lpstr">
      <vt:lpstr>Pizza z listového těsta</vt:lpstr>
    </vt:vector>
  </TitlesOfParts>
  <Company>TyfloCentrum Hradec Králové, o. p. s.</Company>
  <LinksUpToDate>false</LinksUpToDate>
  <CharactersWithSpaces>46311</CharactersWithSpaces>
  <SharedDoc>false</SharedDoc>
  <HLinks>
    <vt:vector size="102" baseType="variant">
      <vt:variant>
        <vt:i4>7602207</vt:i4>
      </vt:variant>
      <vt:variant>
        <vt:i4>54</vt:i4>
      </vt:variant>
      <vt:variant>
        <vt:i4>0</vt:i4>
      </vt:variant>
      <vt:variant>
        <vt:i4>5</vt:i4>
      </vt:variant>
      <vt:variant>
        <vt:lpwstr>mailto:h.kralove@tyfloservis.cz</vt:lpwstr>
      </vt:variant>
      <vt:variant>
        <vt:lpwstr/>
      </vt:variant>
      <vt:variant>
        <vt:i4>8192097</vt:i4>
      </vt:variant>
      <vt:variant>
        <vt:i4>51</vt:i4>
      </vt:variant>
      <vt:variant>
        <vt:i4>0</vt:i4>
      </vt:variant>
      <vt:variant>
        <vt:i4>5</vt:i4>
      </vt:variant>
      <vt:variant>
        <vt:lpwstr>http://www.facebook.cm/Tyfloservis</vt:lpwstr>
      </vt:variant>
      <vt:variant>
        <vt:lpwstr/>
      </vt:variant>
      <vt:variant>
        <vt:i4>7995513</vt:i4>
      </vt:variant>
      <vt:variant>
        <vt:i4>48</vt:i4>
      </vt:variant>
      <vt:variant>
        <vt:i4>0</vt:i4>
      </vt:variant>
      <vt:variant>
        <vt:i4>5</vt:i4>
      </vt:variant>
      <vt:variant>
        <vt:lpwstr>http://www.tyfloservis.cz/</vt:lpwstr>
      </vt:variant>
      <vt:variant>
        <vt:lpwstr/>
      </vt:variant>
      <vt:variant>
        <vt:i4>1572955</vt:i4>
      </vt:variant>
      <vt:variant>
        <vt:i4>45</vt:i4>
      </vt:variant>
      <vt:variant>
        <vt:i4>0</vt:i4>
      </vt:variant>
      <vt:variant>
        <vt:i4>5</vt:i4>
      </vt:variant>
      <vt:variant>
        <vt:lpwstr>https://www.facebook.com/groups/1014509425571239</vt:lpwstr>
      </vt:variant>
      <vt:variant>
        <vt:lpwstr/>
      </vt:variant>
      <vt:variant>
        <vt:i4>6422575</vt:i4>
      </vt:variant>
      <vt:variant>
        <vt:i4>42</vt:i4>
      </vt:variant>
      <vt:variant>
        <vt:i4>0</vt:i4>
      </vt:variant>
      <vt:variant>
        <vt:i4>5</vt:i4>
      </vt:variant>
      <vt:variant>
        <vt:lpwstr>http://www.sons.cz/</vt:lpwstr>
      </vt:variant>
      <vt:variant>
        <vt:lpwstr/>
      </vt:variant>
      <vt:variant>
        <vt:i4>7274498</vt:i4>
      </vt:variant>
      <vt:variant>
        <vt:i4>39</vt:i4>
      </vt:variant>
      <vt:variant>
        <vt:i4>0</vt:i4>
      </vt:variant>
      <vt:variant>
        <vt:i4>5</vt:i4>
      </vt:variant>
      <vt:variant>
        <vt:lpwstr>mailto:karolina.dvor@seznam.cz</vt:lpwstr>
      </vt:variant>
      <vt:variant>
        <vt:lpwstr/>
      </vt:variant>
      <vt:variant>
        <vt:i4>720996</vt:i4>
      </vt:variant>
      <vt:variant>
        <vt:i4>36</vt:i4>
      </vt:variant>
      <vt:variant>
        <vt:i4>0</vt:i4>
      </vt:variant>
      <vt:variant>
        <vt:i4>5</vt:i4>
      </vt:variant>
      <vt:variant>
        <vt:lpwstr>mailto:vrchlabi-odbocka@sons.cz</vt:lpwstr>
      </vt:variant>
      <vt:variant>
        <vt:lpwstr/>
      </vt:variant>
      <vt:variant>
        <vt:i4>8061033</vt:i4>
      </vt:variant>
      <vt:variant>
        <vt:i4>33</vt:i4>
      </vt:variant>
      <vt:variant>
        <vt:i4>0</vt:i4>
      </vt:variant>
      <vt:variant>
        <vt:i4>5</vt:i4>
      </vt:variant>
      <vt:variant>
        <vt:lpwstr>http://www.sons.cz/trutnov</vt:lpwstr>
      </vt:variant>
      <vt:variant>
        <vt:lpwstr/>
      </vt:variant>
      <vt:variant>
        <vt:i4>8061033</vt:i4>
      </vt:variant>
      <vt:variant>
        <vt:i4>30</vt:i4>
      </vt:variant>
      <vt:variant>
        <vt:i4>0</vt:i4>
      </vt:variant>
      <vt:variant>
        <vt:i4>5</vt:i4>
      </vt:variant>
      <vt:variant>
        <vt:lpwstr>http://www.sons.cz/trutnov</vt:lpwstr>
      </vt:variant>
      <vt:variant>
        <vt:lpwstr/>
      </vt:variant>
      <vt:variant>
        <vt:i4>7471131</vt:i4>
      </vt:variant>
      <vt:variant>
        <vt:i4>27</vt:i4>
      </vt:variant>
      <vt:variant>
        <vt:i4>0</vt:i4>
      </vt:variant>
      <vt:variant>
        <vt:i4>5</vt:i4>
      </vt:variant>
      <vt:variant>
        <vt:lpwstr>mailto:nachod-odbocka@sons.cz</vt:lpwstr>
      </vt:variant>
      <vt:variant>
        <vt:lpwstr/>
      </vt:variant>
      <vt:variant>
        <vt:i4>917533</vt:i4>
      </vt:variant>
      <vt:variant>
        <vt:i4>24</vt:i4>
      </vt:variant>
      <vt:variant>
        <vt:i4>0</vt:i4>
      </vt:variant>
      <vt:variant>
        <vt:i4>5</vt:i4>
      </vt:variant>
      <vt:variant>
        <vt:lpwstr>http://www.sons.cz/hradeckralove</vt:lpwstr>
      </vt:variant>
      <vt:variant>
        <vt:lpwstr/>
      </vt:variant>
      <vt:variant>
        <vt:i4>2424858</vt:i4>
      </vt:variant>
      <vt:variant>
        <vt:i4>21</vt:i4>
      </vt:variant>
      <vt:variant>
        <vt:i4>0</vt:i4>
      </vt:variant>
      <vt:variant>
        <vt:i4>5</vt:i4>
      </vt:variant>
      <vt:variant>
        <vt:lpwstr>mailto:hrubes@sons.cz</vt:lpwstr>
      </vt:variant>
      <vt:variant>
        <vt:lpwstr/>
      </vt:variant>
      <vt:variant>
        <vt:i4>4718629</vt:i4>
      </vt:variant>
      <vt:variant>
        <vt:i4>18</vt:i4>
      </vt:variant>
      <vt:variant>
        <vt:i4>0</vt:i4>
      </vt:variant>
      <vt:variant>
        <vt:i4>5</vt:i4>
      </vt:variant>
      <vt:variant>
        <vt:lpwstr>mailto:hradeckralove-odbocka@sons.cz</vt:lpwstr>
      </vt:variant>
      <vt:variant>
        <vt:lpwstr/>
      </vt:variant>
      <vt:variant>
        <vt:i4>3670123</vt:i4>
      </vt:variant>
      <vt:variant>
        <vt:i4>15</vt:i4>
      </vt:variant>
      <vt:variant>
        <vt:i4>0</vt:i4>
      </vt:variant>
      <vt:variant>
        <vt:i4>5</vt:i4>
      </vt:variant>
      <vt:variant>
        <vt:lpwstr>http://www.tyflocentrum-hk.cz/</vt:lpwstr>
      </vt:variant>
      <vt:variant>
        <vt:lpwstr/>
      </vt:variant>
      <vt:variant>
        <vt:i4>8060955</vt:i4>
      </vt:variant>
      <vt:variant>
        <vt:i4>12</vt:i4>
      </vt:variant>
      <vt:variant>
        <vt:i4>0</vt:i4>
      </vt:variant>
      <vt:variant>
        <vt:i4>5</vt:i4>
      </vt:variant>
      <vt:variant>
        <vt:lpwstr>mailto:nachod@tyflocentrum-hk.cz</vt:lpwstr>
      </vt:variant>
      <vt:variant>
        <vt:lpwstr/>
      </vt:variant>
      <vt:variant>
        <vt:i4>3735627</vt:i4>
      </vt:variant>
      <vt:variant>
        <vt:i4>9</vt:i4>
      </vt:variant>
      <vt:variant>
        <vt:i4>0</vt:i4>
      </vt:variant>
      <vt:variant>
        <vt:i4>5</vt:i4>
      </vt:variant>
      <vt:variant>
        <vt:lpwstr>mailto:jicin@tyflocentrum-hk.cz</vt:lpwstr>
      </vt:variant>
      <vt:variant>
        <vt:lpwstr/>
      </vt:variant>
      <vt:variant>
        <vt:i4>1835058</vt:i4>
      </vt:variant>
      <vt:variant>
        <vt:i4>6</vt:i4>
      </vt:variant>
      <vt:variant>
        <vt:i4>0</vt:i4>
      </vt:variant>
      <vt:variant>
        <vt:i4>5</vt:i4>
      </vt:variant>
      <vt:variant>
        <vt:lpwstr>mailto:katerina.hakova@tyflocentrum-hk.cz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Pizza z listového těsta</dc:title>
  <dc:subject/>
  <dc:creator>Náchod</dc:creator>
  <cp:keywords/>
  <cp:lastModifiedBy>Kateřina Haková</cp:lastModifiedBy>
  <cp:revision>8</cp:revision>
  <cp:lastPrinted>2025-03-24T13:59:00Z</cp:lastPrinted>
  <dcterms:created xsi:type="dcterms:W3CDTF">2025-03-21T08:39:00Z</dcterms:created>
  <dcterms:modified xsi:type="dcterms:W3CDTF">2025-03-24T14:30:00Z</dcterms:modified>
</cp:coreProperties>
</file>