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9D49F" w14:textId="77777777" w:rsidR="00DB44C9" w:rsidRDefault="00DB44C9" w:rsidP="004F51D6">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28"/>
          <w:szCs w:val="28"/>
        </w:rPr>
      </w:pPr>
    </w:p>
    <w:p w14:paraId="752C74DE" w14:textId="5B119ABB" w:rsidR="00580E7A" w:rsidRPr="002C08D9" w:rsidRDefault="00580E7A" w:rsidP="004F51D6">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28"/>
          <w:szCs w:val="28"/>
        </w:rPr>
      </w:pPr>
      <w:r w:rsidRPr="002C08D9">
        <w:rPr>
          <w:rFonts w:ascii="Verdana" w:hAnsi="Verdana"/>
          <w:noProof/>
          <w:sz w:val="28"/>
          <w:szCs w:val="28"/>
        </w:rPr>
        <mc:AlternateContent>
          <mc:Choice Requires="wps">
            <w:drawing>
              <wp:inline distT="0" distB="0" distL="0" distR="0" wp14:anchorId="0EAC4E4B" wp14:editId="0344570F">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14:paraId="36FBE1E4" w14:textId="77777777" w:rsidR="00580E7A" w:rsidRPr="006D4B05" w:rsidRDefault="00580E7A" w:rsidP="00580E7A">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0EAC4E4B"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" filled="f" stroked="f">
                <o:lock v:ext="edit" shapetype="t"/>
                <v:textbox style="mso-fit-shape-to-text:t">
                  <w:txbxContent>
                    <w:p w14:paraId="36FBE1E4" w14:textId="77777777" w:rsidR="00580E7A" w:rsidRPr="006D4B05" w:rsidRDefault="00580E7A" w:rsidP="00580E7A">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14:paraId="458C6A59" w14:textId="77777777" w:rsidR="00580E7A" w:rsidRPr="002C08D9" w:rsidRDefault="00580E7A" w:rsidP="004F51D6">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2C08D9">
        <w:rPr>
          <w:rFonts w:ascii="Verdana" w:hAnsi="Verdana"/>
          <w:b/>
          <w:sz w:val="36"/>
          <w:szCs w:val="36"/>
        </w:rPr>
        <w:t>Informační zpravodaj pro nevidomé a slabozraké Královéhradeckého kraje</w:t>
      </w:r>
    </w:p>
    <w:p w14:paraId="36D8C25B" w14:textId="7AFDAA75" w:rsidR="00580E7A" w:rsidRPr="002C08D9" w:rsidRDefault="00580E7A" w:rsidP="004F51D6">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2C08D9">
        <w:rPr>
          <w:rFonts w:ascii="Verdana" w:hAnsi="Verdana"/>
          <w:b/>
          <w:sz w:val="36"/>
          <w:szCs w:val="36"/>
        </w:rPr>
        <w:t xml:space="preserve">Číslo </w:t>
      </w:r>
      <w:r w:rsidR="006E4324" w:rsidRPr="002C08D9">
        <w:rPr>
          <w:rFonts w:ascii="Verdana" w:hAnsi="Verdana"/>
          <w:b/>
          <w:sz w:val="36"/>
          <w:szCs w:val="36"/>
        </w:rPr>
        <w:t>3</w:t>
      </w:r>
      <w:r w:rsidRPr="002C08D9">
        <w:rPr>
          <w:rFonts w:ascii="Verdana" w:hAnsi="Verdana"/>
          <w:b/>
          <w:sz w:val="36"/>
          <w:szCs w:val="36"/>
        </w:rPr>
        <w:t>/2025</w:t>
      </w:r>
    </w:p>
    <w:p w14:paraId="34A4F7B9" w14:textId="77777777" w:rsidR="00580E7A" w:rsidRPr="002C08D9" w:rsidRDefault="00580E7A" w:rsidP="004F51D6">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28"/>
          <w:szCs w:val="28"/>
        </w:rPr>
      </w:pPr>
      <w:r w:rsidRPr="002C08D9">
        <w:rPr>
          <w:rFonts w:ascii="Verdana" w:hAnsi="Verdana"/>
          <w:b/>
          <w:noProof/>
          <w:sz w:val="28"/>
          <w:szCs w:val="28"/>
        </w:rPr>
        <w:drawing>
          <wp:inline distT="0" distB="0" distL="0" distR="0" wp14:anchorId="6FCC9CAF" wp14:editId="17A3D54C">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14:paraId="37C045CE" w14:textId="77777777" w:rsidR="00580E7A" w:rsidRPr="002C08D9" w:rsidRDefault="00580E7A" w:rsidP="004F51D6">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2C08D9">
        <w:rPr>
          <w:rFonts w:ascii="Verdana" w:hAnsi="Verdana"/>
          <w:b/>
          <w:sz w:val="36"/>
          <w:szCs w:val="36"/>
        </w:rPr>
        <w:t xml:space="preserve">Vydává </w:t>
      </w:r>
      <w:proofErr w:type="spellStart"/>
      <w:r w:rsidRPr="002C08D9">
        <w:rPr>
          <w:rFonts w:ascii="Verdana" w:hAnsi="Verdana"/>
          <w:b/>
          <w:sz w:val="36"/>
          <w:szCs w:val="36"/>
        </w:rPr>
        <w:t>TyfloCentrum</w:t>
      </w:r>
      <w:proofErr w:type="spellEnd"/>
      <w:r w:rsidRPr="002C08D9">
        <w:rPr>
          <w:rFonts w:ascii="Verdana" w:hAnsi="Verdana"/>
          <w:b/>
          <w:sz w:val="36"/>
          <w:szCs w:val="36"/>
        </w:rPr>
        <w:t xml:space="preserve"> Hradec Králové, o. p. s.</w:t>
      </w:r>
    </w:p>
    <w:p w14:paraId="6642C241" w14:textId="77777777" w:rsidR="00580E7A" w:rsidRPr="002C08D9" w:rsidRDefault="00580E7A" w:rsidP="004F51D6">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2C08D9">
        <w:rPr>
          <w:rFonts w:ascii="Verdana" w:hAnsi="Verdana"/>
          <w:b/>
          <w:sz w:val="32"/>
          <w:szCs w:val="32"/>
        </w:rPr>
        <w:t>ve spolupráci s OO SONS Hradec Králové</w:t>
      </w:r>
    </w:p>
    <w:p w14:paraId="2A233053" w14:textId="77777777" w:rsidR="00580E7A" w:rsidRPr="002C08D9" w:rsidRDefault="00580E7A" w:rsidP="004F51D6">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2C08D9">
        <w:rPr>
          <w:rFonts w:ascii="Verdana" w:hAnsi="Verdana"/>
          <w:sz w:val="32"/>
          <w:szCs w:val="32"/>
        </w:rPr>
        <w:t>Ul. Okružní 1135/15, 500 03 Hradec Králové</w:t>
      </w:r>
    </w:p>
    <w:p w14:paraId="2301AB88" w14:textId="77777777" w:rsidR="00580E7A" w:rsidRPr="002C08D9" w:rsidRDefault="00580E7A" w:rsidP="004F51D6">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2C08D9">
        <w:rPr>
          <w:rFonts w:ascii="Verdana" w:hAnsi="Verdana"/>
          <w:sz w:val="32"/>
          <w:szCs w:val="32"/>
        </w:rPr>
        <w:t xml:space="preserve">Tel.: </w:t>
      </w:r>
      <w:r w:rsidRPr="002C08D9">
        <w:rPr>
          <w:rFonts w:ascii="Verdana" w:hAnsi="Verdana"/>
          <w:b/>
          <w:sz w:val="32"/>
          <w:szCs w:val="32"/>
        </w:rPr>
        <w:t>739 578 880</w:t>
      </w:r>
    </w:p>
    <w:p w14:paraId="121E4FE9" w14:textId="77777777" w:rsidR="00580E7A" w:rsidRPr="002C08D9" w:rsidRDefault="00580E7A" w:rsidP="004F51D6">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2C08D9">
        <w:rPr>
          <w:rFonts w:ascii="Verdana" w:hAnsi="Verdana"/>
          <w:sz w:val="32"/>
          <w:szCs w:val="32"/>
        </w:rPr>
        <w:t xml:space="preserve">E-mail: </w:t>
      </w:r>
      <w:r w:rsidRPr="002C08D9">
        <w:rPr>
          <w:rFonts w:ascii="Verdana" w:hAnsi="Verdana"/>
          <w:i/>
          <w:sz w:val="32"/>
          <w:szCs w:val="32"/>
        </w:rPr>
        <w:t>hradec.kralove@tyflocentrum-hk.cz</w:t>
      </w:r>
    </w:p>
    <w:p w14:paraId="2FEC4668" w14:textId="77777777" w:rsidR="00580E7A" w:rsidRPr="002C08D9" w:rsidRDefault="00580E7A" w:rsidP="004F51D6">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580E7A" w:rsidRPr="002C08D9" w:rsidSect="00580E7A">
          <w:pgSz w:w="11906" w:h="16838"/>
          <w:pgMar w:top="1417" w:right="1133" w:bottom="1417" w:left="1417" w:header="708" w:footer="708" w:gutter="0"/>
          <w:cols w:space="708"/>
          <w:docGrid w:linePitch="360"/>
        </w:sectPr>
      </w:pPr>
      <w:r w:rsidRPr="002C08D9">
        <w:rPr>
          <w:rFonts w:ascii="Verdana" w:hAnsi="Verdana"/>
          <w:sz w:val="32"/>
          <w:szCs w:val="32"/>
        </w:rPr>
        <w:t xml:space="preserve">Web: </w:t>
      </w:r>
      <w:r w:rsidRPr="002C08D9">
        <w:rPr>
          <w:rFonts w:ascii="Verdana" w:hAnsi="Verdana"/>
          <w:i/>
          <w:sz w:val="32"/>
          <w:szCs w:val="32"/>
        </w:rPr>
        <w:t>www.tyflocentrum-hk.cz</w:t>
      </w:r>
    </w:p>
    <w:p w14:paraId="1655D66E" w14:textId="77777777" w:rsidR="00580E7A" w:rsidRPr="002C08D9" w:rsidRDefault="00580E7A" w:rsidP="004F51D6">
      <w:pPr>
        <w:spacing w:line="276" w:lineRule="auto"/>
        <w:jc w:val="both"/>
        <w:rPr>
          <w:rFonts w:ascii="Verdana" w:hAnsi="Verdana"/>
          <w:b/>
          <w:sz w:val="28"/>
          <w:szCs w:val="28"/>
        </w:rPr>
      </w:pPr>
      <w:r w:rsidRPr="002C08D9">
        <w:rPr>
          <w:rFonts w:ascii="Verdana" w:hAnsi="Verdana"/>
          <w:b/>
          <w:sz w:val="28"/>
          <w:szCs w:val="28"/>
        </w:rPr>
        <w:lastRenderedPageBreak/>
        <w:br w:type="page"/>
      </w:r>
    </w:p>
    <w:p w14:paraId="4AC939D8" w14:textId="77777777" w:rsidR="006E4324" w:rsidRPr="002C08D9" w:rsidRDefault="006E4324" w:rsidP="00AF0C92">
      <w:pPr>
        <w:tabs>
          <w:tab w:val="left" w:pos="3012"/>
        </w:tabs>
        <w:spacing w:before="240" w:line="276" w:lineRule="auto"/>
        <w:jc w:val="center"/>
        <w:rPr>
          <w:rFonts w:ascii="Verdana" w:hAnsi="Verdana"/>
          <w:b/>
          <w:sz w:val="32"/>
          <w:szCs w:val="32"/>
        </w:rPr>
      </w:pPr>
      <w:r w:rsidRPr="002C08D9">
        <w:rPr>
          <w:rFonts w:ascii="Verdana" w:hAnsi="Verdana"/>
          <w:b/>
          <w:sz w:val="32"/>
          <w:szCs w:val="32"/>
        </w:rPr>
        <w:lastRenderedPageBreak/>
        <w:t>Úvodník</w:t>
      </w:r>
    </w:p>
    <w:p w14:paraId="7E4D885A" w14:textId="781232AE" w:rsidR="006E4324" w:rsidRPr="002C08D9" w:rsidRDefault="00AF0C92" w:rsidP="00AF0C92">
      <w:pPr>
        <w:tabs>
          <w:tab w:val="left" w:pos="0"/>
        </w:tabs>
        <w:spacing w:line="276" w:lineRule="auto"/>
        <w:jc w:val="both"/>
        <w:rPr>
          <w:rFonts w:ascii="Verdana" w:hAnsi="Verdana"/>
          <w:sz w:val="28"/>
          <w:szCs w:val="28"/>
        </w:rPr>
      </w:pPr>
      <w:r w:rsidRPr="002C08D9">
        <w:rPr>
          <w:rFonts w:ascii="Verdana" w:hAnsi="Verdana"/>
          <w:sz w:val="28"/>
          <w:szCs w:val="28"/>
        </w:rPr>
        <w:tab/>
      </w:r>
      <w:r w:rsidR="006E4324" w:rsidRPr="002C08D9">
        <w:rPr>
          <w:rFonts w:ascii="Verdana" w:hAnsi="Verdana"/>
          <w:sz w:val="28"/>
          <w:szCs w:val="28"/>
        </w:rPr>
        <w:t>Vážení čtenáři,</w:t>
      </w:r>
    </w:p>
    <w:p w14:paraId="7F74DCCD" w14:textId="01290438" w:rsidR="006E4324" w:rsidRPr="002C08D9" w:rsidRDefault="006E4324" w:rsidP="004F51D6">
      <w:pPr>
        <w:tabs>
          <w:tab w:val="left" w:pos="3012"/>
        </w:tabs>
        <w:spacing w:line="276" w:lineRule="auto"/>
        <w:jc w:val="both"/>
        <w:rPr>
          <w:rFonts w:ascii="Verdana" w:hAnsi="Verdana"/>
          <w:sz w:val="28"/>
          <w:szCs w:val="28"/>
        </w:rPr>
      </w:pPr>
      <w:proofErr w:type="spellStart"/>
      <w:r w:rsidRPr="002C08D9">
        <w:rPr>
          <w:rFonts w:ascii="Verdana" w:hAnsi="Verdana"/>
          <w:sz w:val="28"/>
          <w:szCs w:val="28"/>
        </w:rPr>
        <w:t>TyfloCentrum</w:t>
      </w:r>
      <w:proofErr w:type="spellEnd"/>
      <w:r w:rsidRPr="002C08D9">
        <w:rPr>
          <w:rFonts w:ascii="Verdana" w:hAnsi="Verdana"/>
          <w:sz w:val="28"/>
          <w:szCs w:val="28"/>
        </w:rPr>
        <w:t xml:space="preserve"> na léto přináší „horkou“ nabídku akcí.</w:t>
      </w:r>
    </w:p>
    <w:p w14:paraId="4147AB45" w14:textId="1D937BA3" w:rsidR="006E4324" w:rsidRPr="002C08D9" w:rsidRDefault="006E4324" w:rsidP="004F51D6">
      <w:pPr>
        <w:tabs>
          <w:tab w:val="left" w:pos="3012"/>
        </w:tabs>
        <w:spacing w:line="276" w:lineRule="auto"/>
        <w:jc w:val="both"/>
        <w:rPr>
          <w:rFonts w:ascii="Verdana" w:hAnsi="Verdana"/>
          <w:sz w:val="28"/>
          <w:szCs w:val="28"/>
        </w:rPr>
      </w:pPr>
      <w:r w:rsidRPr="002C08D9">
        <w:rPr>
          <w:rFonts w:ascii="Verdana" w:hAnsi="Verdana"/>
          <w:sz w:val="28"/>
          <w:szCs w:val="28"/>
        </w:rPr>
        <w:t xml:space="preserve">Dozvíte se podrobnosti o hradeckých zločinech, zavzpomínáte u kina </w:t>
      </w:r>
      <w:proofErr w:type="spellStart"/>
      <w:r w:rsidRPr="002C08D9">
        <w:rPr>
          <w:rFonts w:ascii="Verdana" w:hAnsi="Verdana"/>
          <w:sz w:val="28"/>
          <w:szCs w:val="28"/>
        </w:rPr>
        <w:t>Komento</w:t>
      </w:r>
      <w:proofErr w:type="spellEnd"/>
      <w:r w:rsidRPr="002C08D9">
        <w:rPr>
          <w:rFonts w:ascii="Verdana" w:hAnsi="Verdana"/>
          <w:sz w:val="28"/>
          <w:szCs w:val="28"/>
        </w:rPr>
        <w:t>, můžete navštívit zámecké zahrady, či se ochladit na koupališti. Připravena je pro vás jedna „</w:t>
      </w:r>
      <w:proofErr w:type="spellStart"/>
      <w:r w:rsidRPr="002C08D9">
        <w:rPr>
          <w:rFonts w:ascii="Verdana" w:hAnsi="Verdana"/>
          <w:sz w:val="28"/>
          <w:szCs w:val="28"/>
        </w:rPr>
        <w:t>hmatací</w:t>
      </w:r>
      <w:proofErr w:type="spellEnd"/>
      <w:r w:rsidRPr="002C08D9">
        <w:rPr>
          <w:rFonts w:ascii="Verdana" w:hAnsi="Verdana"/>
          <w:sz w:val="28"/>
          <w:szCs w:val="28"/>
        </w:rPr>
        <w:t xml:space="preserve"> výstava“ a řada dalších různorodých aktivit.</w:t>
      </w:r>
    </w:p>
    <w:p w14:paraId="62350B71" w14:textId="73535AB9" w:rsidR="00AF0C92" w:rsidRPr="002C08D9" w:rsidRDefault="00AF0C92" w:rsidP="00AF0C92">
      <w:pPr>
        <w:spacing w:line="276" w:lineRule="auto"/>
        <w:ind w:firstLine="708"/>
        <w:jc w:val="both"/>
        <w:rPr>
          <w:rFonts w:ascii="Verdana" w:hAnsi="Verdana"/>
          <w:sz w:val="28"/>
          <w:szCs w:val="28"/>
        </w:rPr>
      </w:pPr>
      <w:r w:rsidRPr="002C08D9">
        <w:rPr>
          <w:rFonts w:ascii="Verdana" w:hAnsi="Verdana"/>
          <w:sz w:val="28"/>
          <w:szCs w:val="28"/>
        </w:rPr>
        <w:t>Jako každý rok máme „provozní přestávku“, tentokrát od 28. 7. do 8. 8. V těchto dnech nepořádáme žádné programy v rámci sociálně aktivizačních služeb. Nicméně i v době dovolených vždy na pracovišti v Hradci někdo bude, kdo se Vám může v případě potřeby věnovat ve službách poradenství, sociální rehabilitace nebo průvodcovské a předčitatelské služby.</w:t>
      </w:r>
    </w:p>
    <w:p w14:paraId="75824736" w14:textId="476547EA" w:rsidR="006E4324" w:rsidRPr="002C08D9" w:rsidRDefault="006E4324" w:rsidP="00AF0C92">
      <w:pPr>
        <w:spacing w:line="276" w:lineRule="auto"/>
        <w:ind w:firstLine="708"/>
        <w:jc w:val="both"/>
        <w:rPr>
          <w:rFonts w:ascii="Verdana" w:hAnsi="Verdana"/>
          <w:sz w:val="28"/>
          <w:szCs w:val="28"/>
        </w:rPr>
      </w:pPr>
      <w:r w:rsidRPr="002C08D9">
        <w:rPr>
          <w:rFonts w:ascii="Verdana" w:hAnsi="Verdana"/>
          <w:sz w:val="28"/>
          <w:szCs w:val="28"/>
        </w:rPr>
        <w:t>Nebojte, nezapomněli jsme na slíbenou náhradu za neuskutečněný červnový pobyt. Vše se dozvíte v samostatné pozvánce na nový krásný pobyt v září.</w:t>
      </w:r>
    </w:p>
    <w:p w14:paraId="21F2D7F5" w14:textId="3ABE1D8B" w:rsidR="006E4324" w:rsidRPr="002C08D9" w:rsidRDefault="00AF0C92" w:rsidP="00AF0C92">
      <w:pPr>
        <w:tabs>
          <w:tab w:val="left" w:pos="0"/>
        </w:tabs>
        <w:spacing w:line="276" w:lineRule="auto"/>
        <w:jc w:val="both"/>
        <w:rPr>
          <w:rFonts w:ascii="Verdana" w:hAnsi="Verdana"/>
          <w:sz w:val="28"/>
          <w:szCs w:val="28"/>
        </w:rPr>
      </w:pPr>
      <w:r w:rsidRPr="002C08D9">
        <w:rPr>
          <w:rFonts w:ascii="Verdana" w:hAnsi="Verdana"/>
          <w:sz w:val="28"/>
          <w:szCs w:val="28"/>
        </w:rPr>
        <w:tab/>
      </w:r>
      <w:r w:rsidR="006E4324" w:rsidRPr="002C08D9">
        <w:rPr>
          <w:rFonts w:ascii="Verdana" w:hAnsi="Verdana"/>
          <w:sz w:val="28"/>
          <w:szCs w:val="28"/>
        </w:rPr>
        <w:t>Spokojené letní dny bez úmorných veder, přiměřenou porci sluníčka, a hlavně zdraví a radost z krásného období roku vám přeje</w:t>
      </w:r>
    </w:p>
    <w:p w14:paraId="7C5396DC" w14:textId="77777777" w:rsidR="006E4324" w:rsidRPr="002C08D9" w:rsidRDefault="006E4324" w:rsidP="004F51D6">
      <w:pPr>
        <w:tabs>
          <w:tab w:val="left" w:pos="3012"/>
        </w:tabs>
        <w:spacing w:line="276" w:lineRule="auto"/>
        <w:jc w:val="both"/>
        <w:rPr>
          <w:rFonts w:ascii="Verdana" w:hAnsi="Verdana"/>
          <w:sz w:val="28"/>
          <w:szCs w:val="28"/>
        </w:rPr>
      </w:pPr>
    </w:p>
    <w:p w14:paraId="2DCF735A" w14:textId="77777777" w:rsidR="006E4324" w:rsidRPr="002C08D9" w:rsidRDefault="006E4324" w:rsidP="004F51D6">
      <w:pPr>
        <w:tabs>
          <w:tab w:val="left" w:pos="3012"/>
        </w:tabs>
        <w:spacing w:line="276" w:lineRule="auto"/>
        <w:jc w:val="right"/>
        <w:rPr>
          <w:rFonts w:ascii="Verdana" w:hAnsi="Verdana"/>
          <w:sz w:val="28"/>
          <w:szCs w:val="28"/>
        </w:rPr>
      </w:pPr>
      <w:r w:rsidRPr="002C08D9">
        <w:rPr>
          <w:rFonts w:ascii="Verdana" w:hAnsi="Verdana"/>
          <w:sz w:val="28"/>
          <w:szCs w:val="28"/>
        </w:rPr>
        <w:t>Dagmar Balcarová</w:t>
      </w:r>
    </w:p>
    <w:p w14:paraId="5FE063BC" w14:textId="77777777" w:rsidR="00580E7A" w:rsidRPr="002C08D9" w:rsidRDefault="00580E7A" w:rsidP="004F51D6">
      <w:pPr>
        <w:tabs>
          <w:tab w:val="left" w:pos="3012"/>
        </w:tabs>
        <w:spacing w:line="276" w:lineRule="auto"/>
        <w:jc w:val="both"/>
        <w:rPr>
          <w:rFonts w:ascii="Verdana" w:hAnsi="Verdana"/>
          <w:sz w:val="28"/>
          <w:szCs w:val="28"/>
        </w:rPr>
      </w:pPr>
    </w:p>
    <w:p w14:paraId="3E5F05D4" w14:textId="77777777" w:rsidR="00580E7A" w:rsidRPr="002C08D9" w:rsidRDefault="00580E7A" w:rsidP="004F51D6">
      <w:pPr>
        <w:spacing w:line="276" w:lineRule="auto"/>
        <w:jc w:val="both"/>
        <w:rPr>
          <w:rFonts w:ascii="Verdana" w:hAnsi="Verdana"/>
          <w:sz w:val="28"/>
          <w:szCs w:val="28"/>
        </w:rPr>
      </w:pPr>
      <w:r w:rsidRPr="002C08D9">
        <w:rPr>
          <w:rFonts w:ascii="Verdana" w:hAnsi="Verdana"/>
          <w:sz w:val="28"/>
          <w:szCs w:val="28"/>
        </w:rPr>
        <w:br w:type="page"/>
      </w:r>
    </w:p>
    <w:p w14:paraId="373ECE9E" w14:textId="77777777" w:rsidR="006E4324" w:rsidRPr="002C08D9" w:rsidRDefault="006E4324" w:rsidP="007C6779">
      <w:pPr>
        <w:spacing w:after="240" w:line="276" w:lineRule="auto"/>
        <w:ind w:firstLine="708"/>
        <w:jc w:val="center"/>
        <w:rPr>
          <w:rFonts w:ascii="Verdana" w:hAnsi="Verdana"/>
          <w:b/>
          <w:bCs/>
          <w:sz w:val="32"/>
          <w:szCs w:val="32"/>
        </w:rPr>
      </w:pPr>
      <w:r w:rsidRPr="002C08D9">
        <w:rPr>
          <w:rFonts w:ascii="Verdana" w:hAnsi="Verdana"/>
          <w:b/>
          <w:bCs/>
          <w:sz w:val="32"/>
          <w:szCs w:val="32"/>
        </w:rPr>
        <w:lastRenderedPageBreak/>
        <w:t>Novinky v sociálně aktivizační službě</w:t>
      </w:r>
    </w:p>
    <w:p w14:paraId="7F894DF3" w14:textId="77777777" w:rsidR="006E4324" w:rsidRPr="002C08D9" w:rsidRDefault="006E4324" w:rsidP="004F51D6">
      <w:pPr>
        <w:spacing w:line="276" w:lineRule="auto"/>
        <w:ind w:firstLine="708"/>
        <w:jc w:val="both"/>
        <w:rPr>
          <w:rFonts w:ascii="Verdana" w:hAnsi="Verdana"/>
          <w:sz w:val="28"/>
          <w:szCs w:val="28"/>
        </w:rPr>
      </w:pPr>
      <w:r w:rsidRPr="002C08D9">
        <w:rPr>
          <w:rFonts w:ascii="Verdana" w:hAnsi="Verdana"/>
          <w:sz w:val="28"/>
          <w:szCs w:val="28"/>
        </w:rPr>
        <w:t>Naši milí uživatelé, jak už bylo avizováno v emailové korespondenci, máme novou nabídku v sociálně aktivizační službě (SAS).</w:t>
      </w:r>
    </w:p>
    <w:p w14:paraId="51805937" w14:textId="77777777" w:rsidR="006E4324" w:rsidRPr="002C08D9" w:rsidRDefault="006E4324" w:rsidP="004F51D6">
      <w:pPr>
        <w:spacing w:line="276" w:lineRule="auto"/>
        <w:ind w:firstLine="708"/>
        <w:jc w:val="both"/>
        <w:rPr>
          <w:rFonts w:ascii="Verdana" w:hAnsi="Verdana"/>
          <w:sz w:val="28"/>
          <w:szCs w:val="28"/>
        </w:rPr>
      </w:pPr>
      <w:r w:rsidRPr="002C08D9">
        <w:rPr>
          <w:rFonts w:ascii="Verdana" w:hAnsi="Verdana"/>
          <w:sz w:val="28"/>
          <w:szCs w:val="28"/>
        </w:rPr>
        <w:t xml:space="preserve">Rádi bychom vám nabídli rozšíření našich služeb do odpoledních hodin a občas i o víkendu. Chceme vám dopřát smysluplné a aktivní využití času, podporovat váš kontakt s okolím i po běžné pracovní době našich zaměstnankyň. </w:t>
      </w:r>
    </w:p>
    <w:p w14:paraId="43EB6939" w14:textId="77777777" w:rsidR="006E4324" w:rsidRPr="002C08D9" w:rsidRDefault="006E4324" w:rsidP="004F51D6">
      <w:pPr>
        <w:spacing w:line="276" w:lineRule="auto"/>
        <w:ind w:firstLine="708"/>
        <w:jc w:val="both"/>
        <w:rPr>
          <w:rFonts w:ascii="Verdana" w:hAnsi="Verdana"/>
          <w:sz w:val="28"/>
          <w:szCs w:val="28"/>
        </w:rPr>
      </w:pPr>
      <w:r w:rsidRPr="002C08D9">
        <w:rPr>
          <w:rFonts w:ascii="Verdana" w:hAnsi="Verdana"/>
          <w:sz w:val="28"/>
          <w:szCs w:val="28"/>
        </w:rPr>
        <w:t>Nabízíme vám tak individuální aktivizaci zaměřenou zejména na kulturní a společenské akce, nebo jen tak na procházku. Službu máme pro vás zpřístupněnou od června, a to ve zkušebním provozu. Prosíme tedy o shovívavost, budeme se vzájemně učit novým věcem.</w:t>
      </w:r>
    </w:p>
    <w:p w14:paraId="39308C2B" w14:textId="77777777" w:rsidR="006E4324" w:rsidRPr="002C08D9" w:rsidRDefault="006E4324" w:rsidP="004F51D6">
      <w:pPr>
        <w:spacing w:before="240" w:line="276" w:lineRule="auto"/>
        <w:jc w:val="both"/>
        <w:rPr>
          <w:rFonts w:ascii="Verdana" w:hAnsi="Verdana"/>
          <w:sz w:val="28"/>
          <w:szCs w:val="28"/>
        </w:rPr>
      </w:pPr>
      <w:r w:rsidRPr="002C08D9">
        <w:rPr>
          <w:rFonts w:ascii="Verdana" w:hAnsi="Verdana"/>
          <w:sz w:val="28"/>
          <w:szCs w:val="28"/>
        </w:rPr>
        <w:t>A jak bude tato nová služba vypadat?</w:t>
      </w:r>
    </w:p>
    <w:p w14:paraId="167E2D02" w14:textId="77777777" w:rsidR="006E4324" w:rsidRPr="002C08D9" w:rsidRDefault="006E4324" w:rsidP="004F51D6">
      <w:pPr>
        <w:spacing w:line="276" w:lineRule="auto"/>
        <w:ind w:firstLine="708"/>
        <w:jc w:val="both"/>
        <w:rPr>
          <w:rFonts w:ascii="Verdana" w:hAnsi="Verdana"/>
          <w:sz w:val="28"/>
          <w:szCs w:val="28"/>
        </w:rPr>
      </w:pPr>
      <w:r w:rsidRPr="002C08D9">
        <w:rPr>
          <w:rFonts w:ascii="Verdana" w:hAnsi="Verdana"/>
          <w:sz w:val="28"/>
          <w:szCs w:val="28"/>
        </w:rPr>
        <w:t xml:space="preserve">Prostě si týden dopředu zavoláte a službu si objednáte. Pracovnici seznámíte s vaším plánem a domluvíte se, zda je ještě volná kapacita. </w:t>
      </w:r>
    </w:p>
    <w:p w14:paraId="019161F9" w14:textId="77777777" w:rsidR="006E4324" w:rsidRPr="002C08D9" w:rsidRDefault="006E4324" w:rsidP="004F51D6">
      <w:pPr>
        <w:spacing w:line="276" w:lineRule="auto"/>
        <w:ind w:firstLine="708"/>
        <w:jc w:val="both"/>
        <w:rPr>
          <w:rFonts w:ascii="Verdana" w:hAnsi="Verdana"/>
          <w:sz w:val="28"/>
          <w:szCs w:val="28"/>
        </w:rPr>
      </w:pPr>
      <w:r w:rsidRPr="002C08D9">
        <w:rPr>
          <w:rFonts w:ascii="Verdana" w:hAnsi="Verdana"/>
          <w:sz w:val="28"/>
          <w:szCs w:val="28"/>
        </w:rPr>
        <w:t xml:space="preserve">Tato novinka je pro vás zdarma. Výjimkou je návštěva kulturního zařízení, kde není možné využít slev ZTP/P. Vy pak uhradíte vašemu doprovodu vstupenku, zrovna tak jízdné jak po HK, tak případně mimo HK. </w:t>
      </w:r>
    </w:p>
    <w:p w14:paraId="4168426E" w14:textId="77777777" w:rsidR="006E4324" w:rsidRPr="002C08D9" w:rsidRDefault="006E4324" w:rsidP="004F51D6">
      <w:pPr>
        <w:spacing w:line="276" w:lineRule="auto"/>
        <w:ind w:firstLine="708"/>
        <w:jc w:val="both"/>
        <w:rPr>
          <w:rFonts w:ascii="Verdana" w:hAnsi="Verdana"/>
          <w:sz w:val="28"/>
          <w:szCs w:val="28"/>
        </w:rPr>
      </w:pPr>
      <w:r w:rsidRPr="002C08D9">
        <w:rPr>
          <w:rFonts w:ascii="Verdana" w:hAnsi="Verdana"/>
          <w:sz w:val="28"/>
          <w:szCs w:val="28"/>
        </w:rPr>
        <w:t xml:space="preserve">Každý váš požadavek na doprovod bude posuzován samostatně. </w:t>
      </w:r>
    </w:p>
    <w:p w14:paraId="57C95FE9" w14:textId="77777777" w:rsidR="006E4324" w:rsidRPr="002C08D9" w:rsidRDefault="006E4324" w:rsidP="004F51D6">
      <w:pPr>
        <w:spacing w:line="276" w:lineRule="auto"/>
        <w:jc w:val="both"/>
        <w:rPr>
          <w:rFonts w:ascii="Verdana" w:hAnsi="Verdana"/>
          <w:sz w:val="28"/>
          <w:szCs w:val="28"/>
        </w:rPr>
      </w:pPr>
      <w:r w:rsidRPr="002C08D9">
        <w:rPr>
          <w:rFonts w:ascii="Verdana" w:hAnsi="Verdana"/>
          <w:sz w:val="28"/>
          <w:szCs w:val="28"/>
        </w:rPr>
        <w:t>Aktivitu je nutné plánovat tak, aby příjemně zakončila den, podpořila pohodu klienta a zároveň respektovala večerní klidový režim odpočinku našich děvčat z </w:t>
      </w:r>
      <w:proofErr w:type="spellStart"/>
      <w:r w:rsidRPr="002C08D9">
        <w:rPr>
          <w:rFonts w:ascii="Verdana" w:hAnsi="Verdana"/>
          <w:sz w:val="28"/>
          <w:szCs w:val="28"/>
        </w:rPr>
        <w:t>Tyfla</w:t>
      </w:r>
      <w:proofErr w:type="spellEnd"/>
      <w:r w:rsidRPr="002C08D9">
        <w:rPr>
          <w:rFonts w:ascii="Verdana" w:hAnsi="Verdana"/>
          <w:sz w:val="28"/>
          <w:szCs w:val="28"/>
        </w:rPr>
        <w:t>.</w:t>
      </w:r>
    </w:p>
    <w:p w14:paraId="63714CCD" w14:textId="77777777" w:rsidR="006E4324" w:rsidRPr="002C08D9" w:rsidRDefault="006E4324" w:rsidP="004F51D6">
      <w:pPr>
        <w:spacing w:line="276" w:lineRule="auto"/>
        <w:jc w:val="both"/>
        <w:rPr>
          <w:rFonts w:ascii="Verdana" w:hAnsi="Verdana"/>
          <w:sz w:val="28"/>
          <w:szCs w:val="28"/>
        </w:rPr>
      </w:pPr>
    </w:p>
    <w:p w14:paraId="0C9C488A" w14:textId="3B9EB408" w:rsidR="006E4324" w:rsidRPr="002C08D9" w:rsidRDefault="001D237D" w:rsidP="00DC247B">
      <w:pPr>
        <w:spacing w:after="240" w:line="276" w:lineRule="auto"/>
        <w:jc w:val="both"/>
        <w:rPr>
          <w:rFonts w:ascii="Verdana" w:hAnsi="Verdana"/>
          <w:sz w:val="28"/>
          <w:szCs w:val="28"/>
        </w:rPr>
      </w:pPr>
      <w:r w:rsidRPr="002C08D9">
        <w:rPr>
          <w:rFonts w:ascii="Verdana" w:hAnsi="Verdana"/>
          <w:sz w:val="28"/>
          <w:szCs w:val="28"/>
        </w:rPr>
        <w:t>Naše tipy na akce, na které můžete využít individuální aktivizaci:</w:t>
      </w:r>
    </w:p>
    <w:p w14:paraId="47DC4B7A" w14:textId="59D045E7" w:rsidR="001D237D" w:rsidRPr="002C08D9" w:rsidRDefault="001D237D" w:rsidP="004F51D6">
      <w:pPr>
        <w:spacing w:line="276" w:lineRule="auto"/>
        <w:jc w:val="both"/>
        <w:rPr>
          <w:rFonts w:ascii="Verdana" w:hAnsi="Verdana"/>
          <w:sz w:val="28"/>
          <w:szCs w:val="28"/>
        </w:rPr>
      </w:pPr>
      <w:r w:rsidRPr="002C08D9">
        <w:rPr>
          <w:rFonts w:ascii="Verdana" w:hAnsi="Verdana"/>
          <w:sz w:val="28"/>
          <w:szCs w:val="28"/>
        </w:rPr>
        <w:t>12. 7. Závod vozítek s pedály na Eliščině nábřeží v HK od 10:00 hod.</w:t>
      </w:r>
    </w:p>
    <w:p w14:paraId="2813F296" w14:textId="5051B361" w:rsidR="001D237D" w:rsidRPr="002C08D9" w:rsidRDefault="001D237D" w:rsidP="004F51D6">
      <w:pPr>
        <w:spacing w:line="276" w:lineRule="auto"/>
        <w:jc w:val="both"/>
        <w:rPr>
          <w:rFonts w:ascii="Verdana" w:hAnsi="Verdana"/>
          <w:sz w:val="28"/>
          <w:szCs w:val="28"/>
        </w:rPr>
      </w:pPr>
      <w:r w:rsidRPr="002C08D9">
        <w:rPr>
          <w:rFonts w:ascii="Verdana" w:hAnsi="Verdana"/>
          <w:sz w:val="28"/>
          <w:szCs w:val="28"/>
        </w:rPr>
        <w:t>10. 10. Běh pro Světlušku v odpoledních hodinách v Šimkových sadech HK</w:t>
      </w:r>
    </w:p>
    <w:p w14:paraId="62979778" w14:textId="77777777" w:rsidR="006E4324" w:rsidRPr="002C08D9" w:rsidRDefault="006E4324" w:rsidP="004F51D6">
      <w:pPr>
        <w:spacing w:line="276" w:lineRule="auto"/>
        <w:jc w:val="both"/>
        <w:rPr>
          <w:rFonts w:ascii="Verdana" w:hAnsi="Verdana"/>
          <w:sz w:val="28"/>
          <w:szCs w:val="28"/>
        </w:rPr>
      </w:pPr>
    </w:p>
    <w:p w14:paraId="6C9ABF6B" w14:textId="77777777" w:rsidR="006E4324" w:rsidRPr="002C08D9" w:rsidRDefault="006E4324" w:rsidP="004F51D6">
      <w:pPr>
        <w:spacing w:line="276" w:lineRule="auto"/>
        <w:jc w:val="both"/>
        <w:rPr>
          <w:rFonts w:ascii="Verdana" w:hAnsi="Verdana"/>
          <w:sz w:val="28"/>
          <w:szCs w:val="28"/>
        </w:rPr>
      </w:pPr>
    </w:p>
    <w:p w14:paraId="7DA81EF7" w14:textId="77777777" w:rsidR="00580E7A" w:rsidRPr="002C08D9" w:rsidRDefault="00580E7A" w:rsidP="004F51D6">
      <w:pPr>
        <w:spacing w:line="276" w:lineRule="auto"/>
        <w:rPr>
          <w:rFonts w:ascii="Verdana" w:hAnsi="Verdana"/>
          <w:sz w:val="28"/>
          <w:szCs w:val="28"/>
          <w:lang w:eastAsia="en-US"/>
        </w:rPr>
      </w:pPr>
      <w:r w:rsidRPr="002C08D9">
        <w:rPr>
          <w:rFonts w:ascii="Verdana" w:hAnsi="Verdana"/>
          <w:b/>
          <w:sz w:val="28"/>
          <w:szCs w:val="28"/>
          <w:lang w:eastAsia="en-US"/>
        </w:rPr>
        <w:br w:type="page"/>
      </w:r>
    </w:p>
    <w:p w14:paraId="7D30883F" w14:textId="0F26A55E" w:rsidR="006E4324" w:rsidRPr="002C08D9" w:rsidRDefault="006E4324" w:rsidP="004F51D6">
      <w:pPr>
        <w:spacing w:line="276" w:lineRule="auto"/>
        <w:jc w:val="center"/>
        <w:rPr>
          <w:rFonts w:ascii="Verdana" w:hAnsi="Verdana" w:cs="Segoe UI"/>
          <w:b/>
          <w:sz w:val="28"/>
          <w:szCs w:val="28"/>
          <w:shd w:val="clear" w:color="auto" w:fill="FFFFFF"/>
        </w:rPr>
      </w:pPr>
      <w:r w:rsidRPr="002C08D9">
        <w:rPr>
          <w:rFonts w:ascii="Verdana" w:hAnsi="Verdana" w:cs="Segoe UI"/>
          <w:b/>
          <w:sz w:val="28"/>
          <w:szCs w:val="28"/>
          <w:shd w:val="clear" w:color="auto" w:fill="FFFFFF"/>
        </w:rPr>
        <w:lastRenderedPageBreak/>
        <w:t>Do stejné řeky nevstoupíš – my ano</w:t>
      </w:r>
    </w:p>
    <w:p w14:paraId="49E7DC16" w14:textId="77777777" w:rsidR="006E4324" w:rsidRPr="002C08D9" w:rsidRDefault="006E4324" w:rsidP="00AF0C92">
      <w:pPr>
        <w:spacing w:after="240" w:line="276" w:lineRule="auto"/>
        <w:jc w:val="center"/>
        <w:rPr>
          <w:rFonts w:ascii="Verdana" w:hAnsi="Verdana" w:cs="Segoe UI"/>
          <w:b/>
          <w:sz w:val="32"/>
          <w:szCs w:val="32"/>
          <w:u w:val="single"/>
          <w:shd w:val="clear" w:color="auto" w:fill="FFFFFF"/>
        </w:rPr>
      </w:pPr>
      <w:r w:rsidRPr="002C08D9">
        <w:rPr>
          <w:rFonts w:ascii="Verdana" w:hAnsi="Verdana" w:cs="Segoe UI"/>
          <w:b/>
          <w:sz w:val="32"/>
          <w:szCs w:val="32"/>
          <w:u w:val="single"/>
          <w:shd w:val="clear" w:color="auto" w:fill="FFFFFF"/>
        </w:rPr>
        <w:t>Výlet do Mělníka na podruhé</w:t>
      </w:r>
    </w:p>
    <w:p w14:paraId="5EF313ED" w14:textId="77777777" w:rsidR="006E4324" w:rsidRPr="002C08D9" w:rsidRDefault="006E4324" w:rsidP="004F51D6">
      <w:pPr>
        <w:spacing w:line="276" w:lineRule="auto"/>
        <w:rPr>
          <w:rFonts w:ascii="Verdana" w:hAnsi="Verdana" w:cs="Segoe UI"/>
          <w:bCs/>
          <w:sz w:val="28"/>
          <w:szCs w:val="28"/>
          <w:shd w:val="clear" w:color="auto" w:fill="FFFFFF"/>
        </w:rPr>
      </w:pPr>
      <w:r w:rsidRPr="002C08D9">
        <w:rPr>
          <w:rFonts w:ascii="Verdana" w:hAnsi="Verdana" w:cs="Segoe UI"/>
          <w:bCs/>
          <w:sz w:val="28"/>
          <w:szCs w:val="28"/>
          <w:shd w:val="clear" w:color="auto" w:fill="FFFFFF"/>
        </w:rPr>
        <w:t xml:space="preserve">Předpovědi na rok 2025 zněly – bude to rok plný změn, tak jdeme do toho a budeme rádi, když se i vy přidáte. </w:t>
      </w:r>
    </w:p>
    <w:p w14:paraId="2E50666E" w14:textId="77777777" w:rsidR="006E4324" w:rsidRPr="002C08D9" w:rsidRDefault="006E4324" w:rsidP="004F51D6">
      <w:pPr>
        <w:spacing w:line="276" w:lineRule="auto"/>
        <w:rPr>
          <w:rFonts w:ascii="Verdana" w:hAnsi="Verdana" w:cs="Segoe UI"/>
          <w:b/>
          <w:sz w:val="28"/>
          <w:szCs w:val="28"/>
          <w:shd w:val="clear" w:color="auto" w:fill="FFFFFF"/>
        </w:rPr>
      </w:pPr>
    </w:p>
    <w:p w14:paraId="21C2C271" w14:textId="77777777" w:rsidR="006E4324" w:rsidRPr="002C08D9" w:rsidRDefault="006E4324" w:rsidP="00DC247B">
      <w:pPr>
        <w:spacing w:after="240" w:line="276" w:lineRule="auto"/>
        <w:jc w:val="both"/>
        <w:rPr>
          <w:rFonts w:ascii="Verdana" w:hAnsi="Verdana"/>
          <w:b/>
          <w:sz w:val="28"/>
          <w:szCs w:val="28"/>
        </w:rPr>
      </w:pPr>
      <w:r w:rsidRPr="002C08D9">
        <w:rPr>
          <w:rFonts w:ascii="Verdana" w:hAnsi="Verdana"/>
          <w:sz w:val="28"/>
          <w:szCs w:val="28"/>
        </w:rPr>
        <w:t>Termín:</w:t>
      </w:r>
      <w:r w:rsidRPr="002C08D9">
        <w:rPr>
          <w:rFonts w:ascii="Verdana" w:hAnsi="Verdana"/>
          <w:sz w:val="28"/>
          <w:szCs w:val="28"/>
        </w:rPr>
        <w:tab/>
      </w:r>
      <w:r w:rsidRPr="002C08D9">
        <w:rPr>
          <w:rFonts w:ascii="Verdana" w:hAnsi="Verdana"/>
          <w:sz w:val="28"/>
          <w:szCs w:val="28"/>
        </w:rPr>
        <w:tab/>
      </w:r>
      <w:r w:rsidRPr="002C08D9">
        <w:rPr>
          <w:rFonts w:ascii="Verdana" w:hAnsi="Verdana"/>
          <w:b/>
          <w:sz w:val="28"/>
          <w:szCs w:val="28"/>
        </w:rPr>
        <w:t>10. 9. – 11. 9. 2025</w:t>
      </w:r>
    </w:p>
    <w:p w14:paraId="47AA1EED" w14:textId="77777777" w:rsidR="006E4324" w:rsidRPr="002C08D9" w:rsidRDefault="006E4324" w:rsidP="00DC247B">
      <w:pPr>
        <w:spacing w:after="240" w:line="276" w:lineRule="auto"/>
        <w:ind w:left="2124" w:hanging="2124"/>
        <w:jc w:val="both"/>
        <w:rPr>
          <w:rFonts w:ascii="Verdana" w:hAnsi="Verdana"/>
          <w:sz w:val="28"/>
          <w:szCs w:val="28"/>
        </w:rPr>
      </w:pPr>
      <w:r w:rsidRPr="002C08D9">
        <w:rPr>
          <w:rFonts w:ascii="Verdana" w:hAnsi="Verdana"/>
          <w:sz w:val="28"/>
          <w:szCs w:val="28"/>
        </w:rPr>
        <w:t xml:space="preserve">Místo: </w:t>
      </w:r>
      <w:r w:rsidRPr="002C08D9">
        <w:rPr>
          <w:rFonts w:ascii="Verdana" w:hAnsi="Verdana"/>
          <w:sz w:val="28"/>
          <w:szCs w:val="28"/>
        </w:rPr>
        <w:tab/>
        <w:t xml:space="preserve">hotel Ludmila s vinným sklípkem v klidné části Mělníka v blízkosti řeky Labe </w:t>
      </w:r>
      <w:r w:rsidRPr="002C08D9">
        <w:rPr>
          <w:rFonts w:ascii="Verdana" w:hAnsi="Verdana"/>
          <w:i/>
          <w:sz w:val="28"/>
          <w:szCs w:val="28"/>
        </w:rPr>
        <w:t>(</w:t>
      </w:r>
      <w:hyperlink r:id="rId9" w:history="1">
        <w:r w:rsidRPr="002C08D9">
          <w:rPr>
            <w:rStyle w:val="Hypertextovodkaz"/>
            <w:rFonts w:ascii="Verdana" w:eastAsiaTheme="majorEastAsia" w:hAnsi="Verdana"/>
            <w:i/>
            <w:color w:val="auto"/>
            <w:sz w:val="28"/>
            <w:szCs w:val="28"/>
          </w:rPr>
          <w:t>www.ludmila.cz</w:t>
        </w:r>
      </w:hyperlink>
      <w:r w:rsidRPr="002C08D9">
        <w:rPr>
          <w:rFonts w:ascii="Verdana" w:hAnsi="Verdana"/>
          <w:i/>
          <w:sz w:val="28"/>
          <w:szCs w:val="28"/>
        </w:rPr>
        <w:t>)</w:t>
      </w:r>
    </w:p>
    <w:p w14:paraId="64713493" w14:textId="77777777" w:rsidR="006E4324" w:rsidRPr="002C08D9" w:rsidRDefault="006E4324" w:rsidP="00DC247B">
      <w:pPr>
        <w:spacing w:after="240" w:line="276" w:lineRule="auto"/>
        <w:ind w:left="2124" w:hanging="2124"/>
        <w:jc w:val="both"/>
        <w:rPr>
          <w:rFonts w:ascii="Verdana" w:hAnsi="Verdana"/>
          <w:sz w:val="28"/>
          <w:szCs w:val="28"/>
        </w:rPr>
      </w:pPr>
      <w:r w:rsidRPr="002C08D9">
        <w:rPr>
          <w:rFonts w:ascii="Verdana" w:hAnsi="Verdana"/>
          <w:sz w:val="28"/>
          <w:szCs w:val="28"/>
        </w:rPr>
        <w:t xml:space="preserve">Ubytování: </w:t>
      </w:r>
      <w:r w:rsidRPr="002C08D9">
        <w:rPr>
          <w:rFonts w:ascii="Verdana" w:hAnsi="Verdana"/>
          <w:sz w:val="28"/>
          <w:szCs w:val="28"/>
        </w:rPr>
        <w:tab/>
        <w:t>dvoulůžkové pokoje s vlastním sociálním zařízením, včetně snídaně. Možnost ubytování s vodícími pejsky je zpoplatněna 220 Kč.</w:t>
      </w:r>
    </w:p>
    <w:p w14:paraId="65FADA5F" w14:textId="77777777" w:rsidR="006E4324" w:rsidRPr="002C08D9" w:rsidRDefault="006E4324" w:rsidP="00DC247B">
      <w:pPr>
        <w:spacing w:after="240" w:line="276" w:lineRule="auto"/>
        <w:ind w:left="2124" w:hanging="2124"/>
        <w:jc w:val="both"/>
        <w:rPr>
          <w:rFonts w:ascii="Verdana" w:hAnsi="Verdana"/>
          <w:sz w:val="28"/>
          <w:szCs w:val="28"/>
        </w:rPr>
      </w:pPr>
      <w:r w:rsidRPr="002C08D9">
        <w:rPr>
          <w:rFonts w:ascii="Verdana" w:hAnsi="Verdana"/>
          <w:sz w:val="28"/>
          <w:szCs w:val="28"/>
        </w:rPr>
        <w:t>Doprava:</w:t>
      </w:r>
      <w:r w:rsidRPr="002C08D9">
        <w:rPr>
          <w:rFonts w:ascii="Verdana" w:hAnsi="Verdana"/>
          <w:sz w:val="28"/>
          <w:szCs w:val="28"/>
        </w:rPr>
        <w:tab/>
        <w:t>když změna tak pořádná. Pojedeme vlakem. Odjezd bude okolo poledne – nebojte upřesníme.</w:t>
      </w:r>
    </w:p>
    <w:p w14:paraId="639848B9" w14:textId="77777777" w:rsidR="006E4324" w:rsidRPr="002C08D9" w:rsidRDefault="006E4324" w:rsidP="00DC247B">
      <w:pPr>
        <w:spacing w:after="240" w:line="276" w:lineRule="auto"/>
        <w:ind w:left="2124" w:hanging="2124"/>
        <w:jc w:val="both"/>
        <w:rPr>
          <w:rFonts w:ascii="Verdana" w:hAnsi="Verdana"/>
          <w:sz w:val="28"/>
          <w:szCs w:val="28"/>
        </w:rPr>
      </w:pPr>
      <w:r w:rsidRPr="002C08D9">
        <w:rPr>
          <w:rFonts w:ascii="Verdana" w:hAnsi="Verdana"/>
          <w:sz w:val="28"/>
          <w:szCs w:val="28"/>
        </w:rPr>
        <w:t xml:space="preserve">Posezení: </w:t>
      </w:r>
      <w:r w:rsidRPr="002C08D9">
        <w:rPr>
          <w:rFonts w:ascii="Verdana" w:hAnsi="Verdana"/>
          <w:sz w:val="28"/>
          <w:szCs w:val="28"/>
        </w:rPr>
        <w:tab/>
        <w:t xml:space="preserve">v rámci posezení ve sklípku proběhne neřízená degustace 10 vybraných vín, s neomezenou konzumací. </w:t>
      </w:r>
    </w:p>
    <w:p w14:paraId="642AD5B8" w14:textId="77777777" w:rsidR="006E4324" w:rsidRPr="002C08D9" w:rsidRDefault="006E4324" w:rsidP="00DC247B">
      <w:pPr>
        <w:spacing w:after="240" w:line="276" w:lineRule="auto"/>
        <w:ind w:left="2124" w:hanging="2124"/>
        <w:jc w:val="both"/>
        <w:rPr>
          <w:rFonts w:ascii="Verdana" w:hAnsi="Verdana"/>
          <w:sz w:val="28"/>
          <w:szCs w:val="28"/>
        </w:rPr>
      </w:pPr>
      <w:r w:rsidRPr="002C08D9">
        <w:rPr>
          <w:rFonts w:ascii="Verdana" w:hAnsi="Verdana"/>
          <w:sz w:val="28"/>
          <w:szCs w:val="28"/>
        </w:rPr>
        <w:t>Co nás čeká:</w:t>
      </w:r>
      <w:r w:rsidRPr="002C08D9">
        <w:rPr>
          <w:rFonts w:ascii="Verdana" w:hAnsi="Verdana"/>
          <w:sz w:val="28"/>
          <w:szCs w:val="28"/>
        </w:rPr>
        <w:tab/>
        <w:t>po příjezdu do Mělníka se lehce projdeme se zastávkou na dobrou kávu. Půjdeme se ubytovat, do hotelu Ludmila. Po večeři se přesuneme do hotelovém sklípku, kde strávíme večer nad dobrým vínem. Ráno nás bude čekat bohatá snídaně, po které se vydáme na zámek, sídlo šlechtického rodu Knížat z </w:t>
      </w:r>
      <w:proofErr w:type="spellStart"/>
      <w:r w:rsidRPr="002C08D9">
        <w:rPr>
          <w:rFonts w:ascii="Verdana" w:hAnsi="Verdana"/>
          <w:sz w:val="28"/>
          <w:szCs w:val="28"/>
        </w:rPr>
        <w:t>Lobkowic</w:t>
      </w:r>
      <w:proofErr w:type="spellEnd"/>
      <w:r w:rsidRPr="002C08D9">
        <w:rPr>
          <w:rFonts w:ascii="Verdana" w:hAnsi="Verdana"/>
          <w:sz w:val="28"/>
          <w:szCs w:val="28"/>
        </w:rPr>
        <w:t xml:space="preserve">, kde bude domluvena komentovaná prohlídka. Poté se přesuneme na vlak. </w:t>
      </w:r>
    </w:p>
    <w:p w14:paraId="2B588660" w14:textId="14AB5DD5" w:rsidR="00DC247B" w:rsidRPr="002C08D9" w:rsidRDefault="006E4324" w:rsidP="00DC247B">
      <w:pPr>
        <w:spacing w:after="240" w:line="276" w:lineRule="auto"/>
        <w:ind w:left="2124" w:hanging="2124"/>
        <w:jc w:val="both"/>
        <w:rPr>
          <w:rFonts w:ascii="Verdana" w:hAnsi="Verdana"/>
          <w:sz w:val="28"/>
          <w:szCs w:val="28"/>
        </w:rPr>
      </w:pPr>
      <w:r w:rsidRPr="002C08D9">
        <w:rPr>
          <w:rFonts w:ascii="Verdana" w:hAnsi="Verdana"/>
          <w:sz w:val="28"/>
          <w:szCs w:val="28"/>
        </w:rPr>
        <w:t xml:space="preserve">Cena: </w:t>
      </w:r>
      <w:r w:rsidRPr="002C08D9">
        <w:rPr>
          <w:rFonts w:ascii="Verdana" w:hAnsi="Verdana"/>
          <w:sz w:val="28"/>
          <w:szCs w:val="28"/>
        </w:rPr>
        <w:tab/>
      </w:r>
      <w:r w:rsidRPr="002C08D9">
        <w:rPr>
          <w:rFonts w:ascii="Verdana" w:hAnsi="Verdana"/>
          <w:b/>
          <w:sz w:val="28"/>
          <w:szCs w:val="28"/>
        </w:rPr>
        <w:t>1700 Kč/osobu</w:t>
      </w:r>
      <w:r w:rsidRPr="002C08D9">
        <w:rPr>
          <w:rFonts w:ascii="Verdana" w:hAnsi="Verdana"/>
          <w:sz w:val="28"/>
          <w:szCs w:val="28"/>
        </w:rPr>
        <w:t xml:space="preserve"> (v ceně je zahrnuto</w:t>
      </w:r>
      <w:r w:rsidR="00DC247B" w:rsidRPr="002C08D9">
        <w:rPr>
          <w:rFonts w:ascii="Verdana" w:hAnsi="Verdana"/>
          <w:sz w:val="28"/>
          <w:szCs w:val="28"/>
        </w:rPr>
        <w:t>:</w:t>
      </w:r>
      <w:r w:rsidRPr="002C08D9">
        <w:rPr>
          <w:rFonts w:ascii="Verdana" w:hAnsi="Verdana"/>
          <w:sz w:val="28"/>
          <w:szCs w:val="28"/>
        </w:rPr>
        <w:t xml:space="preserve"> ubytování, snídaně, večeře, degustace vín s malým občerstvením). Dopravu a vstup do zámku hradí </w:t>
      </w:r>
      <w:proofErr w:type="spellStart"/>
      <w:r w:rsidRPr="002C08D9">
        <w:rPr>
          <w:rFonts w:ascii="Verdana" w:hAnsi="Verdana"/>
          <w:sz w:val="28"/>
          <w:szCs w:val="28"/>
        </w:rPr>
        <w:t>TyfloCentrum</w:t>
      </w:r>
      <w:proofErr w:type="spellEnd"/>
      <w:r w:rsidRPr="002C08D9">
        <w:rPr>
          <w:rFonts w:ascii="Verdana" w:hAnsi="Verdana"/>
          <w:sz w:val="28"/>
          <w:szCs w:val="28"/>
        </w:rPr>
        <w:t>.</w:t>
      </w:r>
    </w:p>
    <w:p w14:paraId="0D3B83A8" w14:textId="77777777" w:rsidR="00DC247B" w:rsidRPr="002C08D9" w:rsidRDefault="00DC247B">
      <w:pPr>
        <w:spacing w:after="160" w:line="278" w:lineRule="auto"/>
        <w:rPr>
          <w:rFonts w:ascii="Verdana" w:hAnsi="Verdana"/>
          <w:sz w:val="28"/>
          <w:szCs w:val="28"/>
        </w:rPr>
      </w:pPr>
      <w:r w:rsidRPr="002C08D9">
        <w:rPr>
          <w:rFonts w:ascii="Verdana" w:hAnsi="Verdana"/>
          <w:sz w:val="28"/>
          <w:szCs w:val="28"/>
        </w:rPr>
        <w:br w:type="page"/>
      </w:r>
    </w:p>
    <w:p w14:paraId="57A456DB" w14:textId="28963C43" w:rsidR="006E4324" w:rsidRPr="002C08D9" w:rsidRDefault="00DC247B" w:rsidP="00DC247B">
      <w:pPr>
        <w:spacing w:after="240" w:line="276" w:lineRule="auto"/>
        <w:ind w:firstLine="708"/>
        <w:jc w:val="both"/>
        <w:rPr>
          <w:rFonts w:ascii="Verdana" w:hAnsi="Verdana" w:cs="Calibri"/>
          <w:sz w:val="28"/>
          <w:szCs w:val="28"/>
        </w:rPr>
      </w:pPr>
      <w:r w:rsidRPr="002C08D9">
        <w:rPr>
          <w:rFonts w:ascii="Verdana" w:hAnsi="Verdana"/>
          <w:sz w:val="28"/>
          <w:szCs w:val="28"/>
        </w:rPr>
        <w:lastRenderedPageBreak/>
        <w:t>V</w:t>
      </w:r>
      <w:r w:rsidR="006E4324" w:rsidRPr="002C08D9">
        <w:rPr>
          <w:rFonts w:ascii="Verdana" w:hAnsi="Verdana"/>
          <w:sz w:val="28"/>
          <w:szCs w:val="28"/>
        </w:rPr>
        <w:t xml:space="preserve">zhledem k omezenému počtu míst se prosím nahlaste nejpozději do </w:t>
      </w:r>
      <w:r w:rsidR="006E4324" w:rsidRPr="002C08D9">
        <w:rPr>
          <w:rFonts w:ascii="Verdana" w:hAnsi="Verdana"/>
          <w:b/>
          <w:sz w:val="28"/>
          <w:szCs w:val="28"/>
        </w:rPr>
        <w:t xml:space="preserve">15. 7. 2025 </w:t>
      </w:r>
      <w:r w:rsidR="006E4324" w:rsidRPr="002C08D9">
        <w:rPr>
          <w:rFonts w:ascii="Verdana" w:hAnsi="Verdana"/>
          <w:sz w:val="28"/>
          <w:szCs w:val="28"/>
        </w:rPr>
        <w:t>včetně zaplacené celé částky. Podmínkou účasti na akci je podpis přihlášky s pokyny k pobytu a storno podmínkami</w:t>
      </w:r>
      <w:r w:rsidR="006E4324" w:rsidRPr="002C08D9">
        <w:rPr>
          <w:rFonts w:ascii="Verdana" w:hAnsi="Verdana" w:cs="Calibri"/>
          <w:sz w:val="28"/>
          <w:szCs w:val="28"/>
        </w:rPr>
        <w:t>, které si určuje hotel. V případě zrušení své účasti se uhrazená částka nevrací.</w:t>
      </w:r>
    </w:p>
    <w:p w14:paraId="033D1BE9" w14:textId="12922502" w:rsidR="006E4324" w:rsidRPr="002C08D9" w:rsidRDefault="006E4324" w:rsidP="00DC247B">
      <w:pPr>
        <w:spacing w:line="276" w:lineRule="auto"/>
        <w:ind w:firstLine="708"/>
        <w:jc w:val="both"/>
        <w:rPr>
          <w:rFonts w:ascii="Verdana" w:hAnsi="Verdana"/>
          <w:sz w:val="28"/>
          <w:szCs w:val="28"/>
        </w:rPr>
      </w:pPr>
      <w:r w:rsidRPr="002C08D9">
        <w:rPr>
          <w:rFonts w:ascii="Verdana" w:hAnsi="Verdana" w:cs="Calibri"/>
          <w:sz w:val="28"/>
          <w:szCs w:val="28"/>
        </w:rPr>
        <w:t xml:space="preserve"> </w:t>
      </w:r>
      <w:r w:rsidRPr="002C08D9">
        <w:rPr>
          <w:rFonts w:ascii="Verdana" w:hAnsi="Verdana"/>
          <w:sz w:val="28"/>
          <w:szCs w:val="28"/>
        </w:rPr>
        <w:t>Zájemci o pobyt se prosím nahlašujte Mgr. Pavle Tomáškové</w:t>
      </w:r>
    </w:p>
    <w:p w14:paraId="7AF8841F" w14:textId="440F5EB9" w:rsidR="00DC247B" w:rsidRPr="002C08D9" w:rsidRDefault="006E4324" w:rsidP="00DC247B">
      <w:pPr>
        <w:spacing w:after="240" w:line="276" w:lineRule="auto"/>
        <w:jc w:val="center"/>
        <w:rPr>
          <w:rFonts w:ascii="Verdana" w:hAnsi="Verdana"/>
          <w:sz w:val="28"/>
          <w:szCs w:val="28"/>
        </w:rPr>
      </w:pPr>
      <w:r w:rsidRPr="002C08D9">
        <w:rPr>
          <w:rFonts w:ascii="Verdana" w:hAnsi="Verdana"/>
          <w:sz w:val="28"/>
          <w:szCs w:val="28"/>
        </w:rPr>
        <w:t>na tel.: 739 578</w:t>
      </w:r>
      <w:r w:rsidR="00DC247B" w:rsidRPr="002C08D9">
        <w:rPr>
          <w:rFonts w:ascii="Verdana" w:hAnsi="Verdana"/>
          <w:sz w:val="28"/>
          <w:szCs w:val="28"/>
        </w:rPr>
        <w:t> </w:t>
      </w:r>
      <w:r w:rsidRPr="002C08D9">
        <w:rPr>
          <w:rFonts w:ascii="Verdana" w:hAnsi="Verdana"/>
          <w:sz w:val="28"/>
          <w:szCs w:val="28"/>
        </w:rPr>
        <w:t>880</w:t>
      </w:r>
    </w:p>
    <w:p w14:paraId="5A646733" w14:textId="46D8C7D7" w:rsidR="006E4324" w:rsidRPr="002C08D9" w:rsidRDefault="006E4324" w:rsidP="00DC247B">
      <w:pPr>
        <w:spacing w:after="240" w:line="276" w:lineRule="auto"/>
        <w:jc w:val="center"/>
        <w:rPr>
          <w:rFonts w:ascii="Verdana" w:hAnsi="Verdana"/>
          <w:sz w:val="28"/>
          <w:szCs w:val="28"/>
        </w:rPr>
      </w:pPr>
      <w:r w:rsidRPr="002C08D9">
        <w:rPr>
          <w:rFonts w:ascii="Verdana" w:hAnsi="Verdana"/>
          <w:sz w:val="28"/>
          <w:szCs w:val="28"/>
        </w:rPr>
        <w:t>email</w:t>
      </w:r>
      <w:r w:rsidR="00DC247B" w:rsidRPr="002C08D9">
        <w:rPr>
          <w:rFonts w:ascii="Verdana" w:hAnsi="Verdana"/>
          <w:sz w:val="28"/>
          <w:szCs w:val="28"/>
        </w:rPr>
        <w:t>em</w:t>
      </w:r>
      <w:r w:rsidRPr="002C08D9">
        <w:rPr>
          <w:rFonts w:ascii="Verdana" w:hAnsi="Verdana"/>
          <w:sz w:val="28"/>
          <w:szCs w:val="28"/>
        </w:rPr>
        <w:t xml:space="preserve">: </w:t>
      </w:r>
      <w:hyperlink r:id="rId10" w:history="1">
        <w:r w:rsidR="00DC247B" w:rsidRPr="002C08D9">
          <w:rPr>
            <w:rStyle w:val="Hypertextovodkaz"/>
            <w:rFonts w:ascii="Verdana" w:eastAsiaTheme="majorEastAsia" w:hAnsi="Verdana"/>
            <w:i/>
            <w:iCs/>
            <w:color w:val="auto"/>
            <w:sz w:val="28"/>
            <w:szCs w:val="28"/>
          </w:rPr>
          <w:t>pavla.tomaskova@tyflocentrum-hk.cz</w:t>
        </w:r>
      </w:hyperlink>
    </w:p>
    <w:p w14:paraId="58D7FA27" w14:textId="77777777" w:rsidR="006E4324" w:rsidRPr="002C08D9" w:rsidRDefault="006E4324" w:rsidP="004F51D6">
      <w:pPr>
        <w:spacing w:line="276" w:lineRule="auto"/>
        <w:jc w:val="center"/>
        <w:rPr>
          <w:rFonts w:ascii="Verdana" w:hAnsi="Verdana"/>
          <w:sz w:val="28"/>
          <w:szCs w:val="28"/>
        </w:rPr>
      </w:pPr>
      <w:r w:rsidRPr="002C08D9">
        <w:rPr>
          <w:rFonts w:ascii="Verdana" w:hAnsi="Verdana"/>
          <w:sz w:val="28"/>
          <w:szCs w:val="28"/>
        </w:rPr>
        <w:t xml:space="preserve">nebo osobně na pracovišti </w:t>
      </w:r>
      <w:proofErr w:type="spellStart"/>
      <w:r w:rsidRPr="002C08D9">
        <w:rPr>
          <w:rFonts w:ascii="Verdana" w:hAnsi="Verdana"/>
          <w:sz w:val="28"/>
          <w:szCs w:val="28"/>
        </w:rPr>
        <w:t>TyfloCentra</w:t>
      </w:r>
      <w:proofErr w:type="spellEnd"/>
      <w:r w:rsidRPr="002C08D9">
        <w:rPr>
          <w:rFonts w:ascii="Verdana" w:hAnsi="Verdana"/>
          <w:sz w:val="28"/>
          <w:szCs w:val="28"/>
        </w:rPr>
        <w:t xml:space="preserve"> Hradec Králové</w:t>
      </w:r>
    </w:p>
    <w:p w14:paraId="7F077C28" w14:textId="45B41773" w:rsidR="001D419D" w:rsidRPr="002C08D9" w:rsidRDefault="001D419D">
      <w:pPr>
        <w:spacing w:after="160" w:line="278" w:lineRule="auto"/>
        <w:rPr>
          <w:rFonts w:ascii="Verdana" w:hAnsi="Verdana"/>
          <w:sz w:val="28"/>
          <w:szCs w:val="28"/>
        </w:rPr>
      </w:pPr>
    </w:p>
    <w:p w14:paraId="688047C7" w14:textId="2625D0B8" w:rsidR="001D419D" w:rsidRPr="002C08D9" w:rsidRDefault="001D419D">
      <w:pPr>
        <w:spacing w:after="160" w:line="278" w:lineRule="auto"/>
        <w:rPr>
          <w:rFonts w:ascii="Verdana" w:hAnsi="Verdana"/>
          <w:sz w:val="28"/>
          <w:szCs w:val="28"/>
        </w:rPr>
      </w:pPr>
    </w:p>
    <w:p w14:paraId="0C847F44" w14:textId="372E5C17" w:rsidR="001D419D" w:rsidRPr="002C08D9" w:rsidRDefault="001D419D">
      <w:pPr>
        <w:spacing w:after="160" w:line="278" w:lineRule="auto"/>
        <w:rPr>
          <w:rFonts w:ascii="Verdana" w:hAnsi="Verdana"/>
          <w:sz w:val="28"/>
          <w:szCs w:val="28"/>
        </w:rPr>
      </w:pPr>
    </w:p>
    <w:p w14:paraId="3CD99A79" w14:textId="1B4934B6" w:rsidR="001D419D" w:rsidRPr="002C08D9" w:rsidRDefault="001D419D">
      <w:pPr>
        <w:spacing w:after="160" w:line="278" w:lineRule="auto"/>
        <w:rPr>
          <w:rFonts w:ascii="Verdana" w:hAnsi="Verdana"/>
          <w:sz w:val="28"/>
          <w:szCs w:val="28"/>
        </w:rPr>
      </w:pPr>
    </w:p>
    <w:p w14:paraId="03706A20" w14:textId="6277F591" w:rsidR="001D419D" w:rsidRPr="002C08D9" w:rsidRDefault="001D419D" w:rsidP="001D419D">
      <w:pPr>
        <w:spacing w:after="160" w:line="278" w:lineRule="auto"/>
        <w:rPr>
          <w:rFonts w:ascii="Verdana" w:hAnsi="Verdana"/>
          <w:sz w:val="28"/>
          <w:szCs w:val="28"/>
        </w:rPr>
      </w:pPr>
      <w:r w:rsidRPr="002C08D9">
        <w:rPr>
          <w:rFonts w:ascii="Verdana" w:hAnsi="Verdana"/>
          <w:noProof/>
          <w:sz w:val="28"/>
          <w:szCs w:val="28"/>
        </w:rPr>
        <w:drawing>
          <wp:anchor distT="0" distB="0" distL="114300" distR="114300" simplePos="0" relativeHeight="251664384" behindDoc="0" locked="0" layoutInCell="1" allowOverlap="1" wp14:anchorId="0D25EFE2" wp14:editId="6C08C089">
            <wp:simplePos x="0" y="0"/>
            <wp:positionH relativeFrom="margin">
              <wp:align>center</wp:align>
            </wp:positionH>
            <wp:positionV relativeFrom="margin">
              <wp:posOffset>4378325</wp:posOffset>
            </wp:positionV>
            <wp:extent cx="6120130" cy="3082290"/>
            <wp:effectExtent l="0" t="0" r="0" b="3810"/>
            <wp:wrapSquare wrapText="bothSides"/>
            <wp:docPr id="109362562" name="Obrázek 7" descr="Společný výlet po zahradách Pražského hradu. Skupinka stojí před rozkvetlých keřem, za kterým je budova Míčov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2562" name="Obrázek 7" descr="Společný výlet po zahradách Pražského hradu. Skupinka stojí před rozkvetlých keřem, za kterým je budova Míčovny.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082290"/>
                    </a:xfrm>
                    <a:prstGeom prst="rect">
                      <a:avLst/>
                    </a:prstGeom>
                    <a:noFill/>
                    <a:ln>
                      <a:noFill/>
                    </a:ln>
                  </pic:spPr>
                </pic:pic>
              </a:graphicData>
            </a:graphic>
          </wp:anchor>
        </w:drawing>
      </w:r>
    </w:p>
    <w:p w14:paraId="2407AFF1" w14:textId="4DAC2A75" w:rsidR="001D419D" w:rsidRPr="002C08D9" w:rsidRDefault="001D419D" w:rsidP="001D419D">
      <w:pPr>
        <w:spacing w:after="160" w:line="278" w:lineRule="auto"/>
        <w:jc w:val="center"/>
        <w:rPr>
          <w:rFonts w:ascii="Verdana" w:hAnsi="Verdana"/>
          <w:b/>
          <w:bCs/>
          <w:sz w:val="28"/>
          <w:szCs w:val="28"/>
        </w:rPr>
      </w:pPr>
      <w:r w:rsidRPr="002C08D9">
        <w:rPr>
          <w:rFonts w:ascii="Verdana" w:hAnsi="Verdana"/>
          <w:b/>
          <w:bCs/>
          <w:sz w:val="28"/>
          <w:szCs w:val="28"/>
        </w:rPr>
        <w:t>Procházka po zahradách Pražského hradu</w:t>
      </w:r>
    </w:p>
    <w:p w14:paraId="079A7DCB" w14:textId="77777777" w:rsidR="001D419D" w:rsidRPr="002C08D9" w:rsidRDefault="001D419D">
      <w:pPr>
        <w:spacing w:after="160" w:line="278" w:lineRule="auto"/>
        <w:rPr>
          <w:rFonts w:ascii="Verdana" w:hAnsi="Verdana"/>
          <w:sz w:val="28"/>
          <w:szCs w:val="28"/>
        </w:rPr>
      </w:pPr>
    </w:p>
    <w:p w14:paraId="1755B4DD" w14:textId="4E083636" w:rsidR="001D419D" w:rsidRPr="002C08D9" w:rsidRDefault="001D419D">
      <w:pPr>
        <w:spacing w:after="160" w:line="278" w:lineRule="auto"/>
        <w:rPr>
          <w:rFonts w:ascii="Verdana" w:hAnsi="Verdana"/>
          <w:b/>
          <w:sz w:val="32"/>
          <w:szCs w:val="32"/>
        </w:rPr>
      </w:pPr>
      <w:r w:rsidRPr="002C08D9">
        <w:rPr>
          <w:rFonts w:ascii="Verdana" w:hAnsi="Verdana"/>
          <w:b/>
          <w:sz w:val="32"/>
          <w:szCs w:val="32"/>
        </w:rPr>
        <w:br w:type="page"/>
      </w:r>
    </w:p>
    <w:p w14:paraId="05E30A57" w14:textId="41092824" w:rsidR="002C7A3D" w:rsidRPr="002C08D9" w:rsidRDefault="006E4324" w:rsidP="002C7A3D">
      <w:pPr>
        <w:spacing w:after="240" w:line="276" w:lineRule="auto"/>
        <w:jc w:val="center"/>
        <w:rPr>
          <w:rFonts w:ascii="Verdana" w:hAnsi="Verdana"/>
          <w:b/>
          <w:sz w:val="32"/>
          <w:szCs w:val="32"/>
        </w:rPr>
      </w:pPr>
      <w:r w:rsidRPr="002C08D9">
        <w:rPr>
          <w:rFonts w:ascii="Verdana" w:hAnsi="Verdana"/>
          <w:b/>
          <w:sz w:val="32"/>
          <w:szCs w:val="32"/>
        </w:rPr>
        <w:lastRenderedPageBreak/>
        <w:t xml:space="preserve">Telefonní číslo na Sociální rehabilitaci </w:t>
      </w:r>
    </w:p>
    <w:p w14:paraId="22B2A3F1" w14:textId="4ACBC21F" w:rsidR="006E4324" w:rsidRPr="002C08D9" w:rsidRDefault="006E4324" w:rsidP="002C7A3D">
      <w:pPr>
        <w:spacing w:line="276" w:lineRule="auto"/>
        <w:ind w:firstLine="708"/>
        <w:jc w:val="both"/>
        <w:rPr>
          <w:rFonts w:ascii="Verdana" w:hAnsi="Verdana"/>
          <w:sz w:val="28"/>
          <w:szCs w:val="28"/>
        </w:rPr>
      </w:pPr>
      <w:r w:rsidRPr="002C08D9">
        <w:rPr>
          <w:rFonts w:ascii="Verdana" w:hAnsi="Verdana"/>
          <w:sz w:val="28"/>
          <w:szCs w:val="28"/>
        </w:rPr>
        <w:t xml:space="preserve">Vážení uživatelé služeb, </w:t>
      </w:r>
    </w:p>
    <w:p w14:paraId="3A481823" w14:textId="7DFC6961" w:rsidR="006E4324" w:rsidRPr="002C08D9" w:rsidRDefault="006E4324" w:rsidP="00680309">
      <w:pPr>
        <w:spacing w:after="240" w:line="276" w:lineRule="auto"/>
        <w:jc w:val="both"/>
        <w:rPr>
          <w:rFonts w:ascii="Verdana" w:hAnsi="Verdana"/>
          <w:sz w:val="28"/>
          <w:szCs w:val="28"/>
        </w:rPr>
      </w:pPr>
      <w:r w:rsidRPr="002C08D9">
        <w:rPr>
          <w:rFonts w:ascii="Verdana" w:hAnsi="Verdana"/>
          <w:sz w:val="28"/>
          <w:szCs w:val="28"/>
        </w:rPr>
        <w:t xml:space="preserve">spoustu z vás již níže uvedené mobilní číslo využívá, pokud se chce s čímkoliv poradit ohledně digitálních pomůcek, jako je ozvučený mobil, PC apod. </w:t>
      </w:r>
      <w:r w:rsidR="00680309" w:rsidRPr="002C08D9">
        <w:rPr>
          <w:rFonts w:ascii="Verdana" w:hAnsi="Verdana"/>
          <w:sz w:val="28"/>
          <w:szCs w:val="28"/>
        </w:rPr>
        <w:t xml:space="preserve">Připomínáme, že pevná linka je odpojená. Z důvodu dlouhodobé nemoci pracovníka sociální rehabilitace je kapacita služeb omezená, proto využijte vždy toto telefonní spojení: </w:t>
      </w:r>
    </w:p>
    <w:p w14:paraId="76B73754" w14:textId="77777777" w:rsidR="006E4324" w:rsidRPr="002C08D9" w:rsidRDefault="006E4324" w:rsidP="002C7A3D">
      <w:pPr>
        <w:spacing w:line="276" w:lineRule="auto"/>
        <w:jc w:val="both"/>
        <w:rPr>
          <w:rFonts w:ascii="Verdana" w:hAnsi="Verdana"/>
          <w:sz w:val="28"/>
          <w:szCs w:val="28"/>
        </w:rPr>
      </w:pPr>
      <w:r w:rsidRPr="002C08D9">
        <w:rPr>
          <w:rFonts w:ascii="Verdana" w:hAnsi="Verdana"/>
          <w:b/>
          <w:sz w:val="28"/>
          <w:szCs w:val="28"/>
        </w:rPr>
        <w:t>Telefonní číslo: 778 410 804</w:t>
      </w:r>
    </w:p>
    <w:p w14:paraId="2D180763" w14:textId="77777777" w:rsidR="00680309" w:rsidRPr="002C08D9" w:rsidRDefault="00680309" w:rsidP="00680309">
      <w:pPr>
        <w:spacing w:line="276" w:lineRule="auto"/>
        <w:jc w:val="both"/>
        <w:rPr>
          <w:rFonts w:ascii="Verdana" w:hAnsi="Verdana"/>
          <w:sz w:val="28"/>
          <w:szCs w:val="28"/>
        </w:rPr>
      </w:pPr>
      <w:r w:rsidRPr="002C08D9">
        <w:rPr>
          <w:rFonts w:ascii="Verdana" w:hAnsi="Verdana"/>
          <w:sz w:val="28"/>
          <w:szCs w:val="28"/>
        </w:rPr>
        <w:t>Děkujeme!</w:t>
      </w:r>
    </w:p>
    <w:p w14:paraId="6DD28DBF" w14:textId="77777777" w:rsidR="006E4324" w:rsidRPr="002C08D9" w:rsidRDefault="006E4324" w:rsidP="002C7A3D">
      <w:pPr>
        <w:spacing w:line="276" w:lineRule="auto"/>
        <w:jc w:val="both"/>
        <w:rPr>
          <w:rFonts w:ascii="Verdana" w:hAnsi="Verdana"/>
          <w:sz w:val="28"/>
          <w:szCs w:val="28"/>
        </w:rPr>
      </w:pPr>
    </w:p>
    <w:p w14:paraId="4194B885" w14:textId="77777777" w:rsidR="006E4324" w:rsidRPr="002C08D9" w:rsidRDefault="006E4324" w:rsidP="004F51D6">
      <w:pPr>
        <w:spacing w:line="276" w:lineRule="auto"/>
        <w:rPr>
          <w:rFonts w:ascii="Verdana" w:hAnsi="Verdana"/>
          <w:sz w:val="28"/>
          <w:szCs w:val="28"/>
        </w:rPr>
      </w:pPr>
      <w:r w:rsidRPr="002C08D9">
        <w:rPr>
          <w:rFonts w:ascii="Verdana" w:hAnsi="Verdana"/>
          <w:sz w:val="28"/>
          <w:szCs w:val="28"/>
        </w:rPr>
        <w:t>Za službu SR</w:t>
      </w:r>
    </w:p>
    <w:p w14:paraId="0177A1F5" w14:textId="77777777" w:rsidR="006E4324" w:rsidRPr="002C08D9" w:rsidRDefault="006E4324" w:rsidP="004F51D6">
      <w:pPr>
        <w:spacing w:line="276" w:lineRule="auto"/>
        <w:rPr>
          <w:rFonts w:ascii="Verdana" w:hAnsi="Verdana"/>
          <w:sz w:val="28"/>
          <w:szCs w:val="28"/>
        </w:rPr>
      </w:pPr>
      <w:r w:rsidRPr="002C08D9">
        <w:rPr>
          <w:rFonts w:ascii="Verdana" w:hAnsi="Verdana"/>
          <w:sz w:val="28"/>
          <w:szCs w:val="28"/>
        </w:rPr>
        <w:t>Adam Sárička</w:t>
      </w:r>
    </w:p>
    <w:p w14:paraId="658CED19" w14:textId="77777777" w:rsidR="006E4324" w:rsidRPr="002C08D9" w:rsidRDefault="006E4324" w:rsidP="004F51D6">
      <w:pPr>
        <w:spacing w:line="276" w:lineRule="auto"/>
        <w:rPr>
          <w:rFonts w:ascii="Verdana" w:hAnsi="Verdana"/>
          <w:sz w:val="28"/>
          <w:szCs w:val="28"/>
        </w:rPr>
      </w:pPr>
    </w:p>
    <w:p w14:paraId="6A70C1A8" w14:textId="77777777" w:rsidR="006E4324" w:rsidRPr="002C08D9" w:rsidRDefault="006E4324" w:rsidP="004F51D6">
      <w:pPr>
        <w:spacing w:line="276" w:lineRule="auto"/>
        <w:rPr>
          <w:rFonts w:ascii="Verdana" w:hAnsi="Verdana"/>
          <w:sz w:val="28"/>
          <w:szCs w:val="28"/>
        </w:rPr>
      </w:pPr>
    </w:p>
    <w:p w14:paraId="02C22CB7" w14:textId="77777777" w:rsidR="006E4324" w:rsidRPr="002C08D9" w:rsidRDefault="006E4324" w:rsidP="00680309">
      <w:pPr>
        <w:spacing w:after="240" w:line="276" w:lineRule="auto"/>
        <w:jc w:val="center"/>
        <w:rPr>
          <w:rFonts w:ascii="Verdana" w:hAnsi="Verdana"/>
          <w:b/>
          <w:bCs/>
          <w:sz w:val="32"/>
          <w:szCs w:val="32"/>
        </w:rPr>
      </w:pPr>
      <w:r w:rsidRPr="002C08D9">
        <w:rPr>
          <w:rFonts w:ascii="Verdana" w:hAnsi="Verdana"/>
          <w:b/>
          <w:bCs/>
          <w:sz w:val="32"/>
          <w:szCs w:val="32"/>
        </w:rPr>
        <w:t>Zrušení odběru časopisu Střípek</w:t>
      </w:r>
    </w:p>
    <w:p w14:paraId="6E3A246C" w14:textId="208DDC0C" w:rsidR="006E4324" w:rsidRPr="002C08D9" w:rsidRDefault="006E4324" w:rsidP="00680309">
      <w:pPr>
        <w:spacing w:line="276" w:lineRule="auto"/>
        <w:ind w:firstLine="708"/>
        <w:rPr>
          <w:rFonts w:ascii="Verdana" w:hAnsi="Verdana"/>
          <w:sz w:val="28"/>
          <w:szCs w:val="28"/>
        </w:rPr>
      </w:pPr>
      <w:r w:rsidRPr="002C08D9">
        <w:rPr>
          <w:rFonts w:ascii="Verdana" w:hAnsi="Verdana"/>
          <w:sz w:val="28"/>
          <w:szCs w:val="28"/>
        </w:rPr>
        <w:t>V případě zájmu zrušení odběru našeho čtvrtletníku Střípek z</w:t>
      </w:r>
      <w:r w:rsidR="00680309" w:rsidRPr="002C08D9">
        <w:rPr>
          <w:rFonts w:ascii="Verdana" w:hAnsi="Verdana"/>
          <w:sz w:val="28"/>
          <w:szCs w:val="28"/>
        </w:rPr>
        <w:t> </w:t>
      </w:r>
      <w:r w:rsidRPr="002C08D9">
        <w:rPr>
          <w:rFonts w:ascii="Verdana" w:hAnsi="Verdana"/>
          <w:sz w:val="28"/>
          <w:szCs w:val="28"/>
        </w:rPr>
        <w:t>jakýchkoliv důvodu nebo v případě potřeby úpravy formy zasílání časopisu nás kontaktujte na e-mailu:</w:t>
      </w:r>
    </w:p>
    <w:p w14:paraId="47942910" w14:textId="77777777" w:rsidR="006E4324" w:rsidRPr="002C08D9" w:rsidRDefault="006E4324" w:rsidP="004F51D6">
      <w:pPr>
        <w:spacing w:line="276" w:lineRule="auto"/>
        <w:rPr>
          <w:rFonts w:ascii="Verdana" w:hAnsi="Verdana"/>
          <w:sz w:val="28"/>
          <w:szCs w:val="28"/>
        </w:rPr>
      </w:pPr>
      <w:r w:rsidRPr="002C08D9">
        <w:rPr>
          <w:rFonts w:ascii="Verdana" w:hAnsi="Verdana"/>
          <w:b/>
          <w:bCs/>
          <w:i/>
          <w:iCs/>
          <w:sz w:val="28"/>
          <w:szCs w:val="28"/>
          <w:u w:val="single"/>
        </w:rPr>
        <w:t>katerina.hakova@tyflocentrum-hk.cz</w:t>
      </w:r>
      <w:r w:rsidRPr="002C08D9">
        <w:rPr>
          <w:rFonts w:ascii="Verdana" w:hAnsi="Verdana"/>
          <w:sz w:val="28"/>
          <w:szCs w:val="28"/>
        </w:rPr>
        <w:t xml:space="preserve"> nebo na telefonním čísle: </w:t>
      </w:r>
      <w:r w:rsidRPr="002C08D9">
        <w:rPr>
          <w:rFonts w:ascii="Verdana" w:hAnsi="Verdana"/>
          <w:b/>
          <w:bCs/>
          <w:sz w:val="28"/>
          <w:szCs w:val="28"/>
        </w:rPr>
        <w:t>739 578 880.</w:t>
      </w:r>
    </w:p>
    <w:p w14:paraId="70A486DA" w14:textId="7186D426" w:rsidR="006E4324" w:rsidRPr="002C08D9" w:rsidRDefault="006E4324" w:rsidP="004F51D6">
      <w:pPr>
        <w:spacing w:after="160" w:line="276" w:lineRule="auto"/>
        <w:rPr>
          <w:rFonts w:ascii="Verdana" w:hAnsi="Verdana"/>
          <w:sz w:val="28"/>
          <w:szCs w:val="28"/>
        </w:rPr>
      </w:pPr>
      <w:r w:rsidRPr="002C08D9">
        <w:rPr>
          <w:rFonts w:ascii="Verdana" w:hAnsi="Verdana"/>
          <w:sz w:val="28"/>
          <w:szCs w:val="28"/>
        </w:rPr>
        <w:br w:type="page"/>
      </w:r>
    </w:p>
    <w:p w14:paraId="33C03715" w14:textId="77777777" w:rsidR="007C1936" w:rsidRPr="002C08D9" w:rsidRDefault="007C1936" w:rsidP="00680309">
      <w:pPr>
        <w:spacing w:after="240" w:line="276" w:lineRule="auto"/>
        <w:jc w:val="center"/>
        <w:rPr>
          <w:rFonts w:ascii="Verdana" w:hAnsi="Verdana"/>
          <w:b/>
          <w:bCs/>
          <w:sz w:val="32"/>
          <w:szCs w:val="32"/>
        </w:rPr>
      </w:pPr>
      <w:proofErr w:type="spellStart"/>
      <w:r w:rsidRPr="002C08D9">
        <w:rPr>
          <w:rFonts w:ascii="Verdana" w:hAnsi="Verdana"/>
          <w:b/>
          <w:bCs/>
          <w:sz w:val="32"/>
          <w:szCs w:val="32"/>
        </w:rPr>
        <w:lastRenderedPageBreak/>
        <w:t>Tyflotoulky</w:t>
      </w:r>
      <w:proofErr w:type="spellEnd"/>
      <w:r w:rsidRPr="002C08D9">
        <w:rPr>
          <w:rFonts w:ascii="Verdana" w:hAnsi="Verdana"/>
          <w:b/>
          <w:bCs/>
          <w:sz w:val="32"/>
          <w:szCs w:val="32"/>
        </w:rPr>
        <w:t xml:space="preserve"> očima Zdeny</w:t>
      </w:r>
    </w:p>
    <w:p w14:paraId="700DF73E" w14:textId="77777777" w:rsidR="007C1936" w:rsidRPr="002C08D9" w:rsidRDefault="007C1936" w:rsidP="00680309">
      <w:pPr>
        <w:spacing w:after="240" w:line="276" w:lineRule="auto"/>
        <w:jc w:val="center"/>
        <w:rPr>
          <w:rFonts w:ascii="Verdana" w:hAnsi="Verdana"/>
          <w:b/>
          <w:bCs/>
          <w:sz w:val="28"/>
          <w:szCs w:val="28"/>
        </w:rPr>
      </w:pPr>
      <w:r w:rsidRPr="002C08D9">
        <w:rPr>
          <w:rFonts w:ascii="Verdana" w:hAnsi="Verdana"/>
          <w:b/>
          <w:bCs/>
          <w:sz w:val="28"/>
          <w:szCs w:val="28"/>
        </w:rPr>
        <w:t>Studený máj ve stodole ráj</w:t>
      </w:r>
    </w:p>
    <w:p w14:paraId="62D304D3" w14:textId="791E2818" w:rsidR="007C1936" w:rsidRPr="002C08D9" w:rsidRDefault="007C1936" w:rsidP="004F51D6">
      <w:pPr>
        <w:spacing w:line="276" w:lineRule="auto"/>
        <w:ind w:firstLine="708"/>
        <w:jc w:val="both"/>
        <w:rPr>
          <w:rFonts w:ascii="Verdana" w:hAnsi="Verdana"/>
          <w:sz w:val="28"/>
          <w:szCs w:val="28"/>
        </w:rPr>
      </w:pPr>
      <w:r w:rsidRPr="002C08D9">
        <w:rPr>
          <w:rFonts w:ascii="Verdana" w:hAnsi="Verdana"/>
          <w:sz w:val="28"/>
          <w:szCs w:val="28"/>
        </w:rPr>
        <w:t>Pravé zimy jsme si neužili, jako už kolikátý rok. A již koncem února nastaly teplé dny s vysokými teplotami a ranními mrazíky. A</w:t>
      </w:r>
      <w:r w:rsidR="00680309" w:rsidRPr="002C08D9">
        <w:rPr>
          <w:rFonts w:ascii="Verdana" w:hAnsi="Verdana"/>
          <w:sz w:val="28"/>
          <w:szCs w:val="28"/>
        </w:rPr>
        <w:t> </w:t>
      </w:r>
      <w:r w:rsidRPr="002C08D9">
        <w:rPr>
          <w:rFonts w:ascii="Verdana" w:hAnsi="Verdana"/>
          <w:sz w:val="28"/>
          <w:szCs w:val="28"/>
        </w:rPr>
        <w:t>pak přišel apríl a s ním aprílové dny, chvíli teplo, chvíli zima. Květen nezapřel známé přísloví – studený máj, ve stodole ráj. Takový studený květen nepamatuji, a že toho už pamatuji dost.</w:t>
      </w:r>
    </w:p>
    <w:p w14:paraId="546D03DE" w14:textId="77777777" w:rsidR="007C1936" w:rsidRPr="002C08D9" w:rsidRDefault="007C1936" w:rsidP="004F51D6">
      <w:pPr>
        <w:spacing w:line="276" w:lineRule="auto"/>
        <w:ind w:firstLine="708"/>
        <w:jc w:val="both"/>
        <w:rPr>
          <w:rFonts w:ascii="Verdana" w:hAnsi="Verdana"/>
          <w:sz w:val="28"/>
          <w:szCs w:val="28"/>
        </w:rPr>
      </w:pPr>
      <w:r w:rsidRPr="002C08D9">
        <w:rPr>
          <w:rFonts w:ascii="Verdana" w:hAnsi="Verdana"/>
          <w:sz w:val="28"/>
          <w:szCs w:val="28"/>
        </w:rPr>
        <w:t xml:space="preserve">Jarní číslo Střípku nám přineslo pestrou nabídku aktivit. Nejsledovanější je bezpochyby společný pobyt. Ten se k velké lítosti všech přihlášených účastníků z několika závažných důvodů nakonec neuskutečnil. Škoda, byl to výlet do jižních Čech s lákavým programem. </w:t>
      </w:r>
    </w:p>
    <w:p w14:paraId="753A4718" w14:textId="549DBDEC" w:rsidR="007C1936" w:rsidRPr="002C08D9" w:rsidRDefault="007C1936" w:rsidP="004F51D6">
      <w:pPr>
        <w:spacing w:line="276" w:lineRule="auto"/>
        <w:ind w:firstLine="708"/>
        <w:jc w:val="both"/>
        <w:rPr>
          <w:rFonts w:ascii="Verdana" w:hAnsi="Verdana"/>
          <w:sz w:val="28"/>
          <w:szCs w:val="28"/>
        </w:rPr>
      </w:pPr>
      <w:r w:rsidRPr="002C08D9">
        <w:rPr>
          <w:rFonts w:ascii="Verdana" w:hAnsi="Verdana"/>
          <w:sz w:val="28"/>
          <w:szCs w:val="28"/>
        </w:rPr>
        <w:t xml:space="preserve">Zajeli jsme do podhůří Orlických hor do města Dobruška. Nejdříve jsme navštívili nové prostory spolku Doteky naděje tzv. Mozaika. Spolek doteky naděje sdružuje lidi s různým postižením. Společně jsme poseděli u kávy a dobrot s paní Renatou Moravcovou, předsedkyní regionální pobočky pro nevidomé a předsedkyní klubu vodících psů. Paní Renata je velice aktivní, propojuje svět nevidomých a těžce slabozrakých se zdravými lidmi. Potom jsme zašli do nedalekého rodného domu F. V. </w:t>
      </w:r>
      <w:proofErr w:type="spellStart"/>
      <w:r w:rsidRPr="002C08D9">
        <w:rPr>
          <w:rFonts w:ascii="Verdana" w:hAnsi="Verdana"/>
          <w:sz w:val="28"/>
          <w:szCs w:val="28"/>
        </w:rPr>
        <w:t>Heka</w:t>
      </w:r>
      <w:proofErr w:type="spellEnd"/>
      <w:r w:rsidRPr="002C08D9">
        <w:rPr>
          <w:rFonts w:ascii="Verdana" w:hAnsi="Verdana"/>
          <w:sz w:val="28"/>
          <w:szCs w:val="28"/>
        </w:rPr>
        <w:t xml:space="preserve">. Byl to vlastenec, národní buditel, spisovatel, publicista a skladatel. Spisovatel Alois Jirásek použil jeho biografii jako předobraz hlavního hrdiny svého románu „F. L. Věk“. Kdo by neznal televizní seriál s hercem Radoslavem Brzobohatým v hlavní roli. Z komentované prohlídky jsme se dozvěděli mnoho zajímavostí ze života pana </w:t>
      </w:r>
      <w:proofErr w:type="spellStart"/>
      <w:r w:rsidRPr="002C08D9">
        <w:rPr>
          <w:rFonts w:ascii="Verdana" w:hAnsi="Verdana"/>
          <w:sz w:val="28"/>
          <w:szCs w:val="28"/>
        </w:rPr>
        <w:t>Heka</w:t>
      </w:r>
      <w:proofErr w:type="spellEnd"/>
      <w:r w:rsidRPr="002C08D9">
        <w:rPr>
          <w:rFonts w:ascii="Verdana" w:hAnsi="Verdana"/>
          <w:sz w:val="28"/>
          <w:szCs w:val="28"/>
        </w:rPr>
        <w:t>, i</w:t>
      </w:r>
      <w:r w:rsidR="0008056D" w:rsidRPr="002C08D9">
        <w:rPr>
          <w:rFonts w:ascii="Verdana" w:hAnsi="Verdana"/>
          <w:sz w:val="28"/>
          <w:szCs w:val="28"/>
        </w:rPr>
        <w:t> </w:t>
      </w:r>
      <w:r w:rsidRPr="002C08D9">
        <w:rPr>
          <w:rFonts w:ascii="Verdana" w:hAnsi="Verdana"/>
          <w:sz w:val="28"/>
          <w:szCs w:val="28"/>
        </w:rPr>
        <w:t>o</w:t>
      </w:r>
      <w:r w:rsidR="0008056D" w:rsidRPr="002C08D9">
        <w:rPr>
          <w:rFonts w:ascii="Verdana" w:hAnsi="Verdana"/>
          <w:sz w:val="28"/>
          <w:szCs w:val="28"/>
        </w:rPr>
        <w:t> </w:t>
      </w:r>
      <w:r w:rsidRPr="002C08D9">
        <w:rPr>
          <w:rFonts w:ascii="Verdana" w:hAnsi="Verdana"/>
          <w:sz w:val="28"/>
          <w:szCs w:val="28"/>
        </w:rPr>
        <w:t>různých zpracováních románu F. L. Věk. Nejprve jsme si prohlédli světničku a poté kupecký krám. Zde jsme si osahali proutěný košík na chléb, dřevěné kopyto do bot, zouvák holínek, homoli cukru a</w:t>
      </w:r>
      <w:r w:rsidR="0008056D" w:rsidRPr="002C08D9">
        <w:rPr>
          <w:rFonts w:ascii="Verdana" w:hAnsi="Verdana"/>
          <w:sz w:val="28"/>
          <w:szCs w:val="28"/>
        </w:rPr>
        <w:t> </w:t>
      </w:r>
      <w:r w:rsidRPr="002C08D9">
        <w:rPr>
          <w:rFonts w:ascii="Verdana" w:hAnsi="Verdana"/>
          <w:sz w:val="28"/>
          <w:szCs w:val="28"/>
        </w:rPr>
        <w:t xml:space="preserve">závaží vah. Pro tyto váhy je dominantou držák v podobě dvou mořských panen, který známe ze seriálu. V další části situované do bývalé černé kuchyně jsme si prohlédli osobní předměty členů rodiny. Mohli jsme si sáhnout na kostýmy ze seriálového zpracování a dvě loutky z loutkového zpracování. V prvním patře jsme si osahali dřevěnou skříň s prosklenými dvířky a zdobeným železným kováním, která sloužila jako knihovnička. Byla to jedna z mála rodinných věcí </w:t>
      </w:r>
      <w:r w:rsidRPr="002C08D9">
        <w:rPr>
          <w:rFonts w:ascii="Verdana" w:hAnsi="Verdana"/>
          <w:sz w:val="28"/>
          <w:szCs w:val="28"/>
        </w:rPr>
        <w:lastRenderedPageBreak/>
        <w:t xml:space="preserve">rodiny Heků, které byly v domku k vidění. Pan Hek byl známý tím, že půjčoval knihy lidem nejen z Dobrušky, ale i z celého okolí. Po prohlídce domu jsme zašli na náměstí do restaurace U Jelena na společný oběd. Závěrem pár zajímavostí o seriálu F. L. Věk. Seriál se odehrával v rodném domě, scény z náměstí s kupeckým krámem byly natáčeny na náměstí v Novém Městě nad Metují. Kostel svatého Ducha v Dobrušce za městem se nachází směrem k Orlickým horám. V seriálu se ale kolem něho jezdilo směrem na Prahu. </w:t>
      </w:r>
    </w:p>
    <w:p w14:paraId="57C64FB0" w14:textId="77777777" w:rsidR="007C1936" w:rsidRPr="002C08D9" w:rsidRDefault="007C1936" w:rsidP="004F51D6">
      <w:pPr>
        <w:spacing w:line="276" w:lineRule="auto"/>
        <w:ind w:firstLine="708"/>
        <w:jc w:val="both"/>
        <w:rPr>
          <w:rFonts w:ascii="Verdana" w:hAnsi="Verdana"/>
          <w:sz w:val="28"/>
          <w:szCs w:val="28"/>
        </w:rPr>
      </w:pPr>
      <w:r w:rsidRPr="002C08D9">
        <w:rPr>
          <w:rFonts w:ascii="Verdana" w:hAnsi="Verdana"/>
          <w:sz w:val="28"/>
          <w:szCs w:val="28"/>
        </w:rPr>
        <w:t xml:space="preserve">Navštívili jsme kino Bio </w:t>
      </w:r>
      <w:proofErr w:type="spellStart"/>
      <w:r w:rsidRPr="002C08D9">
        <w:rPr>
          <w:rFonts w:ascii="Verdana" w:hAnsi="Verdana"/>
          <w:sz w:val="28"/>
          <w:szCs w:val="28"/>
        </w:rPr>
        <w:t>Central</w:t>
      </w:r>
      <w:proofErr w:type="spellEnd"/>
      <w:r w:rsidRPr="002C08D9">
        <w:rPr>
          <w:rFonts w:ascii="Verdana" w:hAnsi="Verdana"/>
          <w:sz w:val="28"/>
          <w:szCs w:val="28"/>
        </w:rPr>
        <w:t xml:space="preserve">. Probíhala zde speciální projekce nového českého filmu režiséra Martina Horského </w:t>
      </w:r>
      <w:r w:rsidRPr="002C08D9">
        <w:rPr>
          <w:rFonts w:ascii="Verdana" w:hAnsi="Verdana"/>
          <w:i/>
          <w:iCs/>
          <w:sz w:val="28"/>
          <w:szCs w:val="28"/>
        </w:rPr>
        <w:t>Moře na dvoře</w:t>
      </w:r>
      <w:r w:rsidRPr="002C08D9">
        <w:rPr>
          <w:rFonts w:ascii="Verdana" w:hAnsi="Verdana"/>
          <w:sz w:val="28"/>
          <w:szCs w:val="28"/>
        </w:rPr>
        <w:t>. Snímek sleduje život úspěšného mistra houslaře Josefa hraného Ondřejem Vetchým, který svými nástroji přináší radost. Celý svůj život tráví v dílně pavlačového domu. Nemá manželku ani děti, jen fenku Pampelišku a nejlepšího nevidomého kamaráda Václava, ladiče pian, kterého hraje Jiří Langmajer. Stále váhá pozvat svou sousedku na rande, stále váhá vyrobit ty nejlepší housle z nejlepšího dřeva, však má přeci moře času. Nečekaně přijde nemoc a najednou je času málo. Ale všechno dobře dopadne. Film se zaměřuje na témata přátelství, lásky a plnění snů. V kině jsem nebyla ani nepamatuji. Návštěvu kina jsem si užila, film se mi moc líbil, mám tento žánr ráda. Vřele doporučuji jeho zhlédnutí. Ve filmu mě zaujalo pojmenování paní, sedící za okénkem na veřejných záchodcích, která vybírala poplatek za použití, popř. podávala toaletní papír. Tzv. „</w:t>
      </w:r>
      <w:proofErr w:type="spellStart"/>
      <w:r w:rsidRPr="002C08D9">
        <w:rPr>
          <w:rFonts w:ascii="Verdana" w:hAnsi="Verdana"/>
          <w:sz w:val="28"/>
          <w:szCs w:val="28"/>
        </w:rPr>
        <w:t>hajzlbába</w:t>
      </w:r>
      <w:proofErr w:type="spellEnd"/>
      <w:r w:rsidRPr="002C08D9">
        <w:rPr>
          <w:rFonts w:ascii="Verdana" w:hAnsi="Verdana"/>
          <w:sz w:val="28"/>
          <w:szCs w:val="28"/>
        </w:rPr>
        <w:t xml:space="preserve">“, ani nevím, jaký správný název měla tato profese. Ve filmu ji nazvali toaletářkou. </w:t>
      </w:r>
    </w:p>
    <w:p w14:paraId="6DEC0966" w14:textId="0B47582C" w:rsidR="007C1936" w:rsidRPr="002C08D9" w:rsidRDefault="007C1936" w:rsidP="004F51D6">
      <w:pPr>
        <w:spacing w:line="276" w:lineRule="auto"/>
        <w:ind w:firstLine="708"/>
        <w:jc w:val="both"/>
        <w:rPr>
          <w:rFonts w:ascii="Verdana" w:hAnsi="Verdana"/>
          <w:sz w:val="28"/>
          <w:szCs w:val="28"/>
        </w:rPr>
      </w:pPr>
      <w:r w:rsidRPr="002C08D9">
        <w:rPr>
          <w:rFonts w:ascii="Verdana" w:hAnsi="Verdana"/>
          <w:sz w:val="28"/>
          <w:szCs w:val="28"/>
        </w:rPr>
        <w:t>K jaru patří Velikonoce. V </w:t>
      </w:r>
      <w:proofErr w:type="spellStart"/>
      <w:r w:rsidRPr="002C08D9">
        <w:rPr>
          <w:rFonts w:ascii="Verdana" w:hAnsi="Verdana"/>
          <w:sz w:val="28"/>
          <w:szCs w:val="28"/>
        </w:rPr>
        <w:t>TyfloCentru</w:t>
      </w:r>
      <w:proofErr w:type="spellEnd"/>
      <w:r w:rsidRPr="002C08D9">
        <w:rPr>
          <w:rFonts w:ascii="Verdana" w:hAnsi="Verdana"/>
          <w:sz w:val="28"/>
          <w:szCs w:val="28"/>
        </w:rPr>
        <w:t xml:space="preserve"> jsme si s pomocí našich děvčat společně vytvořili velikonoční dekorace. Do misek se vzrostlým obilím jsme zapichovali pružné proutky, které pro nás natrhala pracovnice Lucka J. Upravovali jsme je podle svých představ nebo motivačních obrázků. Vše jsme dozdobili jarními motivy – vajíčky, motýlky, peříčky, skořápkami, barevnými stuhami a</w:t>
      </w:r>
      <w:r w:rsidR="0008056D" w:rsidRPr="002C08D9">
        <w:rPr>
          <w:rFonts w:ascii="Verdana" w:hAnsi="Verdana"/>
          <w:sz w:val="28"/>
          <w:szCs w:val="28"/>
        </w:rPr>
        <w:t> </w:t>
      </w:r>
      <w:r w:rsidRPr="002C08D9">
        <w:rPr>
          <w:rFonts w:ascii="Verdana" w:hAnsi="Verdana"/>
          <w:sz w:val="28"/>
          <w:szCs w:val="28"/>
        </w:rPr>
        <w:t xml:space="preserve">umělými květinami. </w:t>
      </w:r>
    </w:p>
    <w:p w14:paraId="13316E91" w14:textId="77777777" w:rsidR="007C1936" w:rsidRPr="002C08D9" w:rsidRDefault="007C1936" w:rsidP="004F51D6">
      <w:pPr>
        <w:spacing w:line="276" w:lineRule="auto"/>
        <w:ind w:firstLine="708"/>
        <w:jc w:val="both"/>
        <w:rPr>
          <w:rFonts w:ascii="Verdana" w:hAnsi="Verdana"/>
          <w:sz w:val="28"/>
          <w:szCs w:val="28"/>
        </w:rPr>
      </w:pPr>
      <w:r w:rsidRPr="002C08D9">
        <w:rPr>
          <w:rFonts w:ascii="Verdana" w:hAnsi="Verdana"/>
          <w:sz w:val="28"/>
          <w:szCs w:val="28"/>
        </w:rPr>
        <w:t xml:space="preserve">Vaření s jedlým hmyzem </w:t>
      </w:r>
      <w:proofErr w:type="spellStart"/>
      <w:r w:rsidRPr="002C08D9">
        <w:rPr>
          <w:rFonts w:ascii="Verdana" w:hAnsi="Verdana"/>
          <w:sz w:val="28"/>
          <w:szCs w:val="28"/>
        </w:rPr>
        <w:t>Paradise</w:t>
      </w:r>
      <w:proofErr w:type="spellEnd"/>
      <w:r w:rsidRPr="002C08D9">
        <w:rPr>
          <w:rFonts w:ascii="Verdana" w:hAnsi="Verdana"/>
          <w:sz w:val="28"/>
          <w:szCs w:val="28"/>
        </w:rPr>
        <w:t xml:space="preserve">, na které se těšili gurmáni, mezi něž já nepatřím, se z rodinných důvodů pana Čtvrtečky, který měl hmyzí pochoutky uvařit, neuskutečnilo. Ale o ochutnávku gurmáni nepřijdou, uskuteční se v náhradním termínu. </w:t>
      </w:r>
    </w:p>
    <w:p w14:paraId="6A6B625A" w14:textId="237CA597" w:rsidR="007C1936" w:rsidRPr="002C08D9" w:rsidRDefault="007C1936" w:rsidP="004F51D6">
      <w:pPr>
        <w:spacing w:line="276" w:lineRule="auto"/>
        <w:ind w:firstLine="708"/>
        <w:jc w:val="both"/>
        <w:rPr>
          <w:rFonts w:ascii="Verdana" w:hAnsi="Verdana"/>
          <w:sz w:val="28"/>
          <w:szCs w:val="28"/>
        </w:rPr>
      </w:pPr>
      <w:r w:rsidRPr="002C08D9">
        <w:rPr>
          <w:rFonts w:ascii="Verdana" w:hAnsi="Verdana"/>
          <w:sz w:val="28"/>
          <w:szCs w:val="28"/>
        </w:rPr>
        <w:lastRenderedPageBreak/>
        <w:t xml:space="preserve">V cyklu </w:t>
      </w:r>
      <w:r w:rsidRPr="002C08D9">
        <w:rPr>
          <w:rFonts w:ascii="Verdana" w:hAnsi="Verdana"/>
          <w:i/>
          <w:iCs/>
          <w:sz w:val="28"/>
          <w:szCs w:val="28"/>
        </w:rPr>
        <w:t>Jak si okořenit život</w:t>
      </w:r>
      <w:r w:rsidRPr="002C08D9">
        <w:rPr>
          <w:rFonts w:ascii="Verdana" w:hAnsi="Verdana"/>
          <w:sz w:val="28"/>
          <w:szCs w:val="28"/>
        </w:rPr>
        <w:t xml:space="preserve"> jsme si povídali s pracovnicí Luckou J. o šalvěji, bylince i koření v jednom. Šalvěj je vytrvalá </w:t>
      </w:r>
      <w:proofErr w:type="spellStart"/>
      <w:r w:rsidRPr="002C08D9">
        <w:rPr>
          <w:rFonts w:ascii="Verdana" w:hAnsi="Verdana"/>
          <w:sz w:val="28"/>
          <w:szCs w:val="28"/>
        </w:rPr>
        <w:t>polokeřová</w:t>
      </w:r>
      <w:proofErr w:type="spellEnd"/>
      <w:r w:rsidRPr="002C08D9">
        <w:rPr>
          <w:rFonts w:ascii="Verdana" w:hAnsi="Verdana"/>
          <w:sz w:val="28"/>
          <w:szCs w:val="28"/>
        </w:rPr>
        <w:t xml:space="preserve"> rostlina dorůstající až do výšky jednoho metru. Šalvěj je stálezelená rostlina s modrofialovými květy. Nápoj ze šalvěje byl po mnoho staletí předchůdcem čaje a kávy. Za dob antiky byly listy šalvěje považovány za symbol věčného života. Šalvěj má využití jak v kuchyni, tak v kosmetice. Používá se ke kořenění masitých pokrmů. Ve staročeské kuchyni byla šalvěj používaná jako náhrada za petrželku. Dnes je šalvěj velmi vhodná k přípravě tučných jídel, protože je o ní známo, že podporuje trávení. Bez šalvěje se neobejde například rybí polévka, je vhodná k přípravě telecího, skopového a</w:t>
      </w:r>
      <w:r w:rsidR="0008056D" w:rsidRPr="002C08D9">
        <w:rPr>
          <w:rFonts w:ascii="Verdana" w:hAnsi="Verdana"/>
          <w:sz w:val="28"/>
          <w:szCs w:val="28"/>
        </w:rPr>
        <w:t> </w:t>
      </w:r>
      <w:r w:rsidRPr="002C08D9">
        <w:rPr>
          <w:rFonts w:ascii="Verdana" w:hAnsi="Verdana"/>
          <w:sz w:val="28"/>
          <w:szCs w:val="28"/>
        </w:rPr>
        <w:t xml:space="preserve">vepřového masa, nádivka se špetkou šalvěje získá skvělou netradiční příchuť. Hodí se také ke kořenění kuřecího a krůtího masa, karbanátků a sekané. Kořením se dají také dochutit luštěniny, dušená zelenina, rajčata, paštiky nebo marmelády. Ve středověku byla rostlina velmi oblíbená, vyráběla se z ní léčivá šalvějová voda. V 16. století se začala bylina používat ke zkrášlování, přidávala se do černého barviva na vlasy, její listy plnily funkci zubního kartáčku. Lucka J. na úvod povídání přečetla pověst o blahodárných účincích šalvěje. Seznámila nás s mnoha názvy této rostliny. Nejznámější je šalvěj přeslenitá, tzv. babské ucho. Ve filmu </w:t>
      </w:r>
      <w:r w:rsidRPr="002C08D9">
        <w:rPr>
          <w:rFonts w:ascii="Verdana" w:hAnsi="Verdana"/>
          <w:i/>
          <w:iCs/>
          <w:sz w:val="28"/>
          <w:szCs w:val="28"/>
        </w:rPr>
        <w:t>Dívka na koštěti</w:t>
      </w:r>
      <w:r w:rsidRPr="002C08D9">
        <w:rPr>
          <w:rFonts w:ascii="Verdana" w:hAnsi="Verdana"/>
          <w:sz w:val="28"/>
          <w:szCs w:val="28"/>
        </w:rPr>
        <w:t xml:space="preserve"> vypila </w:t>
      </w:r>
      <w:proofErr w:type="spellStart"/>
      <w:r w:rsidRPr="002C08D9">
        <w:rPr>
          <w:rFonts w:ascii="Verdana" w:hAnsi="Verdana"/>
          <w:sz w:val="28"/>
          <w:szCs w:val="28"/>
        </w:rPr>
        <w:t>Saxana</w:t>
      </w:r>
      <w:proofErr w:type="spellEnd"/>
      <w:r w:rsidRPr="002C08D9">
        <w:rPr>
          <w:rFonts w:ascii="Verdana" w:hAnsi="Verdana"/>
          <w:sz w:val="28"/>
          <w:szCs w:val="28"/>
        </w:rPr>
        <w:t xml:space="preserve"> čaj ze šalvěje, aby se nemusela vrátit do říše pohádek a</w:t>
      </w:r>
      <w:r w:rsidR="0008056D" w:rsidRPr="002C08D9">
        <w:rPr>
          <w:rFonts w:ascii="Verdana" w:hAnsi="Verdana"/>
          <w:sz w:val="28"/>
          <w:szCs w:val="28"/>
        </w:rPr>
        <w:t> </w:t>
      </w:r>
      <w:r w:rsidRPr="002C08D9">
        <w:rPr>
          <w:rFonts w:ascii="Verdana" w:hAnsi="Verdana"/>
          <w:sz w:val="28"/>
          <w:szCs w:val="28"/>
        </w:rPr>
        <w:t>mohla zůstat na zemi mezi lidmi. Nejvíc jsme se pobavili nad názvem cikánovy kalhoty. Provedla nás historickým a botanickým okénkem šalvěje. Dozvěděli jsme se o jejím využití jak v gastronomii, tak v kosmetice i v léčitelství. Vyrobili jsme si šalvějový macerát, který jsme si odnesli ve skleničkách domů. Děvčata pro nás připravila šalvějové bonbóny.</w:t>
      </w:r>
    </w:p>
    <w:p w14:paraId="34A900F2" w14:textId="4D40731D" w:rsidR="007C1936" w:rsidRPr="002C08D9" w:rsidRDefault="007C1936" w:rsidP="004F51D6">
      <w:pPr>
        <w:spacing w:line="276" w:lineRule="auto"/>
        <w:ind w:firstLine="708"/>
        <w:jc w:val="both"/>
        <w:rPr>
          <w:rFonts w:ascii="Verdana" w:hAnsi="Verdana"/>
          <w:sz w:val="28"/>
          <w:szCs w:val="28"/>
        </w:rPr>
      </w:pPr>
      <w:r w:rsidRPr="002C08D9">
        <w:rPr>
          <w:rFonts w:ascii="Verdana" w:hAnsi="Verdana"/>
          <w:sz w:val="28"/>
          <w:szCs w:val="28"/>
        </w:rPr>
        <w:t xml:space="preserve">V květnu jsme navštívili Prahu. Protože nám v loňském roce návštěva pražských zahrad nevyšla, kvůli vysokým teplotám, pokusili jsme se tento výlet uskutečnit podruhé letos. Často v těchto dnech pršelo, a tak jsme sledovali předpovědi počasí s obavami, aby nám to konečně vyšlo, a nemuseli jsme využít tzv. náhradní mokrý program. I když předpověď pro nás nebyla příznivá, nakonec vše dobře dopadlo. Po celou dobu procházky nepršelo. Zapršelo až v době oběda a cestou vlakem nazpět. Tramvají jsme dojeli k zahradám Pražského hradu. Při vchodu do zahrad jsme zastihli </w:t>
      </w:r>
      <w:r w:rsidRPr="002C08D9">
        <w:rPr>
          <w:rFonts w:ascii="Verdana" w:hAnsi="Verdana"/>
          <w:sz w:val="28"/>
          <w:szCs w:val="28"/>
        </w:rPr>
        <w:lastRenderedPageBreak/>
        <w:t xml:space="preserve">skupinku zahraničních turistů s průvodcem. Pracovnice </w:t>
      </w:r>
      <w:proofErr w:type="spellStart"/>
      <w:r w:rsidRPr="002C08D9">
        <w:rPr>
          <w:rFonts w:ascii="Verdana" w:hAnsi="Verdana"/>
          <w:sz w:val="28"/>
          <w:szCs w:val="28"/>
        </w:rPr>
        <w:t>TyfloCentra</w:t>
      </w:r>
      <w:proofErr w:type="spellEnd"/>
      <w:r w:rsidRPr="002C08D9">
        <w:rPr>
          <w:rFonts w:ascii="Verdana" w:hAnsi="Verdana"/>
          <w:sz w:val="28"/>
          <w:szCs w:val="28"/>
        </w:rPr>
        <w:t xml:space="preserve"> Pavla T. nám řekla, že my žádného průvodce nemáme. Ale opak byl pravdou. Měli jsme nejen skvělého průvodce, ale také vedoucího zájezdu. A to Pavlu, která nás zahradami provedla, seznámila nás s každým zajímavým objektem a přečetla nám i popisky na záhonech o stromech a keřích. Zastavili jsme se u Letohrádku královny Anny nazývaného Belvedér. Je to renesanční stavba se sloupovými lodžiemi. Nechal ho postavit Ferdinand I. v letech 1538-1565. Letohrádek měl jednak rekreační funkci, byl panovníkem užíván k dennímu odpočinku, případně k neformálnímu vykonávání některých panovnických pracovních povinností. Před letohrádkem se nachází Zpívající fontána. Je to renesanční fontána z bronzu. Zpívající se označuje proto, že dopadající voda na bronzový disk vytváří zvuk. Při procházení jsme se také zastavili u pískovcové kašny s postavou Neptuna. Dalším zastavením byla renesanční podlouhlá budova Míčovna. Původně sloužila k hraní míčových her. Její stěna je vyzdobena renesančními sgrafity. Cestou jsme míjeli oranžerii, což je moderní skleník postavený nad původními pozůstatky renesanční oranžerie. Byl ale bohužel zavřený. Zastavovali jsme se u popisků stromů – buky, duby, javory, lípy. Ale viděli jsme i stromy pro mě neznámé. Obdivovali jsme rozkvetlé keře různých barev – rododendrony, azalky a šeříky, ke kterým jsme si přivoněli a osázené pestrobarevné záhony kvetoucími květinami. </w:t>
      </w:r>
      <w:proofErr w:type="spellStart"/>
      <w:r w:rsidRPr="002C08D9">
        <w:rPr>
          <w:rFonts w:ascii="Verdana" w:hAnsi="Verdana"/>
          <w:sz w:val="28"/>
          <w:szCs w:val="28"/>
        </w:rPr>
        <w:t>Koukavci</w:t>
      </w:r>
      <w:proofErr w:type="spellEnd"/>
      <w:r w:rsidRPr="002C08D9">
        <w:rPr>
          <w:rFonts w:ascii="Verdana" w:hAnsi="Verdana"/>
          <w:sz w:val="28"/>
          <w:szCs w:val="28"/>
        </w:rPr>
        <w:t xml:space="preserve"> měli možnost krásných výhledů na Prahu a pohledů na zadní část Pražského hradu a </w:t>
      </w:r>
      <w:r w:rsidR="0008056D" w:rsidRPr="002C08D9">
        <w:rPr>
          <w:rFonts w:ascii="Verdana" w:hAnsi="Verdana"/>
          <w:sz w:val="28"/>
          <w:szCs w:val="28"/>
        </w:rPr>
        <w:t>K</w:t>
      </w:r>
      <w:r w:rsidRPr="002C08D9">
        <w:rPr>
          <w:rFonts w:ascii="Verdana" w:hAnsi="Verdana"/>
          <w:sz w:val="28"/>
          <w:szCs w:val="28"/>
        </w:rPr>
        <w:t xml:space="preserve">atedrály </w:t>
      </w:r>
      <w:r w:rsidR="0008056D" w:rsidRPr="002C08D9">
        <w:rPr>
          <w:rFonts w:ascii="Verdana" w:hAnsi="Verdana"/>
          <w:sz w:val="28"/>
          <w:szCs w:val="28"/>
        </w:rPr>
        <w:t>s</w:t>
      </w:r>
      <w:r w:rsidRPr="002C08D9">
        <w:rPr>
          <w:rFonts w:ascii="Verdana" w:hAnsi="Verdana"/>
          <w:sz w:val="28"/>
          <w:szCs w:val="28"/>
        </w:rPr>
        <w:t xml:space="preserve">v. Víta. Posledním zastavením byl Prezidentský domek. Tedy přesněji dvoukřídlý jednopatrový dům. Bydleli v něm všichni komunističtí prezidenti, ale také první československý prezident T. G. Masaryk. Zde mezi nás přišla paní Kristina Adámková, </w:t>
      </w:r>
      <w:proofErr w:type="spellStart"/>
      <w:r w:rsidRPr="002C08D9">
        <w:rPr>
          <w:rFonts w:ascii="Verdana" w:hAnsi="Verdana"/>
          <w:sz w:val="28"/>
          <w:szCs w:val="28"/>
        </w:rPr>
        <w:t>edukátorka</w:t>
      </w:r>
      <w:proofErr w:type="spellEnd"/>
      <w:r w:rsidRPr="002C08D9">
        <w:rPr>
          <w:rFonts w:ascii="Verdana" w:hAnsi="Verdana"/>
          <w:sz w:val="28"/>
          <w:szCs w:val="28"/>
        </w:rPr>
        <w:t xml:space="preserve"> kultury a vzdělávání z</w:t>
      </w:r>
      <w:r w:rsidR="0008056D" w:rsidRPr="002C08D9">
        <w:rPr>
          <w:rFonts w:ascii="Verdana" w:hAnsi="Verdana"/>
          <w:sz w:val="28"/>
          <w:szCs w:val="28"/>
        </w:rPr>
        <w:t> </w:t>
      </w:r>
      <w:r w:rsidRPr="002C08D9">
        <w:rPr>
          <w:rFonts w:ascii="Verdana" w:hAnsi="Verdana"/>
          <w:sz w:val="28"/>
          <w:szCs w:val="28"/>
        </w:rPr>
        <w:t>kanceláří Hradu. Připravuje programy pro lidi s postižením. Připojila se k nám a došla s námi až na konec naší procházky. Zajímala se o život nás se zrakovým postižením. Naslouchala našim požadavkům na přizpůsobení programů. Své poznatky si zapisovala do bloku. Bylo to přátelské setkání se sympatickým, milým a</w:t>
      </w:r>
      <w:r w:rsidR="0008056D" w:rsidRPr="002C08D9">
        <w:rPr>
          <w:rFonts w:ascii="Verdana" w:hAnsi="Verdana"/>
          <w:sz w:val="28"/>
          <w:szCs w:val="28"/>
        </w:rPr>
        <w:t> </w:t>
      </w:r>
      <w:r w:rsidRPr="002C08D9">
        <w:rPr>
          <w:rFonts w:ascii="Verdana" w:hAnsi="Verdana"/>
          <w:sz w:val="28"/>
          <w:szCs w:val="28"/>
        </w:rPr>
        <w:t xml:space="preserve">inteligentním člověkem. Přes Prašný most jsme sešli po kamenitém chodníku do Jeleního příkopu. Jelení příkop je přírodní rokle s protékajícím potokem Brusnice. Je to taková oáza klidu. Vlhký </w:t>
      </w:r>
      <w:r w:rsidRPr="002C08D9">
        <w:rPr>
          <w:rFonts w:ascii="Verdana" w:hAnsi="Verdana"/>
          <w:sz w:val="28"/>
          <w:szCs w:val="28"/>
        </w:rPr>
        <w:lastRenderedPageBreak/>
        <w:t xml:space="preserve">vzduch, hodně zeleně a ticho. Prošli jsme 84 metrů dlouhým osvětleným tunelem pro pěší, který vede skrz val pod Prašným mostem. Zaujala nás pískovcová socha rozevlátého Krakonoše s kozou nebo kamzíkem (ale ty jsme hledali marně) a také socha pyramidálního trpaslíka. Po skončení procházky jsme sešli Zámeckými schody k zastávce tramvaje. V uších nám zněla známá píseň </w:t>
      </w:r>
      <w:r w:rsidRPr="002C08D9">
        <w:rPr>
          <w:rFonts w:ascii="Verdana" w:hAnsi="Verdana"/>
          <w:i/>
          <w:iCs/>
          <w:sz w:val="28"/>
          <w:szCs w:val="28"/>
        </w:rPr>
        <w:t>Po starých zámeckých schodech</w:t>
      </w:r>
      <w:r w:rsidRPr="002C08D9">
        <w:rPr>
          <w:rFonts w:ascii="Verdana" w:hAnsi="Verdana"/>
          <w:sz w:val="28"/>
          <w:szCs w:val="28"/>
        </w:rPr>
        <w:t xml:space="preserve">. Ještě že jsme po nich nemuseli vystoupat nahoru. Při scházení schodů jsme prošli kolem muže hrajícího na kytaru, ženy prodávající obrázky a sedícího žebrajícího bezdomovce. Příjemně unaveni chůzí jsme si vychutnali dobrý oběd v naší oblíbené restauraci Hybernská. Plni nových zážitků a dojmů jsme se usadili na sedadla ve vlaku a mohli jsme si zazpívat – nezmokli jsme, už jsme tu. Výlet do Prahy byl úžasný, prožili jsme příjemný den v krásném prostředí. Já jsem si to moc užila. Díky </w:t>
      </w:r>
      <w:proofErr w:type="spellStart"/>
      <w:r w:rsidRPr="002C08D9">
        <w:rPr>
          <w:rFonts w:ascii="Verdana" w:hAnsi="Verdana"/>
          <w:sz w:val="28"/>
          <w:szCs w:val="28"/>
        </w:rPr>
        <w:t>TyfloCentru</w:t>
      </w:r>
      <w:proofErr w:type="spellEnd"/>
      <w:r w:rsidRPr="002C08D9">
        <w:rPr>
          <w:rFonts w:ascii="Verdana" w:hAnsi="Verdana"/>
          <w:sz w:val="28"/>
          <w:szCs w:val="28"/>
        </w:rPr>
        <w:t xml:space="preserve"> jsem se podívala na místa, kde jsem nikdy nebyla, znala jsem je jen z obrázků a dokumentů.</w:t>
      </w:r>
    </w:p>
    <w:p w14:paraId="52960D1E" w14:textId="77777777" w:rsidR="007C1936" w:rsidRPr="002C08D9" w:rsidRDefault="007C1936" w:rsidP="004F51D6">
      <w:pPr>
        <w:spacing w:line="276" w:lineRule="auto"/>
        <w:ind w:firstLine="708"/>
        <w:jc w:val="both"/>
        <w:rPr>
          <w:rFonts w:ascii="Verdana" w:hAnsi="Verdana"/>
          <w:sz w:val="28"/>
          <w:szCs w:val="28"/>
        </w:rPr>
      </w:pPr>
      <w:r w:rsidRPr="002C08D9">
        <w:rPr>
          <w:rFonts w:ascii="Verdana" w:hAnsi="Verdana"/>
          <w:sz w:val="28"/>
          <w:szCs w:val="28"/>
        </w:rPr>
        <w:t xml:space="preserve">Zašli jsme si do </w:t>
      </w:r>
      <w:proofErr w:type="spellStart"/>
      <w:r w:rsidRPr="002C08D9">
        <w:rPr>
          <w:rFonts w:ascii="Verdana" w:hAnsi="Verdana"/>
          <w:sz w:val="28"/>
          <w:szCs w:val="28"/>
        </w:rPr>
        <w:t>TyfloCentra</w:t>
      </w:r>
      <w:proofErr w:type="spellEnd"/>
      <w:r w:rsidRPr="002C08D9">
        <w:rPr>
          <w:rFonts w:ascii="Verdana" w:hAnsi="Verdana"/>
          <w:sz w:val="28"/>
          <w:szCs w:val="28"/>
        </w:rPr>
        <w:t xml:space="preserve"> potrápit své mozkové závity na náš oblíbený hravý čtvrtek. Bylo z čeho vybírat, např. záludné kvízy, hlášky z filmů, názvy písniček nebo jména interpretů, otázky týkající se Velikonoc nebo jarních květin. Tentokrát byli vyhlášeni dva vítězové. Z kvízových otázek a z hmatových a čichových hádanek. Dovolím si pro pobavení napsat svoji hlášku, která sklidila velký úspěch. „Jsou tu tři chlapi, jo a Láďa“. V této době, kdy je několik pohlaví…Co si o tom myslet. Ale Láďa se neurazil a všichni se pobavili. </w:t>
      </w:r>
    </w:p>
    <w:p w14:paraId="6182237E" w14:textId="072DCAB7" w:rsidR="007C1936" w:rsidRPr="002C08D9" w:rsidRDefault="007C1936" w:rsidP="004F51D6">
      <w:pPr>
        <w:spacing w:line="276" w:lineRule="auto"/>
        <w:ind w:firstLine="708"/>
        <w:jc w:val="both"/>
        <w:rPr>
          <w:rFonts w:ascii="Verdana" w:hAnsi="Verdana"/>
          <w:sz w:val="28"/>
          <w:szCs w:val="28"/>
        </w:rPr>
      </w:pPr>
      <w:r w:rsidRPr="002C08D9">
        <w:rPr>
          <w:rFonts w:ascii="Verdana" w:hAnsi="Verdana"/>
          <w:sz w:val="28"/>
          <w:szCs w:val="28"/>
        </w:rPr>
        <w:t>Náhradou za neuskutečněný pobyt v Českých Budějovicích byla procházka hradeckými lesy. Trolejbusem jsme se přiblížili k lokalitě Plachta. Procházkou jsme došli k lesu. Okolo lanového centra Na Větvi a lesního hřbitova jsme došli k lesní běžecké stezce, tzv. pilinovka. Stezka pro zdravý běh je 800 metrů dlouhý okruh s měkkým povrchem ze štěpky a pilin. Někteří si okruh prošli, neběželi, jiní se usadili na dřevěné lavice a užívali si atmosféru a</w:t>
      </w:r>
      <w:r w:rsidR="0008056D" w:rsidRPr="002C08D9">
        <w:rPr>
          <w:rFonts w:ascii="Verdana" w:hAnsi="Verdana"/>
          <w:sz w:val="28"/>
          <w:szCs w:val="28"/>
        </w:rPr>
        <w:t> </w:t>
      </w:r>
      <w:r w:rsidRPr="002C08D9">
        <w:rPr>
          <w:rFonts w:ascii="Verdana" w:hAnsi="Verdana"/>
          <w:sz w:val="28"/>
          <w:szCs w:val="28"/>
        </w:rPr>
        <w:t xml:space="preserve">vůně lesa. Při zpáteční cestě jsme se zastavili v lanovém centru Na Větvi. Občerstvili jsme se, ať něčím dobrým k jídlu, nebo jen kávou, pivem nebo nealkoholickým nápojem. Se svými průvodci jsme buď nastoupili do autobusu, nebo procházkou došli do svých domovů. Hradecké lesy nikdy nezklamou, mají stále co nabídnout. Strávili </w:t>
      </w:r>
      <w:r w:rsidRPr="002C08D9">
        <w:rPr>
          <w:rFonts w:ascii="Verdana" w:hAnsi="Verdana"/>
          <w:sz w:val="28"/>
          <w:szCs w:val="28"/>
        </w:rPr>
        <w:lastRenderedPageBreak/>
        <w:t xml:space="preserve">jsme příjemné dopoledne, i počasí bylo jak na objednávku, ideální na procházku přírodou.  </w:t>
      </w:r>
    </w:p>
    <w:p w14:paraId="589892AE" w14:textId="77777777" w:rsidR="007C1936" w:rsidRPr="002C08D9" w:rsidRDefault="007C1936" w:rsidP="004F51D6">
      <w:pPr>
        <w:spacing w:line="276" w:lineRule="auto"/>
        <w:jc w:val="right"/>
        <w:rPr>
          <w:rFonts w:ascii="Verdana" w:hAnsi="Verdana"/>
          <w:sz w:val="28"/>
          <w:szCs w:val="28"/>
        </w:rPr>
      </w:pPr>
    </w:p>
    <w:p w14:paraId="70400B5A" w14:textId="77777777" w:rsidR="007C1936" w:rsidRPr="002C08D9" w:rsidRDefault="007C1936" w:rsidP="004F51D6">
      <w:pPr>
        <w:spacing w:line="276" w:lineRule="auto"/>
        <w:jc w:val="right"/>
        <w:rPr>
          <w:rFonts w:ascii="Verdana" w:hAnsi="Verdana"/>
          <w:sz w:val="28"/>
          <w:szCs w:val="28"/>
        </w:rPr>
      </w:pPr>
      <w:r w:rsidRPr="002C08D9">
        <w:rPr>
          <w:rFonts w:ascii="Verdana" w:hAnsi="Verdana"/>
          <w:sz w:val="28"/>
          <w:szCs w:val="28"/>
        </w:rPr>
        <w:t xml:space="preserve">Zdena </w:t>
      </w:r>
      <w:proofErr w:type="spellStart"/>
      <w:r w:rsidRPr="002C08D9">
        <w:rPr>
          <w:rFonts w:ascii="Verdana" w:hAnsi="Verdana"/>
          <w:sz w:val="28"/>
          <w:szCs w:val="28"/>
        </w:rPr>
        <w:t>Gábelová</w:t>
      </w:r>
      <w:proofErr w:type="spellEnd"/>
    </w:p>
    <w:p w14:paraId="64007C58" w14:textId="5D4AF872" w:rsidR="007C1936" w:rsidRPr="002C08D9" w:rsidRDefault="007C1936" w:rsidP="004F51D6">
      <w:pPr>
        <w:spacing w:line="276" w:lineRule="auto"/>
        <w:jc w:val="right"/>
        <w:rPr>
          <w:rFonts w:ascii="Verdana" w:hAnsi="Verdana"/>
          <w:sz w:val="28"/>
          <w:szCs w:val="28"/>
        </w:rPr>
      </w:pPr>
      <w:r w:rsidRPr="002C08D9">
        <w:rPr>
          <w:rFonts w:ascii="Verdana" w:hAnsi="Verdana"/>
          <w:sz w:val="28"/>
          <w:szCs w:val="28"/>
        </w:rPr>
        <w:t xml:space="preserve">Uživatelka </w:t>
      </w:r>
      <w:proofErr w:type="spellStart"/>
      <w:r w:rsidRPr="002C08D9">
        <w:rPr>
          <w:rFonts w:ascii="Verdana" w:hAnsi="Verdana"/>
          <w:sz w:val="28"/>
          <w:szCs w:val="28"/>
        </w:rPr>
        <w:t>TyfloCentra</w:t>
      </w:r>
      <w:proofErr w:type="spellEnd"/>
      <w:r w:rsidRPr="002C08D9">
        <w:rPr>
          <w:rFonts w:ascii="Verdana" w:hAnsi="Verdana"/>
          <w:sz w:val="28"/>
          <w:szCs w:val="28"/>
        </w:rPr>
        <w:t xml:space="preserve"> Hradec Králové</w:t>
      </w:r>
    </w:p>
    <w:p w14:paraId="4BE67140" w14:textId="10EF8C14" w:rsidR="001D419D" w:rsidRPr="002C08D9" w:rsidRDefault="001D419D" w:rsidP="004F51D6">
      <w:pPr>
        <w:spacing w:after="160" w:line="276" w:lineRule="auto"/>
        <w:rPr>
          <w:rFonts w:ascii="Verdana" w:hAnsi="Verdana"/>
          <w:b/>
          <w:sz w:val="28"/>
          <w:szCs w:val="28"/>
        </w:rPr>
      </w:pPr>
    </w:p>
    <w:p w14:paraId="2F7287B4" w14:textId="36F642DE" w:rsidR="001D419D" w:rsidRPr="002C08D9" w:rsidRDefault="001D419D" w:rsidP="001D419D">
      <w:pPr>
        <w:spacing w:after="160" w:line="276" w:lineRule="auto"/>
        <w:rPr>
          <w:rFonts w:ascii="Verdana" w:hAnsi="Verdana"/>
          <w:b/>
          <w:sz w:val="28"/>
          <w:szCs w:val="28"/>
        </w:rPr>
      </w:pPr>
    </w:p>
    <w:p w14:paraId="0936D716" w14:textId="6F1C112E" w:rsidR="001D419D" w:rsidRPr="002C08D9" w:rsidRDefault="001D419D" w:rsidP="001D419D">
      <w:pPr>
        <w:spacing w:after="160" w:line="276" w:lineRule="auto"/>
        <w:rPr>
          <w:rFonts w:ascii="Verdana" w:hAnsi="Verdana"/>
          <w:b/>
          <w:sz w:val="28"/>
          <w:szCs w:val="28"/>
        </w:rPr>
      </w:pPr>
    </w:p>
    <w:p w14:paraId="2A54283E" w14:textId="20700CA7" w:rsidR="001D419D" w:rsidRPr="002C08D9" w:rsidRDefault="001D419D" w:rsidP="001D419D">
      <w:pPr>
        <w:spacing w:after="160" w:line="276" w:lineRule="auto"/>
        <w:rPr>
          <w:rFonts w:ascii="Verdana" w:hAnsi="Verdana"/>
          <w:b/>
          <w:sz w:val="28"/>
          <w:szCs w:val="28"/>
        </w:rPr>
      </w:pPr>
      <w:r w:rsidRPr="002C08D9">
        <w:rPr>
          <w:rFonts w:ascii="Verdana" w:hAnsi="Verdana"/>
          <w:b/>
          <w:noProof/>
          <w:sz w:val="28"/>
          <w:szCs w:val="28"/>
        </w:rPr>
        <w:drawing>
          <wp:anchor distT="0" distB="0" distL="114300" distR="114300" simplePos="0" relativeHeight="251663360" behindDoc="0" locked="0" layoutInCell="1" allowOverlap="1" wp14:anchorId="7856A7DB" wp14:editId="200C2AEF">
            <wp:simplePos x="0" y="0"/>
            <wp:positionH relativeFrom="margin">
              <wp:align>center</wp:align>
            </wp:positionH>
            <wp:positionV relativeFrom="margin">
              <wp:posOffset>2302510</wp:posOffset>
            </wp:positionV>
            <wp:extent cx="3943350" cy="4856480"/>
            <wp:effectExtent l="0" t="0" r="0" b="1270"/>
            <wp:wrapSquare wrapText="bothSides"/>
            <wp:docPr id="1213125968" name="Obrázek 5" descr="Uživatelka Líba cvičí venku v sadech. Jednou rukou je zapřená o strom a druhou rukou si protahuje n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25968" name="Obrázek 5" descr="Uživatelka Líba cvičí venku v sadech. Jednou rukou je zapřená o strom a druhou rukou si protahuje noh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3350" cy="485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2A610" w14:textId="6D7568FB" w:rsidR="001D419D" w:rsidRPr="002C08D9" w:rsidRDefault="001D419D" w:rsidP="001D419D">
      <w:pPr>
        <w:spacing w:after="160" w:line="276" w:lineRule="auto"/>
        <w:rPr>
          <w:rFonts w:ascii="Verdana" w:hAnsi="Verdana"/>
          <w:b/>
          <w:sz w:val="28"/>
          <w:szCs w:val="28"/>
        </w:rPr>
      </w:pPr>
    </w:p>
    <w:p w14:paraId="5DDDE1D2" w14:textId="441FE800" w:rsidR="001D419D" w:rsidRPr="002C08D9" w:rsidRDefault="001D419D" w:rsidP="001D419D">
      <w:pPr>
        <w:spacing w:after="160" w:line="276" w:lineRule="auto"/>
        <w:rPr>
          <w:rFonts w:ascii="Verdana" w:hAnsi="Verdana"/>
          <w:b/>
          <w:sz w:val="28"/>
          <w:szCs w:val="28"/>
        </w:rPr>
      </w:pPr>
    </w:p>
    <w:p w14:paraId="73562C5E" w14:textId="77777777" w:rsidR="001D419D" w:rsidRPr="002C08D9" w:rsidRDefault="001D419D" w:rsidP="001D419D">
      <w:pPr>
        <w:spacing w:after="160" w:line="276" w:lineRule="auto"/>
        <w:rPr>
          <w:rFonts w:ascii="Verdana" w:hAnsi="Verdana"/>
          <w:b/>
          <w:sz w:val="28"/>
          <w:szCs w:val="28"/>
        </w:rPr>
      </w:pPr>
    </w:p>
    <w:p w14:paraId="798DC18C" w14:textId="77777777" w:rsidR="001D419D" w:rsidRPr="002C08D9" w:rsidRDefault="001D419D" w:rsidP="001D419D">
      <w:pPr>
        <w:spacing w:after="160" w:line="276" w:lineRule="auto"/>
        <w:rPr>
          <w:rFonts w:ascii="Verdana" w:hAnsi="Verdana"/>
          <w:b/>
          <w:sz w:val="28"/>
          <w:szCs w:val="28"/>
        </w:rPr>
      </w:pPr>
    </w:p>
    <w:p w14:paraId="163CA91D" w14:textId="77777777" w:rsidR="001D419D" w:rsidRPr="002C08D9" w:rsidRDefault="001D419D" w:rsidP="001D419D">
      <w:pPr>
        <w:spacing w:after="160" w:line="276" w:lineRule="auto"/>
        <w:rPr>
          <w:rFonts w:ascii="Verdana" w:hAnsi="Verdana"/>
          <w:b/>
          <w:sz w:val="28"/>
          <w:szCs w:val="28"/>
        </w:rPr>
      </w:pPr>
    </w:p>
    <w:p w14:paraId="50604FC0" w14:textId="77777777" w:rsidR="001D419D" w:rsidRPr="002C08D9" w:rsidRDefault="001D419D" w:rsidP="001D419D">
      <w:pPr>
        <w:spacing w:after="160" w:line="276" w:lineRule="auto"/>
        <w:rPr>
          <w:rFonts w:ascii="Verdana" w:hAnsi="Verdana"/>
          <w:b/>
          <w:sz w:val="28"/>
          <w:szCs w:val="28"/>
        </w:rPr>
      </w:pPr>
    </w:p>
    <w:p w14:paraId="4C492DFC" w14:textId="77777777" w:rsidR="001D419D" w:rsidRPr="002C08D9" w:rsidRDefault="001D419D" w:rsidP="001D419D">
      <w:pPr>
        <w:spacing w:after="160" w:line="276" w:lineRule="auto"/>
        <w:rPr>
          <w:rFonts w:ascii="Verdana" w:hAnsi="Verdana"/>
          <w:b/>
          <w:sz w:val="28"/>
          <w:szCs w:val="28"/>
        </w:rPr>
      </w:pPr>
    </w:p>
    <w:p w14:paraId="014B852E" w14:textId="77777777" w:rsidR="001D419D" w:rsidRPr="002C08D9" w:rsidRDefault="001D419D" w:rsidP="001D419D">
      <w:pPr>
        <w:spacing w:after="160" w:line="276" w:lineRule="auto"/>
        <w:rPr>
          <w:rFonts w:ascii="Verdana" w:hAnsi="Verdana"/>
          <w:b/>
          <w:sz w:val="28"/>
          <w:szCs w:val="28"/>
        </w:rPr>
      </w:pPr>
    </w:p>
    <w:p w14:paraId="5A64066E" w14:textId="77777777" w:rsidR="001D419D" w:rsidRPr="002C08D9" w:rsidRDefault="001D419D" w:rsidP="001D419D">
      <w:pPr>
        <w:spacing w:after="160" w:line="276" w:lineRule="auto"/>
        <w:rPr>
          <w:rFonts w:ascii="Verdana" w:hAnsi="Verdana"/>
          <w:b/>
          <w:sz w:val="28"/>
          <w:szCs w:val="28"/>
        </w:rPr>
      </w:pPr>
    </w:p>
    <w:p w14:paraId="19C72864" w14:textId="77777777" w:rsidR="001D419D" w:rsidRPr="002C08D9" w:rsidRDefault="001D419D" w:rsidP="001D419D">
      <w:pPr>
        <w:spacing w:after="160" w:line="276" w:lineRule="auto"/>
        <w:rPr>
          <w:rFonts w:ascii="Verdana" w:hAnsi="Verdana"/>
          <w:b/>
          <w:sz w:val="28"/>
          <w:szCs w:val="28"/>
        </w:rPr>
      </w:pPr>
    </w:p>
    <w:p w14:paraId="2E206B40" w14:textId="77777777" w:rsidR="001D419D" w:rsidRPr="002C08D9" w:rsidRDefault="001D419D" w:rsidP="001D419D">
      <w:pPr>
        <w:spacing w:after="160" w:line="276" w:lineRule="auto"/>
        <w:rPr>
          <w:rFonts w:ascii="Verdana" w:hAnsi="Verdana"/>
          <w:b/>
          <w:sz w:val="28"/>
          <w:szCs w:val="28"/>
        </w:rPr>
      </w:pPr>
    </w:p>
    <w:p w14:paraId="4122E308" w14:textId="77777777" w:rsidR="001D419D" w:rsidRPr="002C08D9" w:rsidRDefault="001D419D" w:rsidP="001D419D">
      <w:pPr>
        <w:spacing w:after="160" w:line="276" w:lineRule="auto"/>
        <w:rPr>
          <w:rFonts w:ascii="Verdana" w:hAnsi="Verdana"/>
          <w:b/>
          <w:sz w:val="28"/>
          <w:szCs w:val="28"/>
        </w:rPr>
      </w:pPr>
    </w:p>
    <w:p w14:paraId="44DC6C87" w14:textId="77777777" w:rsidR="001D419D" w:rsidRPr="002C08D9" w:rsidRDefault="001D419D" w:rsidP="001D419D">
      <w:pPr>
        <w:spacing w:after="160" w:line="276" w:lineRule="auto"/>
        <w:rPr>
          <w:rFonts w:ascii="Verdana" w:hAnsi="Verdana"/>
          <w:b/>
          <w:sz w:val="28"/>
          <w:szCs w:val="28"/>
        </w:rPr>
      </w:pPr>
    </w:p>
    <w:p w14:paraId="46BE7D36" w14:textId="0B3113B2" w:rsidR="001D419D" w:rsidRPr="002C08D9" w:rsidRDefault="001D419D" w:rsidP="001D419D">
      <w:pPr>
        <w:spacing w:after="160" w:line="276" w:lineRule="auto"/>
        <w:jc w:val="center"/>
        <w:rPr>
          <w:rFonts w:ascii="Verdana" w:hAnsi="Verdana"/>
          <w:b/>
          <w:sz w:val="28"/>
          <w:szCs w:val="28"/>
        </w:rPr>
      </w:pPr>
      <w:r w:rsidRPr="002C08D9">
        <w:rPr>
          <w:rFonts w:ascii="Verdana" w:hAnsi="Verdana"/>
          <w:b/>
          <w:sz w:val="28"/>
          <w:szCs w:val="28"/>
        </w:rPr>
        <w:t>Cvičení v Šimkových sadech</w:t>
      </w:r>
    </w:p>
    <w:p w14:paraId="00BA70C3" w14:textId="77777777" w:rsidR="001D419D" w:rsidRPr="002C08D9" w:rsidRDefault="001D419D" w:rsidP="001D419D">
      <w:pPr>
        <w:spacing w:after="160" w:line="276" w:lineRule="auto"/>
        <w:rPr>
          <w:rFonts w:ascii="Verdana" w:hAnsi="Verdana"/>
          <w:b/>
          <w:sz w:val="28"/>
          <w:szCs w:val="28"/>
        </w:rPr>
      </w:pPr>
    </w:p>
    <w:p w14:paraId="504A7F2A" w14:textId="0D3051C2" w:rsidR="001D419D" w:rsidRPr="002C08D9" w:rsidRDefault="001D419D" w:rsidP="004F51D6">
      <w:pPr>
        <w:spacing w:after="160" w:line="276" w:lineRule="auto"/>
        <w:rPr>
          <w:rFonts w:ascii="Verdana" w:hAnsi="Verdana"/>
          <w:b/>
          <w:sz w:val="28"/>
          <w:szCs w:val="28"/>
        </w:rPr>
      </w:pPr>
    </w:p>
    <w:p w14:paraId="4F432047" w14:textId="274D918F" w:rsidR="001D419D" w:rsidRPr="002C08D9" w:rsidRDefault="001D419D">
      <w:pPr>
        <w:spacing w:after="160" w:line="278" w:lineRule="auto"/>
        <w:rPr>
          <w:rFonts w:ascii="Verdana" w:hAnsi="Verdana"/>
          <w:b/>
          <w:sz w:val="32"/>
          <w:szCs w:val="32"/>
        </w:rPr>
      </w:pPr>
      <w:r w:rsidRPr="002C08D9">
        <w:rPr>
          <w:rFonts w:ascii="Verdana" w:hAnsi="Verdana"/>
          <w:b/>
          <w:sz w:val="32"/>
          <w:szCs w:val="32"/>
        </w:rPr>
        <w:br w:type="page"/>
      </w:r>
    </w:p>
    <w:p w14:paraId="2271FB6A" w14:textId="4BD1EB77" w:rsidR="007C1936" w:rsidRPr="002C08D9" w:rsidRDefault="007C1936" w:rsidP="004F51D6">
      <w:pPr>
        <w:spacing w:line="276" w:lineRule="auto"/>
        <w:jc w:val="center"/>
        <w:outlineLvl w:val="0"/>
        <w:rPr>
          <w:rFonts w:ascii="Verdana" w:hAnsi="Verdana"/>
          <w:b/>
          <w:sz w:val="32"/>
          <w:szCs w:val="32"/>
        </w:rPr>
      </w:pPr>
      <w:r w:rsidRPr="002C08D9">
        <w:rPr>
          <w:rFonts w:ascii="Verdana" w:hAnsi="Verdana"/>
          <w:b/>
          <w:sz w:val="32"/>
          <w:szCs w:val="32"/>
        </w:rPr>
        <w:lastRenderedPageBreak/>
        <w:t>Hradecký „VYKUK“</w:t>
      </w:r>
    </w:p>
    <w:p w14:paraId="09C6DD90" w14:textId="04057281" w:rsidR="007C1936" w:rsidRPr="002C08D9" w:rsidRDefault="007C1936" w:rsidP="004F51D6">
      <w:pPr>
        <w:spacing w:before="240" w:line="276" w:lineRule="auto"/>
        <w:jc w:val="center"/>
        <w:rPr>
          <w:rFonts w:ascii="Verdana" w:hAnsi="Verdana"/>
          <w:sz w:val="28"/>
          <w:szCs w:val="28"/>
        </w:rPr>
      </w:pPr>
      <w:r w:rsidRPr="002C08D9">
        <w:rPr>
          <w:rFonts w:ascii="Verdana" w:hAnsi="Verdana"/>
          <w:sz w:val="28"/>
          <w:szCs w:val="28"/>
        </w:rPr>
        <w:t>(rubrika, kde na Vás „vykouknou“ nové podněty a informace)</w:t>
      </w:r>
    </w:p>
    <w:p w14:paraId="2D2E9ECD" w14:textId="629BFF49" w:rsidR="007C1936" w:rsidRPr="002C08D9" w:rsidRDefault="007C1936" w:rsidP="004F51D6">
      <w:pPr>
        <w:pStyle w:val="Prosttext"/>
        <w:numPr>
          <w:ilvl w:val="0"/>
          <w:numId w:val="1"/>
        </w:numPr>
        <w:spacing w:before="240" w:line="276" w:lineRule="auto"/>
        <w:ind w:left="720"/>
        <w:jc w:val="both"/>
        <w:rPr>
          <w:rFonts w:ascii="Verdana" w:hAnsi="Verdana"/>
          <w:sz w:val="28"/>
          <w:szCs w:val="28"/>
        </w:rPr>
      </w:pPr>
      <w:r w:rsidRPr="002C08D9">
        <w:rPr>
          <w:rFonts w:ascii="Verdana" w:hAnsi="Verdana"/>
          <w:sz w:val="28"/>
          <w:szCs w:val="28"/>
        </w:rPr>
        <w:t xml:space="preserve">Víte, že byl v květnu otevřen první psí park v Hradci Králové? Zajímavost hlavně pro držitele vodicích psů: pro veřejnost a psí miláčky slouží oplocená travnatá plocha u </w:t>
      </w:r>
      <w:proofErr w:type="spellStart"/>
      <w:r w:rsidRPr="002C08D9">
        <w:rPr>
          <w:rFonts w:ascii="Verdana" w:hAnsi="Verdana"/>
          <w:sz w:val="28"/>
          <w:szCs w:val="28"/>
        </w:rPr>
        <w:t>Flošny</w:t>
      </w:r>
      <w:proofErr w:type="spellEnd"/>
      <w:r w:rsidRPr="002C08D9">
        <w:rPr>
          <w:rFonts w:ascii="Verdana" w:hAnsi="Verdana"/>
          <w:sz w:val="28"/>
          <w:szCs w:val="28"/>
        </w:rPr>
        <w:t xml:space="preserve"> a fotbalového stadionu v Malšovicích. Pro lidi jsou tam lavičky, pro psy herní prvky. Také je třeba seznámit se s provozním řádem. </w:t>
      </w:r>
    </w:p>
    <w:p w14:paraId="5B0C47D8" w14:textId="77777777" w:rsidR="001D419D" w:rsidRPr="002C08D9" w:rsidRDefault="001D419D" w:rsidP="004F51D6">
      <w:pPr>
        <w:spacing w:line="276" w:lineRule="auto"/>
        <w:jc w:val="both"/>
        <w:rPr>
          <w:rFonts w:ascii="Verdana" w:hAnsi="Verdana"/>
          <w:sz w:val="28"/>
          <w:szCs w:val="28"/>
        </w:rPr>
      </w:pPr>
    </w:p>
    <w:p w14:paraId="6BC83786" w14:textId="77777777" w:rsidR="001D419D" w:rsidRPr="002C08D9" w:rsidRDefault="001D419D" w:rsidP="004F51D6">
      <w:pPr>
        <w:spacing w:line="276" w:lineRule="auto"/>
        <w:jc w:val="both"/>
        <w:rPr>
          <w:rFonts w:ascii="Verdana" w:hAnsi="Verdana"/>
          <w:sz w:val="28"/>
          <w:szCs w:val="28"/>
        </w:rPr>
      </w:pPr>
    </w:p>
    <w:p w14:paraId="4C6217C1" w14:textId="60C0F519" w:rsidR="001D419D" w:rsidRPr="002C08D9" w:rsidRDefault="001D419D" w:rsidP="001D419D">
      <w:pPr>
        <w:spacing w:line="276" w:lineRule="auto"/>
        <w:jc w:val="both"/>
        <w:rPr>
          <w:rFonts w:ascii="Verdana" w:hAnsi="Verdana"/>
          <w:sz w:val="28"/>
          <w:szCs w:val="28"/>
        </w:rPr>
      </w:pPr>
      <w:r w:rsidRPr="002C08D9">
        <w:rPr>
          <w:rFonts w:ascii="Verdana" w:hAnsi="Verdana"/>
          <w:noProof/>
          <w:sz w:val="28"/>
          <w:szCs w:val="28"/>
        </w:rPr>
        <w:drawing>
          <wp:anchor distT="0" distB="0" distL="114300" distR="114300" simplePos="0" relativeHeight="251665408" behindDoc="0" locked="0" layoutInCell="1" allowOverlap="1" wp14:anchorId="12E3E8AE" wp14:editId="467405A1">
            <wp:simplePos x="0" y="0"/>
            <wp:positionH relativeFrom="margin">
              <wp:align>center</wp:align>
            </wp:positionH>
            <wp:positionV relativeFrom="margin">
              <wp:posOffset>2850061</wp:posOffset>
            </wp:positionV>
            <wp:extent cx="5065486" cy="3799377"/>
            <wp:effectExtent l="0" t="0" r="1905" b="0"/>
            <wp:wrapSquare wrapText="bothSides"/>
            <wp:docPr id="556102312" name="Obrázek 9" descr="Společné vaření uživatelů Káji, Ládi, Zdeny a Lí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02312" name="Obrázek 9" descr="Společné vaření uživatelů Káji, Ládi, Zdeny a Lí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5486" cy="3799377"/>
                    </a:xfrm>
                    <a:prstGeom prst="rect">
                      <a:avLst/>
                    </a:prstGeom>
                    <a:noFill/>
                    <a:ln>
                      <a:noFill/>
                    </a:ln>
                  </pic:spPr>
                </pic:pic>
              </a:graphicData>
            </a:graphic>
          </wp:anchor>
        </w:drawing>
      </w:r>
    </w:p>
    <w:p w14:paraId="578EF324" w14:textId="767AD16B" w:rsidR="001D419D" w:rsidRPr="002C08D9" w:rsidRDefault="001D419D" w:rsidP="001D419D">
      <w:pPr>
        <w:spacing w:line="276" w:lineRule="auto"/>
        <w:jc w:val="center"/>
        <w:rPr>
          <w:rFonts w:ascii="Verdana" w:hAnsi="Verdana"/>
          <w:b/>
          <w:bCs/>
          <w:sz w:val="28"/>
          <w:szCs w:val="28"/>
        </w:rPr>
      </w:pPr>
      <w:r w:rsidRPr="002C08D9">
        <w:rPr>
          <w:rFonts w:ascii="Verdana" w:hAnsi="Verdana"/>
          <w:b/>
          <w:bCs/>
          <w:sz w:val="28"/>
          <w:szCs w:val="28"/>
        </w:rPr>
        <w:t>Společné vaření</w:t>
      </w:r>
    </w:p>
    <w:p w14:paraId="3FB8EB3A" w14:textId="0B34C895" w:rsidR="001D419D" w:rsidRPr="002C08D9" w:rsidRDefault="001D419D" w:rsidP="004F51D6">
      <w:pPr>
        <w:spacing w:line="276" w:lineRule="auto"/>
        <w:jc w:val="both"/>
        <w:rPr>
          <w:rFonts w:ascii="Verdana" w:hAnsi="Verdana"/>
          <w:sz w:val="28"/>
          <w:szCs w:val="28"/>
        </w:rPr>
      </w:pPr>
    </w:p>
    <w:p w14:paraId="07C3DA98" w14:textId="77777777" w:rsidR="001D419D" w:rsidRPr="002C08D9" w:rsidRDefault="001D419D" w:rsidP="004F51D6">
      <w:pPr>
        <w:spacing w:line="276" w:lineRule="auto"/>
        <w:jc w:val="both"/>
        <w:rPr>
          <w:rFonts w:ascii="Verdana" w:hAnsi="Verdana"/>
          <w:sz w:val="28"/>
          <w:szCs w:val="28"/>
        </w:rPr>
      </w:pPr>
    </w:p>
    <w:p w14:paraId="142F1FB3" w14:textId="77777777" w:rsidR="001D419D" w:rsidRPr="002C08D9" w:rsidRDefault="001D419D" w:rsidP="004F51D6">
      <w:pPr>
        <w:spacing w:line="276" w:lineRule="auto"/>
        <w:jc w:val="both"/>
        <w:rPr>
          <w:rFonts w:ascii="Verdana" w:hAnsi="Verdana"/>
          <w:sz w:val="28"/>
          <w:szCs w:val="28"/>
        </w:rPr>
      </w:pPr>
    </w:p>
    <w:p w14:paraId="197334D9" w14:textId="77777777" w:rsidR="001D419D" w:rsidRPr="002C08D9" w:rsidRDefault="001D419D" w:rsidP="004F51D6">
      <w:pPr>
        <w:spacing w:line="276" w:lineRule="auto"/>
        <w:jc w:val="both"/>
        <w:rPr>
          <w:rFonts w:ascii="Verdana" w:hAnsi="Verdana"/>
          <w:sz w:val="28"/>
          <w:szCs w:val="28"/>
        </w:rPr>
      </w:pPr>
    </w:p>
    <w:p w14:paraId="09DB2444" w14:textId="77777777" w:rsidR="001D419D" w:rsidRPr="002C08D9" w:rsidRDefault="001D419D" w:rsidP="004F51D6">
      <w:pPr>
        <w:spacing w:line="276" w:lineRule="auto"/>
        <w:jc w:val="both"/>
        <w:rPr>
          <w:rFonts w:ascii="Verdana" w:hAnsi="Verdana"/>
          <w:sz w:val="28"/>
          <w:szCs w:val="28"/>
        </w:rPr>
      </w:pPr>
    </w:p>
    <w:p w14:paraId="6ABAA353" w14:textId="77777777" w:rsidR="001D419D" w:rsidRPr="002C08D9" w:rsidRDefault="001D419D" w:rsidP="004F51D6">
      <w:pPr>
        <w:spacing w:line="276" w:lineRule="auto"/>
        <w:jc w:val="both"/>
        <w:rPr>
          <w:rFonts w:ascii="Verdana" w:eastAsia="Calibri" w:hAnsi="Verdana"/>
          <w:sz w:val="28"/>
          <w:szCs w:val="28"/>
          <w:lang w:eastAsia="en-US"/>
        </w:rPr>
      </w:pPr>
    </w:p>
    <w:p w14:paraId="6289198D" w14:textId="77777777" w:rsidR="001D419D" w:rsidRPr="002C08D9" w:rsidRDefault="001D419D">
      <w:pPr>
        <w:spacing w:after="160" w:line="278" w:lineRule="auto"/>
        <w:rPr>
          <w:rFonts w:ascii="Verdana" w:hAnsi="Verdana" w:cs="Arial"/>
          <w:b/>
          <w:i/>
          <w:sz w:val="32"/>
          <w:szCs w:val="32"/>
        </w:rPr>
      </w:pPr>
      <w:r w:rsidRPr="002C08D9">
        <w:rPr>
          <w:rFonts w:ascii="Verdana" w:hAnsi="Verdana" w:cs="Arial"/>
          <w:b/>
          <w:i/>
          <w:sz w:val="32"/>
          <w:szCs w:val="32"/>
        </w:rPr>
        <w:br w:type="page"/>
      </w:r>
    </w:p>
    <w:p w14:paraId="0292DD15" w14:textId="18A08E8B" w:rsidR="007C1936" w:rsidRPr="002C08D9" w:rsidRDefault="007C1936" w:rsidP="004F51D6">
      <w:pPr>
        <w:spacing w:line="276" w:lineRule="auto"/>
        <w:jc w:val="center"/>
        <w:rPr>
          <w:rFonts w:ascii="Verdana" w:hAnsi="Verdana" w:cs="Arial"/>
          <w:b/>
          <w:i/>
          <w:sz w:val="32"/>
          <w:szCs w:val="32"/>
        </w:rPr>
      </w:pPr>
      <w:r w:rsidRPr="002C08D9">
        <w:rPr>
          <w:rFonts w:ascii="Verdana" w:hAnsi="Verdana" w:cs="Arial"/>
          <w:b/>
          <w:i/>
          <w:sz w:val="32"/>
          <w:szCs w:val="32"/>
        </w:rPr>
        <w:lastRenderedPageBreak/>
        <w:t>Pozvánka na akce regionálního pracoviště Jičín</w:t>
      </w:r>
    </w:p>
    <w:p w14:paraId="5738313D" w14:textId="77777777" w:rsidR="007C1936" w:rsidRPr="002C08D9" w:rsidRDefault="007C1936" w:rsidP="0008056D">
      <w:pPr>
        <w:widowControl w:val="0"/>
        <w:shd w:val="clear" w:color="auto" w:fill="FFFFFF"/>
        <w:suppressAutoHyphens/>
        <w:spacing w:after="240" w:line="276" w:lineRule="auto"/>
        <w:jc w:val="center"/>
        <w:outlineLvl w:val="1"/>
        <w:rPr>
          <w:rFonts w:ascii="Verdana" w:hAnsi="Verdana" w:cs="Tahoma"/>
          <w:bCs/>
          <w:i/>
          <w:iCs/>
          <w:sz w:val="28"/>
          <w:szCs w:val="28"/>
        </w:rPr>
      </w:pPr>
      <w:r w:rsidRPr="002C08D9">
        <w:rPr>
          <w:rFonts w:ascii="Verdana" w:hAnsi="Verdana" w:cs="Tahoma"/>
          <w:bCs/>
          <w:i/>
          <w:iCs/>
          <w:sz w:val="28"/>
          <w:szCs w:val="28"/>
        </w:rPr>
        <w:t>Program našich aktivit na červenec až září 2025:</w:t>
      </w:r>
    </w:p>
    <w:p w14:paraId="21C5DD5C" w14:textId="77777777" w:rsidR="007C1936" w:rsidRPr="002C08D9" w:rsidRDefault="007C1936" w:rsidP="004F51D6">
      <w:pPr>
        <w:spacing w:line="276" w:lineRule="auto"/>
        <w:jc w:val="both"/>
        <w:rPr>
          <w:rFonts w:ascii="Verdana" w:hAnsi="Verdana" w:cs="Arial"/>
          <w:b/>
          <w:sz w:val="32"/>
          <w:szCs w:val="32"/>
        </w:rPr>
      </w:pPr>
      <w:r w:rsidRPr="002C08D9">
        <w:rPr>
          <w:rFonts w:ascii="Verdana" w:hAnsi="Verdana" w:cs="Arial"/>
          <w:b/>
          <w:sz w:val="32"/>
          <w:szCs w:val="32"/>
        </w:rPr>
        <w:t>ČERVENEC</w:t>
      </w:r>
    </w:p>
    <w:p w14:paraId="3EC9E7FE" w14:textId="77777777" w:rsidR="007C1936" w:rsidRPr="002C08D9" w:rsidRDefault="007C1936" w:rsidP="004F51D6">
      <w:pPr>
        <w:tabs>
          <w:tab w:val="left" w:pos="567"/>
        </w:tabs>
        <w:spacing w:line="276" w:lineRule="auto"/>
        <w:jc w:val="both"/>
        <w:rPr>
          <w:rFonts w:ascii="Verdana" w:hAnsi="Verdana"/>
          <w:b/>
          <w:bCs/>
          <w:sz w:val="28"/>
          <w:szCs w:val="28"/>
        </w:rPr>
      </w:pPr>
      <w:r w:rsidRPr="002C08D9">
        <w:rPr>
          <w:rFonts w:ascii="Verdana" w:hAnsi="Verdana"/>
          <w:b/>
          <w:bCs/>
          <w:sz w:val="28"/>
          <w:szCs w:val="28"/>
        </w:rPr>
        <w:t>9. 7. 2025 „CESTOVÁNÍ PO ČÍNĚ, TIBETU, NEPÁLU A INDII.“</w:t>
      </w:r>
    </w:p>
    <w:p w14:paraId="62D5BF62" w14:textId="77777777" w:rsidR="007C1936" w:rsidRPr="002C08D9" w:rsidRDefault="007C1936" w:rsidP="0008056D">
      <w:pPr>
        <w:tabs>
          <w:tab w:val="left" w:pos="567"/>
        </w:tabs>
        <w:spacing w:after="240" w:line="276" w:lineRule="auto"/>
        <w:jc w:val="both"/>
        <w:rPr>
          <w:rFonts w:ascii="Verdana" w:hAnsi="Verdana"/>
          <w:sz w:val="28"/>
          <w:szCs w:val="28"/>
        </w:rPr>
      </w:pPr>
      <w:r w:rsidRPr="002C08D9">
        <w:rPr>
          <w:rFonts w:ascii="Verdana" w:hAnsi="Verdana"/>
          <w:sz w:val="28"/>
          <w:szCs w:val="28"/>
        </w:rPr>
        <w:t xml:space="preserve">Komentovaná přednáška Ing. Ladislava </w:t>
      </w:r>
      <w:proofErr w:type="spellStart"/>
      <w:r w:rsidRPr="002C08D9">
        <w:rPr>
          <w:rFonts w:ascii="Verdana" w:hAnsi="Verdana"/>
          <w:sz w:val="28"/>
          <w:szCs w:val="28"/>
        </w:rPr>
        <w:t>Chluma</w:t>
      </w:r>
      <w:proofErr w:type="spellEnd"/>
      <w:r w:rsidRPr="002C08D9">
        <w:rPr>
          <w:rFonts w:ascii="Verdana" w:hAnsi="Verdana"/>
          <w:sz w:val="28"/>
          <w:szCs w:val="28"/>
        </w:rPr>
        <w:t>.</w:t>
      </w:r>
    </w:p>
    <w:p w14:paraId="3D1BF0B6" w14:textId="77777777" w:rsidR="007C1936" w:rsidRPr="002C08D9" w:rsidRDefault="007C1936" w:rsidP="004F51D6">
      <w:pPr>
        <w:spacing w:line="276" w:lineRule="auto"/>
        <w:jc w:val="both"/>
        <w:rPr>
          <w:rFonts w:ascii="Verdana" w:hAnsi="Verdana"/>
          <w:b/>
          <w:bCs/>
          <w:sz w:val="28"/>
          <w:szCs w:val="28"/>
        </w:rPr>
      </w:pPr>
      <w:r w:rsidRPr="002C08D9">
        <w:rPr>
          <w:rFonts w:ascii="Verdana" w:hAnsi="Verdana"/>
          <w:b/>
          <w:bCs/>
          <w:sz w:val="28"/>
          <w:szCs w:val="28"/>
        </w:rPr>
        <w:t>23. 7. 2025 „PRVNÍ POMOC.“</w:t>
      </w:r>
    </w:p>
    <w:p w14:paraId="73EE5559" w14:textId="77777777" w:rsidR="007C1936" w:rsidRPr="002C08D9" w:rsidRDefault="007C1936" w:rsidP="004F51D6">
      <w:pPr>
        <w:spacing w:line="276" w:lineRule="auto"/>
        <w:jc w:val="both"/>
        <w:rPr>
          <w:rFonts w:ascii="Verdana" w:hAnsi="Verdana"/>
          <w:sz w:val="28"/>
          <w:szCs w:val="28"/>
        </w:rPr>
      </w:pPr>
      <w:r w:rsidRPr="002C08D9">
        <w:rPr>
          <w:rFonts w:ascii="Verdana" w:hAnsi="Verdana"/>
          <w:sz w:val="28"/>
          <w:szCs w:val="28"/>
        </w:rPr>
        <w:t xml:space="preserve">Komentovaná přednáška paní Marty </w:t>
      </w:r>
      <w:proofErr w:type="spellStart"/>
      <w:r w:rsidRPr="002C08D9">
        <w:rPr>
          <w:rFonts w:ascii="Verdana" w:hAnsi="Verdana"/>
          <w:sz w:val="28"/>
          <w:szCs w:val="28"/>
        </w:rPr>
        <w:t>Galoczové</w:t>
      </w:r>
      <w:proofErr w:type="spellEnd"/>
      <w:r w:rsidRPr="002C08D9">
        <w:rPr>
          <w:rFonts w:ascii="Verdana" w:hAnsi="Verdana"/>
          <w:sz w:val="28"/>
          <w:szCs w:val="28"/>
        </w:rPr>
        <w:t xml:space="preserve"> s názornými ukázkami první pomoci v běžných situacích.</w:t>
      </w:r>
    </w:p>
    <w:p w14:paraId="194D325E" w14:textId="77777777" w:rsidR="007C1936" w:rsidRPr="002C08D9" w:rsidRDefault="007C1936" w:rsidP="004F51D6">
      <w:pPr>
        <w:spacing w:before="240" w:line="276" w:lineRule="auto"/>
        <w:jc w:val="both"/>
        <w:rPr>
          <w:rFonts w:ascii="Verdana" w:hAnsi="Verdana" w:cs="Arial"/>
          <w:b/>
          <w:sz w:val="28"/>
          <w:szCs w:val="28"/>
        </w:rPr>
      </w:pPr>
      <w:r w:rsidRPr="002C08D9">
        <w:rPr>
          <w:rFonts w:ascii="Verdana" w:hAnsi="Verdana" w:cs="Arial"/>
          <w:b/>
          <w:sz w:val="32"/>
          <w:szCs w:val="32"/>
        </w:rPr>
        <w:t>SRPEN</w:t>
      </w:r>
    </w:p>
    <w:p w14:paraId="4191FD84" w14:textId="77777777" w:rsidR="007C1936" w:rsidRPr="002C08D9" w:rsidRDefault="007C1936" w:rsidP="004F51D6">
      <w:pPr>
        <w:tabs>
          <w:tab w:val="left" w:pos="0"/>
          <w:tab w:val="left" w:pos="142"/>
        </w:tabs>
        <w:spacing w:line="276" w:lineRule="auto"/>
        <w:jc w:val="both"/>
        <w:rPr>
          <w:rFonts w:ascii="Verdana" w:hAnsi="Verdana"/>
          <w:b/>
          <w:bCs/>
          <w:sz w:val="28"/>
          <w:szCs w:val="28"/>
        </w:rPr>
      </w:pPr>
      <w:r w:rsidRPr="002C08D9">
        <w:rPr>
          <w:rFonts w:ascii="Verdana" w:hAnsi="Verdana"/>
          <w:b/>
          <w:bCs/>
          <w:sz w:val="28"/>
          <w:szCs w:val="28"/>
        </w:rPr>
        <w:t>13. 8. 2025 „PŘEDNÁŠKA O KÁVĚ.“</w:t>
      </w:r>
    </w:p>
    <w:p w14:paraId="18B781BB" w14:textId="77777777" w:rsidR="007C1936" w:rsidRPr="002C08D9" w:rsidRDefault="007C1936" w:rsidP="004F51D6">
      <w:pPr>
        <w:tabs>
          <w:tab w:val="left" w:pos="0"/>
          <w:tab w:val="left" w:pos="142"/>
        </w:tabs>
        <w:spacing w:line="276" w:lineRule="auto"/>
        <w:jc w:val="both"/>
        <w:rPr>
          <w:rFonts w:ascii="Verdana" w:hAnsi="Verdana"/>
          <w:sz w:val="28"/>
          <w:szCs w:val="28"/>
        </w:rPr>
      </w:pPr>
      <w:r w:rsidRPr="002C08D9">
        <w:rPr>
          <w:rFonts w:ascii="Verdana" w:hAnsi="Verdana"/>
          <w:sz w:val="28"/>
          <w:szCs w:val="28"/>
        </w:rPr>
        <w:t>Komentovaná přednáška p. Tomáše Kolce o kávě s ochutnávkou různých druhů káv.</w:t>
      </w:r>
    </w:p>
    <w:p w14:paraId="52F88F11" w14:textId="77777777" w:rsidR="007C1936" w:rsidRPr="002C08D9" w:rsidRDefault="007C1936" w:rsidP="00440E14">
      <w:pPr>
        <w:tabs>
          <w:tab w:val="left" w:pos="0"/>
          <w:tab w:val="left" w:pos="142"/>
        </w:tabs>
        <w:spacing w:after="240" w:line="276" w:lineRule="auto"/>
        <w:jc w:val="both"/>
        <w:rPr>
          <w:rFonts w:ascii="Verdana" w:hAnsi="Verdana"/>
          <w:sz w:val="28"/>
          <w:szCs w:val="28"/>
          <w:u w:val="single"/>
        </w:rPr>
      </w:pPr>
      <w:r w:rsidRPr="002C08D9">
        <w:rPr>
          <w:rFonts w:ascii="Verdana" w:hAnsi="Verdana"/>
          <w:sz w:val="28"/>
          <w:szCs w:val="28"/>
          <w:u w:val="single"/>
        </w:rPr>
        <w:t>Pražírna Krok, Čelakovského 85, Jičín – sraz ve 14:00 hodin.</w:t>
      </w:r>
    </w:p>
    <w:p w14:paraId="2495587E" w14:textId="77777777" w:rsidR="007C1936" w:rsidRPr="002C08D9" w:rsidRDefault="007C1936" w:rsidP="004F51D6">
      <w:pPr>
        <w:tabs>
          <w:tab w:val="left" w:pos="0"/>
          <w:tab w:val="left" w:pos="142"/>
        </w:tabs>
        <w:spacing w:line="276" w:lineRule="auto"/>
        <w:jc w:val="both"/>
        <w:rPr>
          <w:rFonts w:ascii="Verdana" w:hAnsi="Verdana"/>
          <w:b/>
          <w:bCs/>
          <w:sz w:val="28"/>
          <w:szCs w:val="28"/>
        </w:rPr>
      </w:pPr>
      <w:r w:rsidRPr="002C08D9">
        <w:rPr>
          <w:rFonts w:ascii="Verdana" w:hAnsi="Verdana"/>
          <w:b/>
          <w:bCs/>
          <w:sz w:val="28"/>
          <w:szCs w:val="28"/>
        </w:rPr>
        <w:t>27. 8. 2025 „TRADIČNÍ POSEZENÍ U GRILU.“</w:t>
      </w:r>
    </w:p>
    <w:p w14:paraId="1070A109" w14:textId="77777777" w:rsidR="007C1936" w:rsidRPr="002C08D9" w:rsidRDefault="007C1936" w:rsidP="004F51D6">
      <w:pPr>
        <w:tabs>
          <w:tab w:val="left" w:pos="0"/>
          <w:tab w:val="left" w:pos="142"/>
        </w:tabs>
        <w:spacing w:line="276" w:lineRule="auto"/>
        <w:jc w:val="both"/>
        <w:rPr>
          <w:rFonts w:ascii="Verdana" w:hAnsi="Verdana"/>
          <w:sz w:val="28"/>
          <w:szCs w:val="28"/>
        </w:rPr>
      </w:pPr>
      <w:r w:rsidRPr="002C08D9">
        <w:rPr>
          <w:rFonts w:ascii="Verdana" w:hAnsi="Verdana"/>
          <w:sz w:val="28"/>
          <w:szCs w:val="28"/>
        </w:rPr>
        <w:t>Posezení v zahradních prostorách restaurace s opékáním vuřtů.</w:t>
      </w:r>
    </w:p>
    <w:p w14:paraId="4BDE7FC8" w14:textId="77777777" w:rsidR="007C1936" w:rsidRPr="002C08D9" w:rsidRDefault="007C1936" w:rsidP="004F51D6">
      <w:pPr>
        <w:tabs>
          <w:tab w:val="left" w:pos="0"/>
          <w:tab w:val="left" w:pos="142"/>
        </w:tabs>
        <w:spacing w:line="276" w:lineRule="auto"/>
        <w:jc w:val="both"/>
        <w:rPr>
          <w:rFonts w:ascii="Verdana" w:hAnsi="Verdana"/>
          <w:sz w:val="28"/>
          <w:szCs w:val="28"/>
          <w:u w:val="single"/>
        </w:rPr>
      </w:pPr>
      <w:r w:rsidRPr="002C08D9">
        <w:rPr>
          <w:rFonts w:ascii="Verdana" w:hAnsi="Verdana"/>
          <w:sz w:val="28"/>
          <w:szCs w:val="28"/>
          <w:u w:val="single"/>
        </w:rPr>
        <w:t>Restaurace U Mlejnků, Husova ulice, Jičín – sraz ve 14:00 hodin.</w:t>
      </w:r>
    </w:p>
    <w:p w14:paraId="31D8E743" w14:textId="77777777" w:rsidR="007C1936" w:rsidRPr="002C08D9" w:rsidRDefault="007C1936" w:rsidP="004F51D6">
      <w:pPr>
        <w:spacing w:before="240" w:line="276" w:lineRule="auto"/>
        <w:jc w:val="both"/>
        <w:rPr>
          <w:rFonts w:ascii="Verdana" w:hAnsi="Verdana" w:cs="Arial"/>
          <w:b/>
          <w:sz w:val="28"/>
          <w:szCs w:val="28"/>
        </w:rPr>
      </w:pPr>
      <w:r w:rsidRPr="002C08D9">
        <w:rPr>
          <w:rFonts w:ascii="Verdana" w:hAnsi="Verdana" w:cs="Arial"/>
          <w:b/>
          <w:sz w:val="32"/>
          <w:szCs w:val="32"/>
        </w:rPr>
        <w:t>ZÁŘÍ</w:t>
      </w:r>
    </w:p>
    <w:p w14:paraId="692CB361" w14:textId="77777777" w:rsidR="007C1936" w:rsidRPr="002C08D9" w:rsidRDefault="007C1936" w:rsidP="004F51D6">
      <w:pPr>
        <w:tabs>
          <w:tab w:val="left" w:pos="0"/>
          <w:tab w:val="left" w:pos="142"/>
        </w:tabs>
        <w:spacing w:line="276" w:lineRule="auto"/>
        <w:jc w:val="both"/>
        <w:rPr>
          <w:rFonts w:ascii="Verdana" w:hAnsi="Verdana"/>
          <w:b/>
          <w:bCs/>
          <w:sz w:val="28"/>
          <w:szCs w:val="28"/>
        </w:rPr>
      </w:pPr>
      <w:r w:rsidRPr="002C08D9">
        <w:rPr>
          <w:rFonts w:ascii="Verdana" w:hAnsi="Verdana"/>
          <w:b/>
          <w:bCs/>
          <w:sz w:val="28"/>
          <w:szCs w:val="28"/>
        </w:rPr>
        <w:t>3. 9. 2025 „SETKÁNÍ S AUDIOKNIHOU.“</w:t>
      </w:r>
    </w:p>
    <w:p w14:paraId="72EA795C" w14:textId="77777777" w:rsidR="007C1936" w:rsidRPr="002C08D9" w:rsidRDefault="007C1936" w:rsidP="00440E14">
      <w:pPr>
        <w:tabs>
          <w:tab w:val="left" w:pos="0"/>
          <w:tab w:val="left" w:pos="142"/>
        </w:tabs>
        <w:spacing w:after="240" w:line="276" w:lineRule="auto"/>
        <w:jc w:val="both"/>
        <w:rPr>
          <w:rFonts w:ascii="Verdana" w:hAnsi="Verdana"/>
          <w:sz w:val="28"/>
          <w:szCs w:val="28"/>
        </w:rPr>
      </w:pPr>
      <w:r w:rsidRPr="002C08D9">
        <w:rPr>
          <w:rFonts w:ascii="Verdana" w:hAnsi="Verdana"/>
          <w:sz w:val="28"/>
          <w:szCs w:val="28"/>
        </w:rPr>
        <w:t xml:space="preserve">Komentovaná přednáška p.  Jany </w:t>
      </w:r>
      <w:proofErr w:type="spellStart"/>
      <w:r w:rsidRPr="002C08D9">
        <w:rPr>
          <w:rFonts w:ascii="Verdana" w:hAnsi="Verdana"/>
          <w:sz w:val="28"/>
          <w:szCs w:val="28"/>
        </w:rPr>
        <w:t>Jiřišťové</w:t>
      </w:r>
      <w:proofErr w:type="spellEnd"/>
      <w:r w:rsidRPr="002C08D9">
        <w:rPr>
          <w:rFonts w:ascii="Verdana" w:hAnsi="Verdana"/>
          <w:sz w:val="28"/>
          <w:szCs w:val="28"/>
        </w:rPr>
        <w:t xml:space="preserve"> ze zvukové knihovny Václava Čtvrtka v Jičíně.</w:t>
      </w:r>
    </w:p>
    <w:p w14:paraId="283EB88F" w14:textId="77777777" w:rsidR="007C1936" w:rsidRPr="002C08D9" w:rsidRDefault="007C1936" w:rsidP="004F51D6">
      <w:pPr>
        <w:tabs>
          <w:tab w:val="left" w:pos="0"/>
          <w:tab w:val="left" w:pos="142"/>
        </w:tabs>
        <w:spacing w:line="276" w:lineRule="auto"/>
        <w:jc w:val="both"/>
        <w:rPr>
          <w:rFonts w:ascii="Verdana" w:hAnsi="Verdana"/>
          <w:b/>
          <w:bCs/>
          <w:sz w:val="28"/>
          <w:szCs w:val="28"/>
        </w:rPr>
      </w:pPr>
      <w:r w:rsidRPr="002C08D9">
        <w:rPr>
          <w:rFonts w:ascii="Verdana" w:hAnsi="Verdana"/>
          <w:b/>
          <w:bCs/>
          <w:sz w:val="28"/>
          <w:szCs w:val="28"/>
        </w:rPr>
        <w:t>24. 9. 2025 „CESTOVÁNÍ PO STŘEDNÍ AMERICE – Z PANAMY DO MEXIKA.“</w:t>
      </w:r>
    </w:p>
    <w:p w14:paraId="093AFC6D" w14:textId="77777777" w:rsidR="007C1936" w:rsidRPr="002C08D9" w:rsidRDefault="007C1936" w:rsidP="004F51D6">
      <w:pPr>
        <w:tabs>
          <w:tab w:val="left" w:pos="0"/>
          <w:tab w:val="left" w:pos="142"/>
        </w:tabs>
        <w:spacing w:line="276" w:lineRule="auto"/>
        <w:jc w:val="both"/>
        <w:rPr>
          <w:rFonts w:ascii="Verdana" w:hAnsi="Verdana"/>
          <w:sz w:val="28"/>
          <w:szCs w:val="28"/>
        </w:rPr>
      </w:pPr>
      <w:r w:rsidRPr="002C08D9">
        <w:rPr>
          <w:rFonts w:ascii="Verdana" w:hAnsi="Verdana"/>
          <w:sz w:val="28"/>
          <w:szCs w:val="28"/>
        </w:rPr>
        <w:t xml:space="preserve">Komentovaná přednáška Ing. Ladislava </w:t>
      </w:r>
      <w:proofErr w:type="spellStart"/>
      <w:r w:rsidRPr="002C08D9">
        <w:rPr>
          <w:rFonts w:ascii="Verdana" w:hAnsi="Verdana"/>
          <w:sz w:val="28"/>
          <w:szCs w:val="28"/>
        </w:rPr>
        <w:t>Chluma</w:t>
      </w:r>
      <w:proofErr w:type="spellEnd"/>
      <w:r w:rsidRPr="002C08D9">
        <w:rPr>
          <w:rFonts w:ascii="Verdana" w:hAnsi="Verdana"/>
          <w:sz w:val="28"/>
          <w:szCs w:val="28"/>
        </w:rPr>
        <w:t>.</w:t>
      </w:r>
    </w:p>
    <w:p w14:paraId="36F29719" w14:textId="77777777" w:rsidR="007C1936" w:rsidRPr="002C08D9" w:rsidRDefault="007C1936" w:rsidP="004F51D6">
      <w:pPr>
        <w:tabs>
          <w:tab w:val="left" w:pos="0"/>
          <w:tab w:val="left" w:pos="142"/>
        </w:tabs>
        <w:spacing w:line="276" w:lineRule="auto"/>
        <w:jc w:val="both"/>
        <w:rPr>
          <w:rFonts w:ascii="Verdana" w:hAnsi="Verdana" w:cs="Arial"/>
          <w:sz w:val="28"/>
          <w:szCs w:val="28"/>
        </w:rPr>
      </w:pPr>
    </w:p>
    <w:p w14:paraId="139B6816" w14:textId="77777777" w:rsidR="007C1936" w:rsidRPr="002C08D9" w:rsidRDefault="007C1936" w:rsidP="004F51D6">
      <w:pPr>
        <w:tabs>
          <w:tab w:val="left" w:pos="0"/>
          <w:tab w:val="left" w:pos="142"/>
        </w:tabs>
        <w:spacing w:line="276" w:lineRule="auto"/>
        <w:jc w:val="both"/>
        <w:rPr>
          <w:rFonts w:ascii="Verdana" w:hAnsi="Verdana"/>
          <w:sz w:val="28"/>
          <w:szCs w:val="28"/>
        </w:rPr>
      </w:pPr>
      <w:r w:rsidRPr="002C08D9">
        <w:rPr>
          <w:rFonts w:ascii="Verdana" w:hAnsi="Verdana" w:cs="Arial"/>
          <w:sz w:val="28"/>
          <w:szCs w:val="28"/>
        </w:rPr>
        <w:t xml:space="preserve">Všechna pravidelná setkání proběhnou na pracovišti TC Jičín: </w:t>
      </w:r>
      <w:r w:rsidRPr="002C08D9">
        <w:rPr>
          <w:rFonts w:ascii="Verdana" w:hAnsi="Verdana"/>
          <w:sz w:val="28"/>
          <w:szCs w:val="28"/>
        </w:rPr>
        <w:t xml:space="preserve">Polyfunkční komunitní centrum, 2. patro, autobusové nádraží, 17. listopadu 861, Jičín. Zahájení středečních schůzek je ve </w:t>
      </w:r>
      <w:r w:rsidRPr="002C08D9">
        <w:rPr>
          <w:rFonts w:ascii="Verdana" w:hAnsi="Verdana"/>
          <w:b/>
          <w:sz w:val="28"/>
          <w:szCs w:val="28"/>
        </w:rPr>
        <w:t>14:15 hodin</w:t>
      </w:r>
      <w:r w:rsidRPr="002C08D9">
        <w:rPr>
          <w:rFonts w:ascii="Verdana" w:hAnsi="Verdana"/>
          <w:sz w:val="28"/>
          <w:szCs w:val="28"/>
        </w:rPr>
        <w:t>.</w:t>
      </w:r>
    </w:p>
    <w:p w14:paraId="4BF4CAD7" w14:textId="77777777" w:rsidR="007C1936" w:rsidRPr="002C08D9" w:rsidRDefault="007C1936" w:rsidP="004F51D6">
      <w:pPr>
        <w:spacing w:line="276" w:lineRule="auto"/>
        <w:ind w:left="708"/>
        <w:jc w:val="both"/>
        <w:rPr>
          <w:rFonts w:ascii="Verdana" w:hAnsi="Verdana" w:cs="Arial"/>
          <w:sz w:val="28"/>
          <w:szCs w:val="28"/>
        </w:rPr>
      </w:pPr>
    </w:p>
    <w:p w14:paraId="09167273" w14:textId="77777777" w:rsidR="007C1936" w:rsidRPr="002C08D9" w:rsidRDefault="007C1936" w:rsidP="004F51D6">
      <w:pPr>
        <w:spacing w:line="276" w:lineRule="auto"/>
        <w:ind w:left="708"/>
        <w:jc w:val="both"/>
        <w:rPr>
          <w:rFonts w:ascii="Verdana" w:hAnsi="Verdana" w:cs="Arial"/>
          <w:sz w:val="28"/>
          <w:szCs w:val="28"/>
        </w:rPr>
      </w:pPr>
      <w:r w:rsidRPr="002C08D9">
        <w:rPr>
          <w:rFonts w:ascii="Verdana" w:hAnsi="Verdana" w:cs="Arial"/>
          <w:sz w:val="28"/>
          <w:szCs w:val="28"/>
        </w:rPr>
        <w:t>Srdečně zveme uživatele našich služeb i nové zájemce.</w:t>
      </w:r>
    </w:p>
    <w:p w14:paraId="43EF4D6A" w14:textId="77777777" w:rsidR="00440E14" w:rsidRDefault="00440E14" w:rsidP="004F51D6">
      <w:pPr>
        <w:spacing w:line="276" w:lineRule="auto"/>
        <w:ind w:left="708"/>
        <w:jc w:val="both"/>
        <w:rPr>
          <w:rFonts w:ascii="Verdana" w:hAnsi="Verdana" w:cs="Arial"/>
          <w:sz w:val="28"/>
          <w:szCs w:val="28"/>
        </w:rPr>
      </w:pPr>
    </w:p>
    <w:p w14:paraId="1B6ECD74" w14:textId="77777777" w:rsidR="002C08D9" w:rsidRDefault="002C08D9" w:rsidP="004F51D6">
      <w:pPr>
        <w:spacing w:line="276" w:lineRule="auto"/>
        <w:ind w:left="708"/>
        <w:jc w:val="both"/>
        <w:rPr>
          <w:rFonts w:ascii="Verdana" w:hAnsi="Verdana" w:cs="Arial"/>
          <w:sz w:val="28"/>
          <w:szCs w:val="28"/>
        </w:rPr>
      </w:pPr>
    </w:p>
    <w:p w14:paraId="37096F40" w14:textId="77777777" w:rsidR="002C08D9" w:rsidRPr="002C08D9" w:rsidRDefault="002C08D9" w:rsidP="004F51D6">
      <w:pPr>
        <w:spacing w:line="276" w:lineRule="auto"/>
        <w:ind w:left="708"/>
        <w:jc w:val="both"/>
        <w:rPr>
          <w:rFonts w:ascii="Verdana" w:hAnsi="Verdana" w:cs="Arial"/>
          <w:sz w:val="28"/>
          <w:szCs w:val="28"/>
        </w:rPr>
      </w:pPr>
    </w:p>
    <w:p w14:paraId="3D315F2C" w14:textId="77777777" w:rsidR="007C1936" w:rsidRPr="002C08D9" w:rsidRDefault="007C1936" w:rsidP="004F51D6">
      <w:pPr>
        <w:pStyle w:val="Bezmezer"/>
        <w:spacing w:line="276" w:lineRule="auto"/>
        <w:jc w:val="both"/>
        <w:rPr>
          <w:rFonts w:ascii="Verdana" w:hAnsi="Verdana"/>
          <w:b/>
          <w:sz w:val="28"/>
          <w:szCs w:val="28"/>
        </w:rPr>
      </w:pPr>
      <w:r w:rsidRPr="002C08D9">
        <w:rPr>
          <w:rFonts w:ascii="Verdana" w:hAnsi="Verdana"/>
          <w:b/>
          <w:sz w:val="28"/>
          <w:szCs w:val="28"/>
        </w:rPr>
        <w:lastRenderedPageBreak/>
        <w:t>Kontaktní údaje:</w:t>
      </w:r>
    </w:p>
    <w:p w14:paraId="2A1CFA12" w14:textId="77777777" w:rsidR="007C1936" w:rsidRPr="002C08D9" w:rsidRDefault="007C1936" w:rsidP="004F51D6">
      <w:pPr>
        <w:pStyle w:val="Bezmezer"/>
        <w:spacing w:line="276" w:lineRule="auto"/>
        <w:jc w:val="both"/>
        <w:rPr>
          <w:rFonts w:ascii="Verdana" w:hAnsi="Verdana"/>
          <w:sz w:val="28"/>
          <w:szCs w:val="28"/>
        </w:rPr>
      </w:pPr>
      <w:r w:rsidRPr="002C08D9">
        <w:rPr>
          <w:rFonts w:ascii="Verdana" w:hAnsi="Verdana"/>
          <w:sz w:val="28"/>
          <w:szCs w:val="28"/>
        </w:rPr>
        <w:t>Adresa: 17. listopadu 861, 506 01 Jičín</w:t>
      </w:r>
    </w:p>
    <w:p w14:paraId="34B24B46" w14:textId="77777777" w:rsidR="007C1936" w:rsidRPr="002C08D9" w:rsidRDefault="007C1936" w:rsidP="004F51D6">
      <w:pPr>
        <w:pStyle w:val="Bezmezer"/>
        <w:spacing w:line="276" w:lineRule="auto"/>
        <w:jc w:val="both"/>
        <w:rPr>
          <w:rFonts w:ascii="Verdana" w:hAnsi="Verdana"/>
          <w:sz w:val="28"/>
          <w:szCs w:val="28"/>
        </w:rPr>
      </w:pPr>
      <w:r w:rsidRPr="002C08D9">
        <w:rPr>
          <w:rFonts w:ascii="Verdana" w:hAnsi="Verdana"/>
          <w:sz w:val="28"/>
          <w:szCs w:val="28"/>
        </w:rPr>
        <w:t>Telefon: 739 578 900</w:t>
      </w:r>
    </w:p>
    <w:p w14:paraId="36FE81E4" w14:textId="77777777" w:rsidR="007C1936" w:rsidRPr="002C08D9" w:rsidRDefault="007C1936" w:rsidP="004F51D6">
      <w:pPr>
        <w:pStyle w:val="Bezmezer"/>
        <w:spacing w:line="276" w:lineRule="auto"/>
        <w:jc w:val="both"/>
        <w:rPr>
          <w:rStyle w:val="Hypertextovodkaz"/>
          <w:rFonts w:ascii="Verdana" w:hAnsi="Verdana"/>
          <w:i/>
          <w:color w:val="auto"/>
          <w:sz w:val="28"/>
          <w:szCs w:val="28"/>
        </w:rPr>
      </w:pPr>
      <w:r w:rsidRPr="002C08D9">
        <w:rPr>
          <w:rFonts w:ascii="Verdana" w:hAnsi="Verdana"/>
          <w:sz w:val="28"/>
          <w:szCs w:val="28"/>
        </w:rPr>
        <w:t xml:space="preserve">E-mail: </w:t>
      </w:r>
      <w:hyperlink r:id="rId14" w:history="1">
        <w:r w:rsidRPr="002C08D9">
          <w:rPr>
            <w:rStyle w:val="Hypertextovodkaz"/>
            <w:rFonts w:ascii="Verdana" w:hAnsi="Verdana"/>
            <w:color w:val="auto"/>
            <w:sz w:val="28"/>
            <w:szCs w:val="28"/>
          </w:rPr>
          <w:t>jicin@tyflocentrum.cz</w:t>
        </w:r>
      </w:hyperlink>
    </w:p>
    <w:p w14:paraId="5CC9C9EA" w14:textId="77777777" w:rsidR="007C1936" w:rsidRPr="002C08D9" w:rsidRDefault="007C1936" w:rsidP="004F51D6">
      <w:pPr>
        <w:pStyle w:val="Bezmezer"/>
        <w:spacing w:line="276" w:lineRule="auto"/>
        <w:jc w:val="both"/>
        <w:rPr>
          <w:rStyle w:val="Hypertextovodkaz"/>
          <w:rFonts w:ascii="Verdana" w:hAnsi="Verdana"/>
          <w:i/>
          <w:color w:val="auto"/>
          <w:sz w:val="28"/>
          <w:szCs w:val="28"/>
        </w:rPr>
      </w:pPr>
      <w:r w:rsidRPr="002C08D9">
        <w:rPr>
          <w:rStyle w:val="Hypertextovodkaz"/>
          <w:rFonts w:ascii="Verdana" w:hAnsi="Verdana"/>
          <w:color w:val="auto"/>
          <w:sz w:val="28"/>
          <w:szCs w:val="28"/>
        </w:rPr>
        <w:t xml:space="preserve">Web: </w:t>
      </w:r>
      <w:hyperlink r:id="rId15" w:history="1">
        <w:r w:rsidRPr="002C08D9">
          <w:rPr>
            <w:rStyle w:val="Hypertextovodkaz"/>
            <w:rFonts w:ascii="Verdana" w:hAnsi="Verdana"/>
            <w:color w:val="auto"/>
            <w:sz w:val="28"/>
            <w:szCs w:val="28"/>
          </w:rPr>
          <w:t>www.tyflocentrum-hk.cz</w:t>
        </w:r>
      </w:hyperlink>
    </w:p>
    <w:p w14:paraId="4453F7CA" w14:textId="77777777" w:rsidR="007C1936" w:rsidRPr="002C08D9" w:rsidRDefault="007C1936" w:rsidP="004F51D6">
      <w:pPr>
        <w:pStyle w:val="Bezmezer"/>
        <w:spacing w:line="276" w:lineRule="auto"/>
        <w:jc w:val="both"/>
        <w:rPr>
          <w:rStyle w:val="Hypertextovodkaz"/>
          <w:rFonts w:ascii="Verdana" w:hAnsi="Verdana"/>
          <w:i/>
          <w:color w:val="auto"/>
          <w:sz w:val="28"/>
          <w:szCs w:val="28"/>
        </w:rPr>
      </w:pPr>
      <w:r w:rsidRPr="002C08D9">
        <w:rPr>
          <w:rStyle w:val="Hypertextovodkaz"/>
          <w:rFonts w:ascii="Verdana" w:hAnsi="Verdana"/>
          <w:color w:val="auto"/>
          <w:sz w:val="28"/>
          <w:szCs w:val="28"/>
        </w:rPr>
        <w:t>Facebook: http://www.facebook.com/TyfloCentrumHK/</w:t>
      </w:r>
    </w:p>
    <w:p w14:paraId="6455DBCB" w14:textId="77777777" w:rsidR="007C1936" w:rsidRPr="002C08D9" w:rsidRDefault="007C1936" w:rsidP="004F51D6">
      <w:pPr>
        <w:pStyle w:val="Bezmezer"/>
        <w:spacing w:line="276" w:lineRule="auto"/>
        <w:jc w:val="both"/>
        <w:rPr>
          <w:rFonts w:ascii="Verdana" w:hAnsi="Verdana"/>
          <w:sz w:val="28"/>
          <w:szCs w:val="28"/>
        </w:rPr>
      </w:pPr>
    </w:p>
    <w:p w14:paraId="4CDDEBAA" w14:textId="77777777" w:rsidR="007C1936" w:rsidRPr="002C08D9" w:rsidRDefault="007C1936" w:rsidP="004F51D6">
      <w:pPr>
        <w:pStyle w:val="Bezmezer"/>
        <w:spacing w:line="276" w:lineRule="auto"/>
        <w:jc w:val="right"/>
        <w:rPr>
          <w:rFonts w:ascii="Verdana" w:hAnsi="Verdana"/>
          <w:bCs/>
          <w:sz w:val="28"/>
          <w:szCs w:val="28"/>
        </w:rPr>
      </w:pPr>
      <w:r w:rsidRPr="002C08D9">
        <w:rPr>
          <w:rFonts w:ascii="Verdana" w:hAnsi="Verdana"/>
          <w:bCs/>
          <w:sz w:val="28"/>
          <w:szCs w:val="28"/>
        </w:rPr>
        <w:t>Na setkání s Vámi se těší</w:t>
      </w:r>
    </w:p>
    <w:p w14:paraId="78A6A854" w14:textId="77777777" w:rsidR="007C1936" w:rsidRPr="002C08D9" w:rsidRDefault="007C1936" w:rsidP="004F51D6">
      <w:pPr>
        <w:pStyle w:val="Bezmezer"/>
        <w:spacing w:line="276" w:lineRule="auto"/>
        <w:jc w:val="right"/>
        <w:rPr>
          <w:rFonts w:ascii="Verdana" w:hAnsi="Verdana"/>
          <w:bCs/>
          <w:sz w:val="28"/>
          <w:szCs w:val="28"/>
        </w:rPr>
      </w:pPr>
      <w:r w:rsidRPr="002C08D9">
        <w:rPr>
          <w:rFonts w:ascii="Verdana" w:hAnsi="Verdana"/>
          <w:bCs/>
          <w:sz w:val="28"/>
          <w:szCs w:val="28"/>
        </w:rPr>
        <w:t>Mgr. Soňa Skočovská</w:t>
      </w:r>
    </w:p>
    <w:p w14:paraId="2C949AF9" w14:textId="77777777" w:rsidR="007C1936" w:rsidRPr="002C08D9" w:rsidRDefault="007C1936" w:rsidP="004F51D6">
      <w:pPr>
        <w:pStyle w:val="Bezmezer"/>
        <w:spacing w:line="276" w:lineRule="auto"/>
        <w:jc w:val="right"/>
        <w:rPr>
          <w:rFonts w:ascii="Verdana" w:hAnsi="Verdana"/>
          <w:bCs/>
          <w:sz w:val="28"/>
          <w:szCs w:val="28"/>
        </w:rPr>
      </w:pPr>
    </w:p>
    <w:p w14:paraId="5C0A110E" w14:textId="77777777" w:rsidR="007C1936" w:rsidRPr="002C08D9" w:rsidRDefault="007C1936" w:rsidP="004F51D6">
      <w:pPr>
        <w:pStyle w:val="Bezmezer"/>
        <w:spacing w:line="276" w:lineRule="auto"/>
        <w:jc w:val="right"/>
        <w:rPr>
          <w:rFonts w:ascii="Verdana" w:hAnsi="Verdana"/>
          <w:bCs/>
          <w:sz w:val="28"/>
          <w:szCs w:val="28"/>
        </w:rPr>
      </w:pPr>
    </w:p>
    <w:p w14:paraId="0C1AD4F3" w14:textId="77777777" w:rsidR="007C1936" w:rsidRPr="002C08D9" w:rsidRDefault="007C1936" w:rsidP="00440E14">
      <w:pPr>
        <w:spacing w:line="276" w:lineRule="auto"/>
        <w:jc w:val="center"/>
        <w:rPr>
          <w:rFonts w:ascii="Verdana" w:hAnsi="Verdana" w:cs="Tahoma"/>
          <w:b/>
          <w:bCs/>
          <w:i/>
          <w:iCs/>
          <w:sz w:val="32"/>
          <w:szCs w:val="32"/>
        </w:rPr>
      </w:pPr>
      <w:r w:rsidRPr="002C08D9">
        <w:rPr>
          <w:rFonts w:ascii="Verdana" w:hAnsi="Verdana" w:cs="Tahoma"/>
          <w:b/>
          <w:bCs/>
          <w:i/>
          <w:iCs/>
          <w:sz w:val="32"/>
          <w:szCs w:val="32"/>
        </w:rPr>
        <w:t>Pozvánka na akce regionálního pracoviště Náchod</w:t>
      </w:r>
    </w:p>
    <w:p w14:paraId="7C682AAB" w14:textId="77777777" w:rsidR="007C1936" w:rsidRPr="002C08D9" w:rsidRDefault="007C1936" w:rsidP="00440E14">
      <w:pPr>
        <w:widowControl w:val="0"/>
        <w:shd w:val="clear" w:color="auto" w:fill="FFFFFF"/>
        <w:suppressAutoHyphens/>
        <w:spacing w:after="240" w:line="276" w:lineRule="auto"/>
        <w:jc w:val="center"/>
        <w:outlineLvl w:val="1"/>
        <w:rPr>
          <w:rFonts w:ascii="Verdana" w:hAnsi="Verdana" w:cs="Tahoma"/>
          <w:bCs/>
          <w:i/>
          <w:iCs/>
          <w:sz w:val="28"/>
          <w:szCs w:val="28"/>
        </w:rPr>
      </w:pPr>
      <w:r w:rsidRPr="002C08D9">
        <w:rPr>
          <w:rFonts w:ascii="Verdana" w:hAnsi="Verdana" w:cs="Tahoma"/>
          <w:bCs/>
          <w:i/>
          <w:iCs/>
          <w:sz w:val="28"/>
          <w:szCs w:val="28"/>
        </w:rPr>
        <w:t>Program našich aktivit na červenec až září 2025:</w:t>
      </w:r>
    </w:p>
    <w:p w14:paraId="4339CB65" w14:textId="1C0A93A8" w:rsidR="007C1936" w:rsidRPr="002C08D9" w:rsidRDefault="007C1936" w:rsidP="004F51D6">
      <w:pPr>
        <w:widowControl w:val="0"/>
        <w:shd w:val="clear" w:color="auto" w:fill="FFFFFF"/>
        <w:suppressAutoHyphens/>
        <w:spacing w:line="276" w:lineRule="auto"/>
        <w:ind w:firstLine="708"/>
        <w:jc w:val="both"/>
        <w:outlineLvl w:val="1"/>
        <w:rPr>
          <w:rFonts w:ascii="Verdana" w:eastAsia="Calibri" w:hAnsi="Verdana"/>
          <w:sz w:val="28"/>
          <w:szCs w:val="28"/>
        </w:rPr>
      </w:pPr>
      <w:r w:rsidRPr="002C08D9">
        <w:rPr>
          <w:rFonts w:ascii="Verdana" w:eastAsia="Calibri" w:hAnsi="Verdana"/>
          <w:sz w:val="28"/>
          <w:szCs w:val="28"/>
        </w:rPr>
        <w:t xml:space="preserve">Zveme Vás na tradiční dopolední setkání, pořádané společně s OO SONS Náchod, každou POSLEDNÍ </w:t>
      </w:r>
      <w:proofErr w:type="gramStart"/>
      <w:r w:rsidRPr="002C08D9">
        <w:rPr>
          <w:rFonts w:ascii="Verdana" w:eastAsia="Calibri" w:hAnsi="Verdana"/>
          <w:sz w:val="28"/>
          <w:szCs w:val="28"/>
        </w:rPr>
        <w:t>STŘEDU</w:t>
      </w:r>
      <w:proofErr w:type="gramEnd"/>
      <w:r w:rsidRPr="002C08D9">
        <w:rPr>
          <w:rFonts w:ascii="Verdana" w:eastAsia="Calibri" w:hAnsi="Verdana"/>
          <w:sz w:val="28"/>
          <w:szCs w:val="28"/>
        </w:rPr>
        <w:t xml:space="preserve"> v měsíci. Vždy </w:t>
      </w:r>
      <w:r w:rsidRPr="002C08D9">
        <w:rPr>
          <w:rFonts w:ascii="Verdana" w:eastAsia="Calibri" w:hAnsi="Verdana"/>
          <w:b/>
          <w:sz w:val="28"/>
          <w:szCs w:val="28"/>
        </w:rPr>
        <w:t>od 9</w:t>
      </w:r>
      <w:r w:rsidR="00440E14" w:rsidRPr="002C08D9">
        <w:rPr>
          <w:rFonts w:ascii="Verdana" w:eastAsia="Calibri" w:hAnsi="Verdana"/>
          <w:b/>
          <w:sz w:val="28"/>
          <w:szCs w:val="28"/>
        </w:rPr>
        <w:t> </w:t>
      </w:r>
      <w:r w:rsidRPr="002C08D9">
        <w:rPr>
          <w:rFonts w:ascii="Verdana" w:eastAsia="Calibri" w:hAnsi="Verdana"/>
          <w:b/>
          <w:sz w:val="28"/>
          <w:szCs w:val="28"/>
        </w:rPr>
        <w:t>hodin</w:t>
      </w:r>
      <w:r w:rsidRPr="002C08D9">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14:paraId="1864277A" w14:textId="77777777" w:rsidR="00440E14" w:rsidRPr="002C08D9" w:rsidRDefault="00440E14" w:rsidP="004F51D6">
      <w:pPr>
        <w:widowControl w:val="0"/>
        <w:shd w:val="clear" w:color="auto" w:fill="FFFFFF"/>
        <w:suppressAutoHyphens/>
        <w:spacing w:line="276" w:lineRule="auto"/>
        <w:ind w:firstLine="708"/>
        <w:jc w:val="both"/>
        <w:outlineLvl w:val="1"/>
        <w:rPr>
          <w:rFonts w:ascii="Verdana" w:hAnsi="Verdana" w:cs="Tahoma"/>
          <w:bCs/>
          <w:i/>
          <w:iCs/>
          <w:sz w:val="28"/>
          <w:szCs w:val="28"/>
        </w:rPr>
      </w:pPr>
    </w:p>
    <w:p w14:paraId="1B3CC37A" w14:textId="77777777" w:rsidR="007C1936" w:rsidRPr="002C08D9" w:rsidRDefault="007C1936" w:rsidP="004F51D6">
      <w:pPr>
        <w:spacing w:line="276" w:lineRule="auto"/>
        <w:rPr>
          <w:rFonts w:ascii="Verdana" w:hAnsi="Verdana"/>
          <w:b/>
          <w:bCs/>
          <w:sz w:val="28"/>
          <w:szCs w:val="28"/>
        </w:rPr>
      </w:pPr>
      <w:r w:rsidRPr="002C08D9">
        <w:rPr>
          <w:rFonts w:ascii="Verdana" w:hAnsi="Verdana"/>
          <w:b/>
          <w:bCs/>
          <w:sz w:val="28"/>
          <w:szCs w:val="28"/>
        </w:rPr>
        <w:t>Termíny schůzek: 30. července, 27. srpna, 24. září</w:t>
      </w:r>
    </w:p>
    <w:p w14:paraId="0523D460" w14:textId="77777777" w:rsidR="007C1936" w:rsidRPr="002C08D9" w:rsidRDefault="007C1936" w:rsidP="004F51D6">
      <w:pPr>
        <w:pStyle w:val="Odstavecseseznamem"/>
        <w:spacing w:line="276" w:lineRule="auto"/>
        <w:ind w:left="0"/>
        <w:jc w:val="both"/>
        <w:rPr>
          <w:rFonts w:ascii="Verdana" w:eastAsia="Calibri" w:hAnsi="Verdana"/>
          <w:b/>
          <w:sz w:val="28"/>
          <w:szCs w:val="28"/>
        </w:rPr>
      </w:pPr>
    </w:p>
    <w:p w14:paraId="4A970B11" w14:textId="77777777" w:rsidR="007C1936" w:rsidRPr="002C08D9" w:rsidRDefault="007C1936" w:rsidP="004F51D6">
      <w:pPr>
        <w:spacing w:line="276" w:lineRule="auto"/>
        <w:jc w:val="both"/>
        <w:rPr>
          <w:rFonts w:ascii="Verdana" w:eastAsia="Calibri" w:hAnsi="Verdana"/>
          <w:b/>
          <w:sz w:val="28"/>
          <w:szCs w:val="28"/>
        </w:rPr>
      </w:pPr>
      <w:r w:rsidRPr="002C08D9">
        <w:rPr>
          <w:rFonts w:ascii="Verdana" w:eastAsia="Calibri" w:hAnsi="Verdana"/>
          <w:b/>
          <w:sz w:val="28"/>
          <w:szCs w:val="28"/>
        </w:rPr>
        <w:t>Provozní doba pracoviště:</w:t>
      </w:r>
    </w:p>
    <w:p w14:paraId="1F905AC0" w14:textId="77777777" w:rsidR="007C1936" w:rsidRPr="002C08D9" w:rsidRDefault="007C1936" w:rsidP="004F51D6">
      <w:pPr>
        <w:spacing w:line="276" w:lineRule="auto"/>
        <w:jc w:val="both"/>
        <w:rPr>
          <w:rFonts w:ascii="Verdana" w:eastAsia="Calibri" w:hAnsi="Verdana"/>
          <w:b/>
          <w:sz w:val="28"/>
          <w:szCs w:val="28"/>
        </w:rPr>
      </w:pPr>
      <w:r w:rsidRPr="002C08D9">
        <w:rPr>
          <w:rFonts w:ascii="Verdana" w:eastAsia="Calibri" w:hAnsi="Verdana"/>
          <w:sz w:val="28"/>
          <w:szCs w:val="28"/>
        </w:rPr>
        <w:t xml:space="preserve">Středa: </w:t>
      </w:r>
      <w:r w:rsidRPr="002C08D9">
        <w:rPr>
          <w:rFonts w:ascii="Verdana" w:eastAsia="Calibri" w:hAnsi="Verdana"/>
          <w:b/>
          <w:sz w:val="28"/>
          <w:szCs w:val="28"/>
        </w:rPr>
        <w:t>8-12, 13-17 (ambulantně na pracovišti)</w:t>
      </w:r>
    </w:p>
    <w:p w14:paraId="7FF64DD7" w14:textId="77777777" w:rsidR="007C1936" w:rsidRPr="002C08D9" w:rsidRDefault="007C1936" w:rsidP="004F51D6">
      <w:pPr>
        <w:spacing w:line="276" w:lineRule="auto"/>
        <w:jc w:val="both"/>
        <w:rPr>
          <w:rFonts w:ascii="Verdana" w:eastAsia="Calibri" w:hAnsi="Verdana"/>
          <w:sz w:val="28"/>
          <w:szCs w:val="28"/>
        </w:rPr>
      </w:pPr>
      <w:r w:rsidRPr="002C08D9">
        <w:rPr>
          <w:rFonts w:ascii="Verdana" w:eastAsia="Calibri" w:hAnsi="Verdana"/>
          <w:sz w:val="28"/>
          <w:szCs w:val="28"/>
        </w:rPr>
        <w:t xml:space="preserve">Pátek: </w:t>
      </w:r>
      <w:r w:rsidRPr="002C08D9">
        <w:rPr>
          <w:rFonts w:ascii="Verdana" w:eastAsia="Calibri" w:hAnsi="Verdana"/>
          <w:b/>
          <w:sz w:val="28"/>
          <w:szCs w:val="28"/>
        </w:rPr>
        <w:t>8-12 hodin (terénně pro objednané)</w:t>
      </w:r>
    </w:p>
    <w:p w14:paraId="271525FF" w14:textId="77777777" w:rsidR="007C1936" w:rsidRPr="002C08D9" w:rsidRDefault="007C1936" w:rsidP="004F51D6">
      <w:pPr>
        <w:spacing w:line="276" w:lineRule="auto"/>
        <w:jc w:val="both"/>
        <w:rPr>
          <w:rFonts w:ascii="Verdana" w:eastAsia="Calibri" w:hAnsi="Verdana"/>
          <w:b/>
          <w:sz w:val="28"/>
          <w:szCs w:val="28"/>
        </w:rPr>
      </w:pPr>
    </w:p>
    <w:p w14:paraId="715F68E6" w14:textId="77777777" w:rsidR="007C1936" w:rsidRPr="002C08D9" w:rsidRDefault="007C1936" w:rsidP="004F51D6">
      <w:pPr>
        <w:spacing w:line="276" w:lineRule="auto"/>
        <w:jc w:val="both"/>
        <w:rPr>
          <w:rFonts w:ascii="Verdana" w:eastAsia="Calibri" w:hAnsi="Verdana"/>
          <w:sz w:val="28"/>
          <w:szCs w:val="28"/>
        </w:rPr>
      </w:pPr>
      <w:r w:rsidRPr="002C08D9">
        <w:rPr>
          <w:rFonts w:ascii="Verdana" w:eastAsia="Calibri" w:hAnsi="Verdana"/>
          <w:b/>
          <w:sz w:val="28"/>
          <w:szCs w:val="28"/>
        </w:rPr>
        <w:t>Kontaktní údaje</w:t>
      </w:r>
      <w:r w:rsidRPr="002C08D9">
        <w:rPr>
          <w:rFonts w:ascii="Verdana" w:eastAsia="Calibri" w:hAnsi="Verdana"/>
          <w:sz w:val="28"/>
          <w:szCs w:val="28"/>
        </w:rPr>
        <w:t>:</w:t>
      </w:r>
    </w:p>
    <w:p w14:paraId="74482168" w14:textId="77777777" w:rsidR="007C1936" w:rsidRPr="002C08D9" w:rsidRDefault="007C1936" w:rsidP="004F51D6">
      <w:pPr>
        <w:spacing w:line="276" w:lineRule="auto"/>
        <w:jc w:val="both"/>
        <w:rPr>
          <w:rFonts w:ascii="Verdana" w:eastAsia="Calibri" w:hAnsi="Verdana"/>
          <w:sz w:val="28"/>
          <w:szCs w:val="28"/>
        </w:rPr>
      </w:pPr>
      <w:r w:rsidRPr="002C08D9">
        <w:rPr>
          <w:rFonts w:ascii="Verdana" w:eastAsia="Calibri" w:hAnsi="Verdana"/>
          <w:sz w:val="28"/>
          <w:szCs w:val="28"/>
        </w:rPr>
        <w:t>Adresa: Pražská 1759, Náchod</w:t>
      </w:r>
    </w:p>
    <w:p w14:paraId="0E369BAE" w14:textId="77777777" w:rsidR="007C1936" w:rsidRPr="002C08D9" w:rsidRDefault="007C1936" w:rsidP="004F51D6">
      <w:pPr>
        <w:spacing w:line="276" w:lineRule="auto"/>
        <w:jc w:val="both"/>
        <w:rPr>
          <w:rFonts w:ascii="Verdana" w:eastAsia="Calibri" w:hAnsi="Verdana"/>
          <w:sz w:val="28"/>
          <w:szCs w:val="28"/>
        </w:rPr>
      </w:pPr>
      <w:r w:rsidRPr="002C08D9">
        <w:rPr>
          <w:rFonts w:ascii="Verdana" w:eastAsia="Calibri" w:hAnsi="Verdana"/>
          <w:sz w:val="28"/>
          <w:szCs w:val="28"/>
        </w:rPr>
        <w:t>Telefon: 739 578 910</w:t>
      </w:r>
    </w:p>
    <w:p w14:paraId="5FFF104A" w14:textId="77777777" w:rsidR="007C1936" w:rsidRPr="002C08D9" w:rsidRDefault="007C1936" w:rsidP="004F51D6">
      <w:pPr>
        <w:spacing w:line="276" w:lineRule="auto"/>
        <w:jc w:val="both"/>
        <w:rPr>
          <w:rFonts w:ascii="Verdana" w:eastAsia="Calibri" w:hAnsi="Verdana"/>
          <w:i/>
          <w:sz w:val="28"/>
          <w:szCs w:val="28"/>
        </w:rPr>
      </w:pPr>
      <w:r w:rsidRPr="002C08D9">
        <w:rPr>
          <w:rFonts w:ascii="Verdana" w:eastAsia="Calibri" w:hAnsi="Verdana"/>
          <w:sz w:val="28"/>
          <w:szCs w:val="28"/>
        </w:rPr>
        <w:t xml:space="preserve">E-mail: </w:t>
      </w:r>
      <w:hyperlink r:id="rId16" w:history="1">
        <w:r w:rsidRPr="002C08D9">
          <w:rPr>
            <w:rStyle w:val="Hypertextovodkaz"/>
            <w:rFonts w:ascii="Verdana" w:eastAsia="Calibri" w:hAnsi="Verdana"/>
            <w:color w:val="auto"/>
            <w:sz w:val="28"/>
            <w:szCs w:val="28"/>
          </w:rPr>
          <w:t>nachod@tyflocentrum-hk.cz</w:t>
        </w:r>
      </w:hyperlink>
      <w:r w:rsidRPr="002C08D9">
        <w:rPr>
          <w:rFonts w:ascii="Verdana" w:eastAsia="Calibri" w:hAnsi="Verdana"/>
          <w:i/>
          <w:sz w:val="28"/>
          <w:szCs w:val="28"/>
        </w:rPr>
        <w:t xml:space="preserve"> </w:t>
      </w:r>
    </w:p>
    <w:p w14:paraId="5720DBEB" w14:textId="77777777" w:rsidR="007C1936" w:rsidRPr="002C08D9" w:rsidRDefault="007C1936" w:rsidP="004F51D6">
      <w:pPr>
        <w:spacing w:line="276" w:lineRule="auto"/>
        <w:jc w:val="both"/>
        <w:rPr>
          <w:rFonts w:ascii="Verdana" w:eastAsia="Calibri" w:hAnsi="Verdana"/>
          <w:i/>
          <w:sz w:val="28"/>
          <w:szCs w:val="28"/>
        </w:rPr>
      </w:pPr>
    </w:p>
    <w:p w14:paraId="22A1BBF0" w14:textId="77777777" w:rsidR="007C1936" w:rsidRPr="002C08D9" w:rsidRDefault="007C1936" w:rsidP="004F51D6">
      <w:pPr>
        <w:tabs>
          <w:tab w:val="left" w:pos="6840"/>
        </w:tabs>
        <w:spacing w:before="240" w:after="240" w:line="276" w:lineRule="auto"/>
        <w:jc w:val="center"/>
        <w:rPr>
          <w:rFonts w:ascii="Verdana" w:eastAsia="Calibri" w:hAnsi="Verdana" w:cs="Tahoma"/>
          <w:sz w:val="28"/>
          <w:szCs w:val="28"/>
        </w:rPr>
      </w:pPr>
      <w:r w:rsidRPr="002C08D9">
        <w:rPr>
          <w:rFonts w:ascii="Verdana" w:eastAsia="Calibri" w:hAnsi="Verdana" w:cs="Tahoma"/>
          <w:sz w:val="28"/>
          <w:szCs w:val="28"/>
        </w:rPr>
        <w:t>Na setkání s Vámi se těší</w:t>
      </w:r>
    </w:p>
    <w:p w14:paraId="31B39971" w14:textId="77777777" w:rsidR="007C1936" w:rsidRPr="002C08D9" w:rsidRDefault="007C1936" w:rsidP="004F51D6">
      <w:pPr>
        <w:spacing w:line="276" w:lineRule="auto"/>
        <w:jc w:val="both"/>
        <w:rPr>
          <w:rFonts w:ascii="Verdana" w:eastAsia="Calibri" w:hAnsi="Verdana"/>
          <w:sz w:val="28"/>
          <w:szCs w:val="28"/>
        </w:rPr>
      </w:pPr>
      <w:r w:rsidRPr="002C08D9">
        <w:rPr>
          <w:rFonts w:ascii="Verdana" w:eastAsia="Calibri" w:hAnsi="Verdana"/>
          <w:sz w:val="28"/>
          <w:szCs w:val="28"/>
        </w:rPr>
        <w:t xml:space="preserve">za </w:t>
      </w:r>
      <w:proofErr w:type="spellStart"/>
      <w:r w:rsidRPr="002C08D9">
        <w:rPr>
          <w:rFonts w:ascii="Verdana" w:eastAsia="Calibri" w:hAnsi="Verdana"/>
          <w:sz w:val="28"/>
          <w:szCs w:val="28"/>
        </w:rPr>
        <w:t>TyfloCentrum</w:t>
      </w:r>
      <w:proofErr w:type="spellEnd"/>
      <w:r w:rsidRPr="002C08D9">
        <w:rPr>
          <w:rFonts w:ascii="Verdana" w:eastAsia="Calibri" w:hAnsi="Verdana"/>
          <w:sz w:val="28"/>
          <w:szCs w:val="28"/>
        </w:rPr>
        <w:t xml:space="preserve"> HK, o.p.s.</w:t>
      </w:r>
      <w:r w:rsidRPr="002C08D9">
        <w:rPr>
          <w:rFonts w:ascii="Verdana" w:eastAsia="Calibri" w:hAnsi="Verdana"/>
          <w:sz w:val="28"/>
          <w:szCs w:val="28"/>
        </w:rPr>
        <w:tab/>
      </w:r>
      <w:r w:rsidRPr="002C08D9">
        <w:rPr>
          <w:rFonts w:ascii="Verdana" w:eastAsia="Calibri" w:hAnsi="Verdana"/>
          <w:sz w:val="28"/>
          <w:szCs w:val="28"/>
        </w:rPr>
        <w:tab/>
      </w:r>
      <w:r w:rsidRPr="002C08D9">
        <w:rPr>
          <w:rFonts w:ascii="Verdana" w:eastAsia="Calibri" w:hAnsi="Verdana"/>
          <w:sz w:val="28"/>
          <w:szCs w:val="28"/>
        </w:rPr>
        <w:tab/>
        <w:t xml:space="preserve">   za OO SONS Náchod</w:t>
      </w:r>
    </w:p>
    <w:p w14:paraId="521240D1" w14:textId="77777777" w:rsidR="007C1936" w:rsidRPr="002C08D9" w:rsidRDefault="007C1936" w:rsidP="004F51D6">
      <w:pPr>
        <w:spacing w:line="276" w:lineRule="auto"/>
        <w:jc w:val="both"/>
        <w:rPr>
          <w:rFonts w:ascii="Verdana" w:hAnsi="Verdana"/>
          <w:sz w:val="28"/>
          <w:szCs w:val="28"/>
        </w:rPr>
      </w:pPr>
      <w:r w:rsidRPr="002C08D9">
        <w:rPr>
          <w:rFonts w:ascii="Verdana" w:eastAsia="Calibri" w:hAnsi="Verdana"/>
          <w:sz w:val="28"/>
          <w:szCs w:val="28"/>
        </w:rPr>
        <w:t xml:space="preserve">   Mgr. Pavla Tomášková</w:t>
      </w:r>
      <w:r w:rsidRPr="002C08D9">
        <w:rPr>
          <w:rFonts w:ascii="Verdana" w:eastAsia="Calibri" w:hAnsi="Verdana"/>
          <w:sz w:val="28"/>
          <w:szCs w:val="28"/>
        </w:rPr>
        <w:tab/>
      </w:r>
      <w:r w:rsidRPr="002C08D9">
        <w:rPr>
          <w:rFonts w:ascii="Verdana" w:eastAsia="Calibri" w:hAnsi="Verdana"/>
          <w:sz w:val="28"/>
          <w:szCs w:val="28"/>
        </w:rPr>
        <w:tab/>
      </w:r>
      <w:r w:rsidRPr="002C08D9">
        <w:rPr>
          <w:rFonts w:ascii="Verdana" w:eastAsia="Calibri" w:hAnsi="Verdana"/>
          <w:sz w:val="28"/>
          <w:szCs w:val="28"/>
        </w:rPr>
        <w:tab/>
        <w:t xml:space="preserve">        </w:t>
      </w:r>
      <w:r w:rsidRPr="002C08D9">
        <w:rPr>
          <w:rFonts w:ascii="Verdana" w:eastAsia="Calibri" w:hAnsi="Verdana"/>
          <w:sz w:val="28"/>
          <w:szCs w:val="28"/>
        </w:rPr>
        <w:tab/>
        <w:t xml:space="preserve"> Aleš Podlešák</w:t>
      </w:r>
    </w:p>
    <w:p w14:paraId="214D77AE" w14:textId="77777777" w:rsidR="007C1936" w:rsidRPr="002C08D9" w:rsidRDefault="007C1936" w:rsidP="004F51D6">
      <w:pPr>
        <w:spacing w:line="276" w:lineRule="auto"/>
        <w:jc w:val="both"/>
        <w:rPr>
          <w:rFonts w:ascii="Verdana" w:hAnsi="Verdana"/>
          <w:sz w:val="28"/>
          <w:szCs w:val="28"/>
        </w:rPr>
      </w:pPr>
    </w:p>
    <w:p w14:paraId="33F51B50" w14:textId="77777777" w:rsidR="007C1936" w:rsidRPr="002C08D9" w:rsidRDefault="007C1936" w:rsidP="004F51D6">
      <w:pPr>
        <w:pStyle w:val="Bezmezer"/>
        <w:spacing w:line="276" w:lineRule="auto"/>
        <w:jc w:val="both"/>
        <w:rPr>
          <w:rFonts w:ascii="Verdana" w:hAnsi="Verdana"/>
          <w:bCs/>
          <w:sz w:val="28"/>
          <w:szCs w:val="28"/>
        </w:rPr>
      </w:pPr>
    </w:p>
    <w:p w14:paraId="7B9673F4" w14:textId="77777777" w:rsidR="00580E7A" w:rsidRPr="002C08D9" w:rsidRDefault="00580E7A" w:rsidP="004F51D6">
      <w:pPr>
        <w:pStyle w:val="stripekNadpisy1"/>
        <w:spacing w:before="0" w:line="276" w:lineRule="auto"/>
        <w:rPr>
          <w:bCs/>
          <w:szCs w:val="32"/>
        </w:rPr>
      </w:pPr>
      <w:r w:rsidRPr="002C08D9">
        <w:rPr>
          <w:bCs/>
          <w:szCs w:val="32"/>
        </w:rPr>
        <w:lastRenderedPageBreak/>
        <w:t>Cvičení pro radost v Šimkových sadech</w:t>
      </w:r>
    </w:p>
    <w:p w14:paraId="33EDB00E" w14:textId="77777777" w:rsidR="007C1936" w:rsidRPr="002C08D9" w:rsidRDefault="007C1936" w:rsidP="00440E14">
      <w:pPr>
        <w:pStyle w:val="stripekNadpisy1"/>
        <w:spacing w:line="276" w:lineRule="auto"/>
        <w:ind w:firstLine="708"/>
        <w:jc w:val="both"/>
        <w:rPr>
          <w:b w:val="0"/>
          <w:bCs/>
          <w:sz w:val="28"/>
        </w:rPr>
      </w:pPr>
      <w:r w:rsidRPr="002C08D9">
        <w:rPr>
          <w:b w:val="0"/>
          <w:bCs/>
          <w:sz w:val="28"/>
        </w:rPr>
        <w:t xml:space="preserve">Milý uživatelé, </w:t>
      </w:r>
    </w:p>
    <w:p w14:paraId="4087D92F" w14:textId="77777777" w:rsidR="007C1936" w:rsidRPr="002C08D9" w:rsidRDefault="007C1936" w:rsidP="004F51D6">
      <w:pPr>
        <w:pStyle w:val="stripekNadpisy1"/>
        <w:spacing w:line="276" w:lineRule="auto"/>
        <w:jc w:val="both"/>
        <w:rPr>
          <w:b w:val="0"/>
          <w:bCs/>
          <w:sz w:val="28"/>
        </w:rPr>
      </w:pPr>
      <w:r w:rsidRPr="002C08D9">
        <w:rPr>
          <w:b w:val="0"/>
          <w:bCs/>
          <w:sz w:val="28"/>
        </w:rPr>
        <w:t xml:space="preserve">Během prázdnin a září budeme cvičit venku v Šimkových sadech. Odchod z TC na začátek venkovního cvičení bude v 9:00 hod. V případě nepříznivého počasí budete telefonicky kontaktováni o změně místa cvičení. </w:t>
      </w:r>
    </w:p>
    <w:p w14:paraId="40F7925C" w14:textId="2100BA09" w:rsidR="00580E7A" w:rsidRPr="002C08D9" w:rsidRDefault="00580E7A" w:rsidP="004F51D6">
      <w:pPr>
        <w:pStyle w:val="stripekNadpisy1"/>
        <w:spacing w:before="0" w:line="276" w:lineRule="auto"/>
        <w:jc w:val="both"/>
        <w:rPr>
          <w:b w:val="0"/>
          <w:sz w:val="28"/>
        </w:rPr>
      </w:pPr>
    </w:p>
    <w:p w14:paraId="74B699B4" w14:textId="77777777" w:rsidR="00580E7A" w:rsidRPr="002C08D9" w:rsidRDefault="00580E7A" w:rsidP="004F51D6">
      <w:pPr>
        <w:pStyle w:val="stripekNadpisy1"/>
        <w:spacing w:line="276" w:lineRule="auto"/>
        <w:rPr>
          <w:bCs/>
          <w:sz w:val="28"/>
        </w:rPr>
      </w:pPr>
    </w:p>
    <w:p w14:paraId="1C3376C5" w14:textId="77777777" w:rsidR="00580E7A" w:rsidRPr="002C08D9" w:rsidRDefault="00580E7A" w:rsidP="004F51D6">
      <w:pPr>
        <w:pStyle w:val="stripekNadpisy1"/>
        <w:spacing w:line="276" w:lineRule="auto"/>
        <w:rPr>
          <w:bCs/>
          <w:sz w:val="28"/>
        </w:rPr>
      </w:pPr>
      <w:r w:rsidRPr="002C08D9">
        <w:rPr>
          <w:bCs/>
          <w:noProof/>
          <w:sz w:val="28"/>
        </w:rPr>
        <w:drawing>
          <wp:inline distT="0" distB="0" distL="0" distR="0" wp14:anchorId="033A886C" wp14:editId="77905978">
            <wp:extent cx="5760720" cy="2476500"/>
            <wp:effectExtent l="0" t="0" r="0" b="0"/>
            <wp:docPr id="518327485" name="Obrázek 7" descr="Obsah obrázku Kreslený film, Animace, klipart, ilustrac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Kreslený film, Animace, klipart, ilustrace&#10;&#10;Obsah vygenerovaný umělou inteligencí může být nesprávn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476500"/>
                    </a:xfrm>
                    <a:prstGeom prst="rect">
                      <a:avLst/>
                    </a:prstGeom>
                    <a:noFill/>
                    <a:ln>
                      <a:noFill/>
                    </a:ln>
                  </pic:spPr>
                </pic:pic>
              </a:graphicData>
            </a:graphic>
          </wp:inline>
        </w:drawing>
      </w:r>
    </w:p>
    <w:p w14:paraId="7D601816" w14:textId="77777777" w:rsidR="00580E7A" w:rsidRPr="002C08D9" w:rsidRDefault="00580E7A" w:rsidP="004F51D6">
      <w:pPr>
        <w:pStyle w:val="stripekNadpisy1"/>
        <w:spacing w:line="276" w:lineRule="auto"/>
        <w:jc w:val="right"/>
        <w:rPr>
          <w:b w:val="0"/>
          <w:sz w:val="28"/>
        </w:rPr>
      </w:pPr>
      <w:r w:rsidRPr="002C08D9">
        <w:rPr>
          <w:b w:val="0"/>
          <w:sz w:val="28"/>
        </w:rPr>
        <w:t>(ilustrační foto)</w:t>
      </w:r>
    </w:p>
    <w:p w14:paraId="6A8910DB" w14:textId="77777777" w:rsidR="00580E7A" w:rsidRPr="002C08D9" w:rsidRDefault="00580E7A" w:rsidP="004F51D6">
      <w:pPr>
        <w:pStyle w:val="stripekNadpisy1"/>
        <w:spacing w:line="276" w:lineRule="auto"/>
        <w:jc w:val="both"/>
        <w:rPr>
          <w:bCs/>
          <w:sz w:val="28"/>
        </w:rPr>
      </w:pPr>
    </w:p>
    <w:p w14:paraId="227C0B72" w14:textId="67808346" w:rsidR="00440E14" w:rsidRPr="002C08D9" w:rsidRDefault="00440E14">
      <w:pPr>
        <w:spacing w:after="160" w:line="278" w:lineRule="auto"/>
        <w:rPr>
          <w:rFonts w:ascii="Verdana" w:hAnsi="Verdana"/>
          <w:b/>
          <w:sz w:val="28"/>
          <w:szCs w:val="28"/>
        </w:rPr>
      </w:pPr>
      <w:r w:rsidRPr="002C08D9">
        <w:rPr>
          <w:sz w:val="28"/>
        </w:rPr>
        <w:br w:type="page"/>
      </w:r>
    </w:p>
    <w:p w14:paraId="4FB678C2" w14:textId="77777777" w:rsidR="007C1936" w:rsidRPr="002C08D9" w:rsidRDefault="007C1936" w:rsidP="004F51D6">
      <w:pPr>
        <w:pStyle w:val="stripekNadpisy1"/>
        <w:spacing w:before="0" w:line="276" w:lineRule="auto"/>
        <w:rPr>
          <w:sz w:val="28"/>
        </w:rPr>
      </w:pPr>
      <w:bookmarkStart w:id="0" w:name="_Hlk185240018"/>
      <w:r w:rsidRPr="002C08D9">
        <w:rPr>
          <w:sz w:val="28"/>
        </w:rPr>
        <w:lastRenderedPageBreak/>
        <w:t>Nabídka našich stálých akcí</w:t>
      </w:r>
    </w:p>
    <w:p w14:paraId="26438E6F" w14:textId="77777777" w:rsidR="007C1936" w:rsidRPr="002C08D9" w:rsidRDefault="007C1936" w:rsidP="004F51D6">
      <w:pPr>
        <w:pStyle w:val="stripeknadpisy2"/>
        <w:spacing w:line="276" w:lineRule="auto"/>
        <w:rPr>
          <w:sz w:val="32"/>
          <w:szCs w:val="32"/>
          <w:u w:val="single"/>
        </w:rPr>
      </w:pPr>
      <w:r w:rsidRPr="002C08D9">
        <w:rPr>
          <w:sz w:val="32"/>
          <w:szCs w:val="32"/>
          <w:u w:val="single"/>
        </w:rPr>
        <w:t>„Mozaika“</w:t>
      </w:r>
    </w:p>
    <w:p w14:paraId="08BBF7A4" w14:textId="77777777" w:rsidR="007C1936" w:rsidRPr="002C08D9" w:rsidRDefault="007C1936" w:rsidP="004F51D6">
      <w:pPr>
        <w:pStyle w:val="stripeknadpisy2"/>
        <w:spacing w:before="0" w:line="276" w:lineRule="auto"/>
        <w:rPr>
          <w:u w:val="single"/>
        </w:rPr>
      </w:pPr>
      <w:r w:rsidRPr="002C08D9">
        <w:rPr>
          <w:u w:val="single"/>
        </w:rPr>
        <w:t>sociálně aktivizační služby pro zrakově postižené</w:t>
      </w:r>
    </w:p>
    <w:p w14:paraId="2E1814B6" w14:textId="77777777" w:rsidR="007C1936" w:rsidRPr="002C08D9" w:rsidRDefault="007C1936" w:rsidP="004F51D6">
      <w:pPr>
        <w:pStyle w:val="stripekBeznytext"/>
        <w:spacing w:line="276" w:lineRule="auto"/>
        <w:ind w:firstLine="539"/>
      </w:pPr>
      <w:r w:rsidRPr="002C08D9">
        <w:t>I naše Mozaika je poskládána z rozmanitých střípků, které pro Vás skládáme a tvoříme tak program, ze kterého si snad každý z Vás vybere něco pro sebe a získá nové zážitky.</w:t>
      </w:r>
    </w:p>
    <w:p w14:paraId="6CDF648E" w14:textId="77777777" w:rsidR="007C1936" w:rsidRPr="002C08D9" w:rsidRDefault="007C1936" w:rsidP="004F51D6">
      <w:pPr>
        <w:numPr>
          <w:ilvl w:val="0"/>
          <w:numId w:val="13"/>
        </w:numPr>
        <w:tabs>
          <w:tab w:val="left" w:pos="900"/>
        </w:tabs>
        <w:spacing w:before="360" w:after="360" w:line="276" w:lineRule="auto"/>
        <w:ind w:left="896" w:hanging="357"/>
        <w:rPr>
          <w:rFonts w:ascii="Verdana" w:hAnsi="Verdana" w:cs="Tahoma"/>
          <w:b/>
          <w:sz w:val="28"/>
          <w:szCs w:val="28"/>
        </w:rPr>
      </w:pPr>
      <w:r w:rsidRPr="002C08D9">
        <w:rPr>
          <w:rFonts w:ascii="Verdana" w:hAnsi="Verdana" w:cs="Tahoma"/>
          <w:b/>
          <w:sz w:val="28"/>
          <w:szCs w:val="28"/>
        </w:rPr>
        <w:t>Posezení s audioknihou</w:t>
      </w:r>
    </w:p>
    <w:p w14:paraId="51217EA4" w14:textId="77777777" w:rsidR="007C1936" w:rsidRPr="002C08D9" w:rsidRDefault="007C1936" w:rsidP="004F51D6">
      <w:pPr>
        <w:pStyle w:val="stripekBeznytext"/>
        <w:spacing w:after="0" w:line="276" w:lineRule="auto"/>
        <w:ind w:firstLine="539"/>
      </w:pPr>
      <w:r w:rsidRPr="002C08D9">
        <w:t xml:space="preserve">Tradiční poslechové pořady na různá témata budou v době prázdnin pozastaveny. Opět budou pokračovat třetí pondělí v září od </w:t>
      </w:r>
      <w:r w:rsidRPr="002C08D9">
        <w:rPr>
          <w:b/>
        </w:rPr>
        <w:t>13:30</w:t>
      </w:r>
      <w:r w:rsidRPr="002C08D9">
        <w:t xml:space="preserve"> hodin. </w:t>
      </w:r>
    </w:p>
    <w:p w14:paraId="0D043884" w14:textId="0531973D" w:rsidR="007C1936" w:rsidRPr="002C08D9" w:rsidRDefault="007C1936" w:rsidP="004F51D6">
      <w:pPr>
        <w:pStyle w:val="stripekBeznytext"/>
        <w:spacing w:after="0" w:line="276" w:lineRule="auto"/>
        <w:ind w:firstLine="539"/>
      </w:pPr>
    </w:p>
    <w:p w14:paraId="75F8D8BF" w14:textId="5A1CE0F1" w:rsidR="007C1936" w:rsidRPr="002C08D9" w:rsidRDefault="007C1936" w:rsidP="004F51D6">
      <w:pPr>
        <w:numPr>
          <w:ilvl w:val="0"/>
          <w:numId w:val="14"/>
        </w:numPr>
        <w:tabs>
          <w:tab w:val="left" w:pos="900"/>
        </w:tabs>
        <w:spacing w:before="360" w:after="360" w:line="276" w:lineRule="auto"/>
        <w:ind w:left="896" w:hanging="357"/>
        <w:rPr>
          <w:rFonts w:ascii="Verdana" w:hAnsi="Verdana" w:cs="Tahoma"/>
          <w:b/>
          <w:sz w:val="28"/>
          <w:szCs w:val="28"/>
        </w:rPr>
      </w:pPr>
      <w:r w:rsidRPr="002C08D9">
        <w:rPr>
          <w:rFonts w:ascii="Verdana" w:hAnsi="Verdana" w:cs="Tahoma"/>
          <w:b/>
          <w:sz w:val="28"/>
          <w:szCs w:val="28"/>
        </w:rPr>
        <w:t xml:space="preserve">Středa, zacvičit je třeba </w:t>
      </w:r>
      <w:r w:rsidRPr="002C08D9">
        <w:rPr>
          <w:rFonts w:ascii="Verdana" w:hAnsi="Verdana" w:cs="Tahoma"/>
          <w:b/>
          <w:sz w:val="28"/>
          <w:szCs w:val="28"/>
        </w:rPr>
        <w:sym w:font="Wingdings" w:char="F04A"/>
      </w:r>
    </w:p>
    <w:p w14:paraId="53C32CBC" w14:textId="41BE3C83" w:rsidR="00440E14" w:rsidRPr="002C08D9" w:rsidRDefault="00440E14" w:rsidP="00440E14">
      <w:pPr>
        <w:tabs>
          <w:tab w:val="left" w:pos="900"/>
        </w:tabs>
        <w:spacing w:before="360" w:after="360" w:line="276" w:lineRule="auto"/>
        <w:ind w:left="896"/>
        <w:rPr>
          <w:rFonts w:ascii="Verdana" w:hAnsi="Verdana" w:cs="Tahoma"/>
          <w:bCs/>
          <w:sz w:val="28"/>
          <w:szCs w:val="28"/>
        </w:rPr>
      </w:pPr>
      <w:r w:rsidRPr="002C08D9">
        <w:rPr>
          <w:rFonts w:ascii="Verdana" w:hAnsi="Verdana" w:cs="Tahoma"/>
          <w:bCs/>
          <w:sz w:val="28"/>
          <w:szCs w:val="28"/>
        </w:rPr>
        <w:t>Viz samostatný článek.</w:t>
      </w:r>
    </w:p>
    <w:p w14:paraId="24E4228E" w14:textId="77777777" w:rsidR="007C1936" w:rsidRPr="002C08D9" w:rsidRDefault="007C1936" w:rsidP="004F51D6">
      <w:pPr>
        <w:numPr>
          <w:ilvl w:val="0"/>
          <w:numId w:val="14"/>
        </w:numPr>
        <w:tabs>
          <w:tab w:val="left" w:pos="900"/>
        </w:tabs>
        <w:spacing w:before="360" w:after="360" w:line="276" w:lineRule="auto"/>
        <w:ind w:left="896" w:hanging="357"/>
        <w:rPr>
          <w:rFonts w:ascii="Verdana" w:hAnsi="Verdana" w:cs="Tahoma"/>
          <w:b/>
          <w:sz w:val="28"/>
          <w:szCs w:val="28"/>
        </w:rPr>
      </w:pPr>
      <w:r w:rsidRPr="002C08D9">
        <w:rPr>
          <w:rFonts w:ascii="Verdana" w:hAnsi="Verdana" w:cs="Tahoma"/>
          <w:b/>
          <w:sz w:val="28"/>
          <w:szCs w:val="28"/>
        </w:rPr>
        <w:t>Čtvrteční setkání</w:t>
      </w:r>
    </w:p>
    <w:p w14:paraId="5F0E6B04" w14:textId="77777777" w:rsidR="007C1936" w:rsidRPr="002C08D9" w:rsidRDefault="007C1936" w:rsidP="004F51D6">
      <w:pPr>
        <w:pStyle w:val="stripekBeznytext"/>
        <w:spacing w:after="0" w:line="276" w:lineRule="auto"/>
        <w:ind w:firstLine="539"/>
      </w:pPr>
      <w:r w:rsidRPr="002C08D9">
        <w:t xml:space="preserve">I přes četné novinky, které jsme připravili, vás ani v tomto čtvrtletí neochudíme o oblíbené pravidelné akce, na které jste zvyklí a máte je rádi: </w:t>
      </w:r>
    </w:p>
    <w:p w14:paraId="472C5297" w14:textId="77777777" w:rsidR="007C1936" w:rsidRPr="002C08D9" w:rsidRDefault="007C1936" w:rsidP="004F51D6">
      <w:pPr>
        <w:pStyle w:val="stripekBeznytext"/>
        <w:spacing w:before="360" w:after="360" w:line="276" w:lineRule="auto"/>
        <w:ind w:firstLine="0"/>
      </w:pPr>
      <w:r w:rsidRPr="002C08D9">
        <w:rPr>
          <w:b/>
        </w:rPr>
        <w:t xml:space="preserve">Tvoření pro každé stvoření </w:t>
      </w:r>
      <w:r w:rsidRPr="002C08D9">
        <w:t xml:space="preserve">– maximálně 2x za rok se budeme setkávat a pokusíme se v sobě probudit tvořivost a nápaditost, kterou využijeme při tvorbě s textilem, drátky, barvami, papírem, sklem a dalšími materiály. </w:t>
      </w:r>
    </w:p>
    <w:p w14:paraId="0A695867" w14:textId="77777777" w:rsidR="007C1936" w:rsidRPr="002C08D9" w:rsidRDefault="007C1936" w:rsidP="004F51D6">
      <w:pPr>
        <w:spacing w:before="360" w:after="360" w:line="276" w:lineRule="auto"/>
        <w:jc w:val="both"/>
        <w:rPr>
          <w:rFonts w:ascii="Verdana" w:hAnsi="Verdana" w:cs="Tahoma"/>
          <w:sz w:val="28"/>
          <w:szCs w:val="28"/>
        </w:rPr>
      </w:pPr>
      <w:r w:rsidRPr="002C08D9">
        <w:rPr>
          <w:rFonts w:ascii="Verdana" w:hAnsi="Verdana" w:cs="Tahoma"/>
          <w:b/>
          <w:sz w:val="28"/>
          <w:szCs w:val="28"/>
        </w:rPr>
        <w:t xml:space="preserve">Setkání s literaturou </w:t>
      </w:r>
      <w:r w:rsidRPr="002C08D9">
        <w:rPr>
          <w:rFonts w:ascii="Verdana" w:hAnsi="Verdana" w:cs="Tahoma"/>
          <w:sz w:val="28"/>
          <w:szCs w:val="28"/>
        </w:rPr>
        <w:t>– jednou za čtvrt roku navštívíme zvukovou knihovnu a seznámíme se s novými tituly na zvukových nosičích.</w:t>
      </w:r>
    </w:p>
    <w:p w14:paraId="06713054" w14:textId="77777777" w:rsidR="007C1936" w:rsidRPr="002C08D9" w:rsidRDefault="007C1936" w:rsidP="004F51D6">
      <w:pPr>
        <w:spacing w:before="360" w:after="360" w:line="276" w:lineRule="auto"/>
        <w:jc w:val="both"/>
        <w:rPr>
          <w:rFonts w:ascii="Verdana" w:hAnsi="Verdana" w:cs="Tahoma"/>
          <w:b/>
          <w:sz w:val="28"/>
          <w:szCs w:val="28"/>
        </w:rPr>
      </w:pPr>
      <w:r w:rsidRPr="002C08D9">
        <w:rPr>
          <w:rFonts w:ascii="Verdana" w:hAnsi="Verdana" w:cs="Tahoma"/>
          <w:b/>
          <w:sz w:val="28"/>
          <w:szCs w:val="28"/>
        </w:rPr>
        <w:t>Plánované jednorázové akce:</w:t>
      </w:r>
    </w:p>
    <w:p w14:paraId="3F57AFE0" w14:textId="77777777" w:rsidR="007C1936" w:rsidRPr="002C08D9" w:rsidRDefault="007C1936" w:rsidP="004F51D6">
      <w:pPr>
        <w:spacing w:before="360" w:after="360" w:line="276" w:lineRule="auto"/>
        <w:ind w:firstLine="539"/>
        <w:jc w:val="both"/>
        <w:rPr>
          <w:rFonts w:ascii="Verdana" w:hAnsi="Verdana" w:cs="Tahoma"/>
          <w:sz w:val="28"/>
          <w:szCs w:val="28"/>
        </w:rPr>
      </w:pPr>
      <w:r w:rsidRPr="002C08D9">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w:t>
      </w:r>
      <w:r w:rsidRPr="002C08D9">
        <w:rPr>
          <w:rFonts w:ascii="Verdana" w:hAnsi="Verdana" w:cs="Tahoma"/>
          <w:sz w:val="28"/>
          <w:szCs w:val="28"/>
        </w:rPr>
        <w:lastRenderedPageBreak/>
        <w:t xml:space="preserve">se chcete zúčastnit, a to během posledního týdne předchozího kalendářního měsíce. </w:t>
      </w:r>
      <w:r w:rsidRPr="002C08D9">
        <w:rPr>
          <w:rFonts w:ascii="Verdana" w:hAnsi="Verdana"/>
          <w:sz w:val="28"/>
          <w:szCs w:val="28"/>
        </w:rPr>
        <w:t>Zároveň vítáme i tipy na další aktivity, jež bychom mohli v </w:t>
      </w:r>
      <w:proofErr w:type="spellStart"/>
      <w:r w:rsidRPr="002C08D9">
        <w:rPr>
          <w:rFonts w:ascii="Verdana" w:hAnsi="Verdana"/>
          <w:sz w:val="28"/>
          <w:szCs w:val="28"/>
        </w:rPr>
        <w:t>TyfloCentru</w:t>
      </w:r>
      <w:proofErr w:type="spellEnd"/>
      <w:r w:rsidRPr="002C08D9">
        <w:rPr>
          <w:rFonts w:ascii="Verdana" w:hAnsi="Verdana"/>
          <w:sz w:val="28"/>
          <w:szCs w:val="28"/>
        </w:rPr>
        <w:t xml:space="preserve"> uskutečnit.</w:t>
      </w:r>
    </w:p>
    <w:p w14:paraId="22030868" w14:textId="77777777" w:rsidR="007C1936" w:rsidRPr="002C08D9" w:rsidRDefault="007C1936" w:rsidP="004F51D6">
      <w:pPr>
        <w:numPr>
          <w:ilvl w:val="0"/>
          <w:numId w:val="14"/>
        </w:numPr>
        <w:tabs>
          <w:tab w:val="left" w:pos="900"/>
        </w:tabs>
        <w:spacing w:before="360" w:after="360" w:line="276" w:lineRule="auto"/>
        <w:ind w:left="896" w:hanging="357"/>
        <w:rPr>
          <w:rFonts w:ascii="Verdana" w:hAnsi="Verdana" w:cs="Tahoma"/>
          <w:b/>
          <w:sz w:val="28"/>
          <w:szCs w:val="28"/>
        </w:rPr>
      </w:pPr>
      <w:r w:rsidRPr="002C08D9">
        <w:rPr>
          <w:rFonts w:ascii="Verdana" w:hAnsi="Verdana" w:cs="Tahoma"/>
          <w:b/>
          <w:sz w:val="28"/>
          <w:szCs w:val="28"/>
        </w:rPr>
        <w:t>Společné vaření</w:t>
      </w:r>
    </w:p>
    <w:p w14:paraId="69664410" w14:textId="4D48601E" w:rsidR="007C1936" w:rsidRPr="002C08D9" w:rsidRDefault="007C1936" w:rsidP="004F51D6">
      <w:pPr>
        <w:pStyle w:val="stripekBeznytext"/>
        <w:spacing w:after="0" w:line="276" w:lineRule="auto"/>
        <w:ind w:firstLine="539"/>
      </w:pPr>
      <w:r w:rsidRPr="002C08D9">
        <w:t xml:space="preserve">Všichni milovníci dobrého jídla se mohou společně s námi zúčastnit vaření, které probíhá každé úterý dopoledne od </w:t>
      </w:r>
      <w:r w:rsidRPr="002C08D9">
        <w:rPr>
          <w:b/>
        </w:rPr>
        <w:t>9:30.</w:t>
      </w:r>
      <w:r w:rsidRPr="002C08D9">
        <w:t xml:space="preserve"> Je nutná telefonická domluva nejpozději den předem (pondělí do 10.</w:t>
      </w:r>
      <w:r w:rsidR="000B3200" w:rsidRPr="002C08D9">
        <w:t> </w:t>
      </w:r>
      <w:r w:rsidRPr="002C08D9">
        <w:t>hodiny). V případě nedostatečného počtu účastníků bude akce zrušena. Maximální kapacita jsou čtyři uživatelé.</w:t>
      </w:r>
    </w:p>
    <w:p w14:paraId="134E0231" w14:textId="77777777" w:rsidR="007C1936" w:rsidRPr="002C08D9" w:rsidRDefault="007C1936" w:rsidP="004F51D6">
      <w:pPr>
        <w:pStyle w:val="stripekBeznytext"/>
        <w:spacing w:before="360" w:after="0" w:line="276" w:lineRule="auto"/>
        <w:ind w:firstLine="0"/>
        <w:rPr>
          <w:b/>
        </w:rPr>
      </w:pPr>
      <w:r w:rsidRPr="002C08D9">
        <w:t>Telefonní číslo:</w:t>
      </w:r>
      <w:r w:rsidRPr="002C08D9">
        <w:rPr>
          <w:b/>
        </w:rPr>
        <w:t>739 578 880</w:t>
      </w:r>
    </w:p>
    <w:p w14:paraId="32B6C640" w14:textId="77777777" w:rsidR="007C1936" w:rsidRPr="002C08D9" w:rsidRDefault="007C1936" w:rsidP="004F51D6">
      <w:pPr>
        <w:pStyle w:val="stripekBeznytext"/>
        <w:spacing w:before="360" w:after="0" w:line="276" w:lineRule="auto"/>
        <w:ind w:firstLine="0"/>
        <w:rPr>
          <w:b/>
        </w:rPr>
      </w:pPr>
    </w:p>
    <w:p w14:paraId="39F43498" w14:textId="77777777" w:rsidR="007C1936" w:rsidRPr="002C08D9" w:rsidRDefault="007C1936" w:rsidP="004F51D6">
      <w:pPr>
        <w:spacing w:after="160" w:line="276" w:lineRule="auto"/>
        <w:rPr>
          <w:rFonts w:ascii="Verdana" w:eastAsiaTheme="majorEastAsia" w:hAnsi="Verdana" w:cs="Tahoma"/>
          <w:sz w:val="28"/>
          <w:szCs w:val="28"/>
        </w:rPr>
      </w:pPr>
      <w:r w:rsidRPr="002C08D9">
        <w:rPr>
          <w:rFonts w:ascii="Verdana" w:hAnsi="Verdana" w:cs="Tahoma"/>
          <w:sz w:val="28"/>
          <w:szCs w:val="28"/>
        </w:rPr>
        <w:br w:type="page"/>
      </w:r>
    </w:p>
    <w:bookmarkEnd w:id="0"/>
    <w:p w14:paraId="6660F9FC" w14:textId="77777777" w:rsidR="007C1936" w:rsidRPr="002C08D9" w:rsidRDefault="007C1936" w:rsidP="004F51D6">
      <w:pPr>
        <w:pStyle w:val="Nadpis2"/>
        <w:keepNext w:val="0"/>
        <w:widowControl w:val="0"/>
        <w:numPr>
          <w:ilvl w:val="1"/>
          <w:numId w:val="5"/>
        </w:numPr>
        <w:shd w:val="clear" w:color="auto" w:fill="FFFFFF"/>
        <w:tabs>
          <w:tab w:val="left" w:pos="0"/>
        </w:tabs>
        <w:suppressAutoHyphens/>
        <w:spacing w:before="0" w:line="276" w:lineRule="auto"/>
        <w:ind w:left="1080" w:hanging="360"/>
        <w:jc w:val="center"/>
        <w:rPr>
          <w:rFonts w:ascii="Verdana" w:hAnsi="Verdana" w:cs="Tahoma"/>
          <w:b/>
          <w:bCs/>
          <w:i/>
          <w:iCs/>
          <w:color w:val="auto"/>
        </w:rPr>
      </w:pPr>
      <w:r w:rsidRPr="002C08D9">
        <w:rPr>
          <w:rFonts w:ascii="Verdana" w:hAnsi="Verdana" w:cs="Tahoma"/>
          <w:b/>
          <w:bCs/>
          <w:i/>
          <w:iCs/>
          <w:color w:val="auto"/>
        </w:rPr>
        <w:lastRenderedPageBreak/>
        <w:t>Seznam akcí na III. čtvrtletí roku 2025</w:t>
      </w:r>
    </w:p>
    <w:p w14:paraId="31631B9A" w14:textId="77777777" w:rsidR="007C1936" w:rsidRPr="002C08D9" w:rsidRDefault="007C1936" w:rsidP="004F51D6">
      <w:pPr>
        <w:pStyle w:val="Nadpis2"/>
        <w:keepNext w:val="0"/>
        <w:widowControl w:val="0"/>
        <w:numPr>
          <w:ilvl w:val="1"/>
          <w:numId w:val="5"/>
        </w:numPr>
        <w:shd w:val="clear" w:color="auto" w:fill="FFFFFF"/>
        <w:tabs>
          <w:tab w:val="left" w:pos="0"/>
        </w:tabs>
        <w:suppressAutoHyphens/>
        <w:spacing w:before="0" w:after="0" w:line="276" w:lineRule="auto"/>
        <w:ind w:left="1080" w:hanging="360"/>
        <w:jc w:val="center"/>
        <w:rPr>
          <w:rFonts w:ascii="Verdana" w:hAnsi="Verdana" w:cs="Tahoma"/>
          <w:bCs/>
          <w:color w:val="auto"/>
          <w:sz w:val="28"/>
          <w:szCs w:val="28"/>
        </w:rPr>
      </w:pPr>
      <w:proofErr w:type="spellStart"/>
      <w:r w:rsidRPr="002C08D9">
        <w:rPr>
          <w:rFonts w:ascii="Verdana" w:hAnsi="Verdana" w:cs="Tahoma"/>
          <w:bCs/>
          <w:color w:val="auto"/>
          <w:sz w:val="28"/>
          <w:szCs w:val="28"/>
        </w:rPr>
        <w:t>TyfloCentrum</w:t>
      </w:r>
      <w:proofErr w:type="spellEnd"/>
      <w:r w:rsidRPr="002C08D9">
        <w:rPr>
          <w:rFonts w:ascii="Verdana" w:hAnsi="Verdana" w:cs="Tahoma"/>
          <w:bCs/>
          <w:color w:val="auto"/>
          <w:sz w:val="28"/>
          <w:szCs w:val="28"/>
        </w:rPr>
        <w:t xml:space="preserve"> Hradec Králové, o. p. s.</w:t>
      </w:r>
    </w:p>
    <w:p w14:paraId="4226C1BB" w14:textId="77777777" w:rsidR="007C1936" w:rsidRPr="002C08D9" w:rsidRDefault="007C1936" w:rsidP="00440E14">
      <w:pPr>
        <w:pStyle w:val="Nadpis2"/>
        <w:keepNext w:val="0"/>
        <w:widowControl w:val="0"/>
        <w:numPr>
          <w:ilvl w:val="1"/>
          <w:numId w:val="5"/>
        </w:numPr>
        <w:shd w:val="clear" w:color="auto" w:fill="FFFFFF"/>
        <w:tabs>
          <w:tab w:val="left" w:pos="0"/>
        </w:tabs>
        <w:suppressAutoHyphens/>
        <w:spacing w:before="0" w:line="276" w:lineRule="auto"/>
        <w:ind w:left="1080" w:hanging="360"/>
        <w:jc w:val="center"/>
        <w:rPr>
          <w:rFonts w:ascii="Verdana" w:hAnsi="Verdana" w:cs="Tahoma"/>
          <w:bCs/>
          <w:color w:val="auto"/>
          <w:sz w:val="28"/>
          <w:szCs w:val="28"/>
        </w:rPr>
      </w:pPr>
      <w:r w:rsidRPr="002C08D9">
        <w:rPr>
          <w:rFonts w:ascii="Verdana" w:hAnsi="Verdana" w:cs="Tahoma"/>
          <w:bCs/>
          <w:color w:val="auto"/>
          <w:sz w:val="28"/>
          <w:szCs w:val="28"/>
        </w:rPr>
        <w:t>společně s OO SONS Hradec Králové Vás zvou na:</w:t>
      </w:r>
    </w:p>
    <w:p w14:paraId="63E2F427" w14:textId="77777777" w:rsidR="007C1936" w:rsidRPr="002C08D9" w:rsidRDefault="007C1936" w:rsidP="006A1E26">
      <w:pPr>
        <w:shd w:val="clear" w:color="auto" w:fill="FFFFFF"/>
        <w:spacing w:before="240" w:after="240" w:line="276" w:lineRule="auto"/>
        <w:jc w:val="both"/>
        <w:rPr>
          <w:rFonts w:ascii="Verdana" w:hAnsi="Verdana" w:cs="Tahoma"/>
          <w:b/>
          <w:sz w:val="28"/>
          <w:szCs w:val="28"/>
        </w:rPr>
      </w:pPr>
      <w:r w:rsidRPr="002C08D9">
        <w:rPr>
          <w:rFonts w:ascii="Verdana" w:hAnsi="Verdana" w:cs="Tahoma"/>
          <w:b/>
          <w:sz w:val="28"/>
          <w:szCs w:val="28"/>
        </w:rPr>
        <w:t>ČERVENEC</w:t>
      </w:r>
    </w:p>
    <w:p w14:paraId="14BD787A" w14:textId="77777777" w:rsidR="007C1936" w:rsidRPr="002C08D9" w:rsidRDefault="007C1936" w:rsidP="004F51D6">
      <w:pPr>
        <w:widowControl w:val="0"/>
        <w:numPr>
          <w:ilvl w:val="0"/>
          <w:numId w:val="3"/>
        </w:numPr>
        <w:shd w:val="clear" w:color="auto" w:fill="FFFFFF"/>
        <w:tabs>
          <w:tab w:val="clear" w:pos="1326"/>
          <w:tab w:val="left" w:pos="567"/>
          <w:tab w:val="left" w:pos="851"/>
        </w:tabs>
        <w:suppressAutoHyphens/>
        <w:spacing w:line="276" w:lineRule="auto"/>
        <w:ind w:left="851" w:hanging="567"/>
        <w:jc w:val="both"/>
        <w:rPr>
          <w:rFonts w:ascii="Verdana" w:eastAsia="Calibri" w:hAnsi="Verdana" w:cs="Tahoma"/>
          <w:b/>
          <w:sz w:val="28"/>
          <w:szCs w:val="28"/>
          <w:lang w:eastAsia="en-US"/>
        </w:rPr>
      </w:pPr>
      <w:r w:rsidRPr="002C08D9">
        <w:rPr>
          <w:rFonts w:ascii="Verdana" w:eastAsia="Calibri" w:hAnsi="Verdana" w:cs="Tahoma"/>
          <w:b/>
          <w:sz w:val="28"/>
          <w:szCs w:val="28"/>
          <w:lang w:eastAsia="en-US"/>
        </w:rPr>
        <w:t xml:space="preserve">Úterý 1. 7. od 9:30 hodin </w:t>
      </w:r>
    </w:p>
    <w:p w14:paraId="43C3A0E9" w14:textId="77777777" w:rsidR="007C1936" w:rsidRPr="002C08D9" w:rsidRDefault="007C1936" w:rsidP="004F51D6">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r w:rsidRPr="002C08D9">
        <w:rPr>
          <w:rFonts w:ascii="Verdana" w:eastAsia="Calibri" w:hAnsi="Verdana" w:cs="Tahoma"/>
          <w:sz w:val="28"/>
          <w:szCs w:val="28"/>
          <w:lang w:eastAsia="en-US"/>
        </w:rPr>
        <w:t>Společné vaření.</w:t>
      </w:r>
    </w:p>
    <w:p w14:paraId="11D796EA" w14:textId="77777777" w:rsidR="007C1936" w:rsidRPr="002C08D9" w:rsidRDefault="007C1936" w:rsidP="00064FE5">
      <w:pPr>
        <w:widowControl w:val="0"/>
        <w:numPr>
          <w:ilvl w:val="0"/>
          <w:numId w:val="3"/>
        </w:numPr>
        <w:shd w:val="clear" w:color="auto" w:fill="FFFFFF"/>
        <w:tabs>
          <w:tab w:val="clear" w:pos="1326"/>
          <w:tab w:val="left" w:pos="567"/>
          <w:tab w:val="left" w:pos="901"/>
        </w:tabs>
        <w:suppressAutoHyphens/>
        <w:spacing w:before="240" w:line="276" w:lineRule="auto"/>
        <w:ind w:left="896" w:hanging="612"/>
        <w:jc w:val="both"/>
        <w:rPr>
          <w:rFonts w:ascii="Verdana" w:eastAsia="Calibri" w:hAnsi="Verdana" w:cs="Tahoma"/>
          <w:b/>
          <w:sz w:val="28"/>
          <w:szCs w:val="28"/>
          <w:lang w:eastAsia="en-US"/>
        </w:rPr>
      </w:pPr>
      <w:r w:rsidRPr="002C08D9">
        <w:rPr>
          <w:rFonts w:ascii="Verdana" w:eastAsia="Calibri" w:hAnsi="Verdana" w:cs="Tahoma"/>
          <w:b/>
          <w:sz w:val="28"/>
          <w:szCs w:val="28"/>
          <w:lang w:eastAsia="en-US"/>
        </w:rPr>
        <w:t>Středa 2. 7. od 9:40 hodin</w:t>
      </w:r>
    </w:p>
    <w:p w14:paraId="16C55212" w14:textId="77777777" w:rsidR="007C1936" w:rsidRPr="002C08D9" w:rsidRDefault="007C1936" w:rsidP="004F51D6">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r w:rsidRPr="002C08D9">
        <w:rPr>
          <w:rFonts w:ascii="Verdana" w:eastAsia="Calibri" w:hAnsi="Verdana" w:cs="Tahoma"/>
          <w:sz w:val="28"/>
          <w:szCs w:val="28"/>
          <w:lang w:eastAsia="en-US"/>
        </w:rPr>
        <w:t>Cvičení pro radost.</w:t>
      </w:r>
    </w:p>
    <w:p w14:paraId="7885557D" w14:textId="77777777" w:rsidR="007C1936" w:rsidRPr="002C08D9" w:rsidRDefault="007C1936" w:rsidP="00064FE5">
      <w:pPr>
        <w:widowControl w:val="0"/>
        <w:numPr>
          <w:ilvl w:val="0"/>
          <w:numId w:val="3"/>
        </w:numPr>
        <w:shd w:val="clear" w:color="auto" w:fill="FFFFFF"/>
        <w:tabs>
          <w:tab w:val="clear" w:pos="1326"/>
          <w:tab w:val="left" w:pos="567"/>
          <w:tab w:val="left" w:pos="901"/>
        </w:tabs>
        <w:suppressAutoHyphens/>
        <w:spacing w:before="240" w:line="276" w:lineRule="auto"/>
        <w:ind w:left="896" w:hanging="612"/>
        <w:jc w:val="both"/>
        <w:rPr>
          <w:rFonts w:ascii="Verdana" w:eastAsia="Calibri" w:hAnsi="Verdana" w:cs="Tahoma"/>
          <w:sz w:val="28"/>
          <w:szCs w:val="28"/>
          <w:lang w:eastAsia="en-US"/>
        </w:rPr>
      </w:pPr>
      <w:r w:rsidRPr="002C08D9">
        <w:rPr>
          <w:rFonts w:ascii="Verdana" w:eastAsia="Calibri" w:hAnsi="Verdana" w:cs="Tahoma"/>
          <w:b/>
          <w:sz w:val="28"/>
          <w:szCs w:val="28"/>
          <w:lang w:eastAsia="en-US"/>
        </w:rPr>
        <w:t>Čtvrtek 3. 7. od 9:30 hodin</w:t>
      </w:r>
    </w:p>
    <w:p w14:paraId="2E2D9233" w14:textId="77777777" w:rsidR="007C1936" w:rsidRPr="002C08D9" w:rsidRDefault="007C1936" w:rsidP="004F51D6">
      <w:pPr>
        <w:widowControl w:val="0"/>
        <w:shd w:val="clear" w:color="auto" w:fill="FFFFFF"/>
        <w:tabs>
          <w:tab w:val="left" w:pos="567"/>
          <w:tab w:val="left" w:pos="887"/>
          <w:tab w:val="left" w:pos="5940"/>
        </w:tabs>
        <w:suppressAutoHyphens/>
        <w:spacing w:line="276" w:lineRule="auto"/>
        <w:ind w:left="896"/>
        <w:jc w:val="both"/>
        <w:rPr>
          <w:rFonts w:ascii="Verdana" w:eastAsia="Calibri" w:hAnsi="Verdana" w:cs="Tahoma"/>
          <w:sz w:val="28"/>
          <w:szCs w:val="28"/>
          <w:lang w:eastAsia="en-US"/>
        </w:rPr>
      </w:pPr>
      <w:r w:rsidRPr="002C08D9">
        <w:rPr>
          <w:rFonts w:ascii="Verdana" w:eastAsia="Calibri" w:hAnsi="Verdana" w:cs="Tahoma"/>
          <w:sz w:val="28"/>
          <w:szCs w:val="28"/>
          <w:lang w:eastAsia="en-US"/>
        </w:rPr>
        <w:t>Sladké degustační dopoledne.</w:t>
      </w:r>
    </w:p>
    <w:p w14:paraId="254E76AF" w14:textId="68D0E6D6" w:rsidR="007C1936" w:rsidRPr="002C08D9" w:rsidRDefault="0020425B" w:rsidP="0020425B">
      <w:pPr>
        <w:widowControl w:val="0"/>
        <w:shd w:val="clear" w:color="auto" w:fill="FFFFFF"/>
        <w:tabs>
          <w:tab w:val="left" w:pos="567"/>
          <w:tab w:val="left" w:pos="887"/>
        </w:tabs>
        <w:suppressAutoHyphens/>
        <w:spacing w:line="276" w:lineRule="auto"/>
        <w:ind w:left="567"/>
        <w:jc w:val="both"/>
        <w:rPr>
          <w:rFonts w:ascii="Verdana" w:eastAsia="Calibri" w:hAnsi="Verdana" w:cs="Tahoma"/>
          <w:sz w:val="28"/>
          <w:szCs w:val="28"/>
          <w:lang w:eastAsia="en-US"/>
        </w:rPr>
      </w:pPr>
      <w:r w:rsidRPr="002C08D9">
        <w:rPr>
          <w:rFonts w:ascii="Verdana" w:eastAsia="Calibri" w:hAnsi="Verdana" w:cs="Tahoma"/>
          <w:sz w:val="28"/>
          <w:szCs w:val="28"/>
          <w:lang w:eastAsia="en-US"/>
        </w:rPr>
        <w:tab/>
      </w:r>
      <w:r w:rsidR="007C1936" w:rsidRPr="002C08D9">
        <w:rPr>
          <w:rFonts w:ascii="Verdana" w:eastAsia="Calibri" w:hAnsi="Verdana" w:cs="Tahoma"/>
          <w:sz w:val="28"/>
          <w:szCs w:val="28"/>
          <w:lang w:eastAsia="en-US"/>
        </w:rPr>
        <w:t>Bude nás čekat další degustační dopoledne. Po procházce zavítáme do některé z hradeckých kaváren či cukráren, do které, to bude překvapení.</w:t>
      </w:r>
    </w:p>
    <w:p w14:paraId="0663667C" w14:textId="77777777" w:rsidR="007C1936" w:rsidRPr="002C08D9" w:rsidRDefault="007C1936" w:rsidP="00064FE5">
      <w:pPr>
        <w:numPr>
          <w:ilvl w:val="0"/>
          <w:numId w:val="2"/>
        </w:numPr>
        <w:shd w:val="clear" w:color="auto" w:fill="FFFFFF"/>
        <w:tabs>
          <w:tab w:val="left" w:pos="567"/>
        </w:tabs>
        <w:spacing w:before="240" w:line="276" w:lineRule="auto"/>
        <w:ind w:left="901" w:hanging="617"/>
        <w:jc w:val="both"/>
        <w:rPr>
          <w:rFonts w:ascii="Verdana" w:hAnsi="Verdana" w:cs="Tahoma"/>
          <w:b/>
          <w:sz w:val="28"/>
          <w:szCs w:val="28"/>
        </w:rPr>
      </w:pPr>
      <w:r w:rsidRPr="002C08D9">
        <w:rPr>
          <w:rFonts w:ascii="Verdana" w:hAnsi="Verdana" w:cs="Tahoma"/>
          <w:b/>
          <w:sz w:val="28"/>
          <w:szCs w:val="28"/>
        </w:rPr>
        <w:t>Úterý 8. 7. od 9:30 hodin</w:t>
      </w:r>
    </w:p>
    <w:p w14:paraId="2E5F6596" w14:textId="77777777" w:rsidR="007C1936" w:rsidRPr="002C08D9" w:rsidRDefault="007C1936" w:rsidP="004F51D6">
      <w:pPr>
        <w:shd w:val="clear" w:color="auto" w:fill="FFFFFF"/>
        <w:tabs>
          <w:tab w:val="left" w:pos="567"/>
        </w:tabs>
        <w:spacing w:line="276" w:lineRule="auto"/>
        <w:ind w:left="851"/>
        <w:jc w:val="both"/>
        <w:rPr>
          <w:rFonts w:ascii="Verdana" w:hAnsi="Verdana" w:cs="Tahoma"/>
          <w:sz w:val="28"/>
          <w:szCs w:val="28"/>
        </w:rPr>
      </w:pPr>
      <w:r w:rsidRPr="002C08D9">
        <w:rPr>
          <w:rFonts w:ascii="Verdana" w:hAnsi="Verdana" w:cs="Tahoma"/>
          <w:sz w:val="28"/>
          <w:szCs w:val="28"/>
        </w:rPr>
        <w:t>Společné vaření.</w:t>
      </w:r>
    </w:p>
    <w:p w14:paraId="62D38E1B" w14:textId="77777777" w:rsidR="007C1936" w:rsidRPr="002C08D9" w:rsidRDefault="007C1936" w:rsidP="00064FE5">
      <w:pPr>
        <w:numPr>
          <w:ilvl w:val="0"/>
          <w:numId w:val="2"/>
        </w:numPr>
        <w:shd w:val="clear" w:color="auto" w:fill="FFFFFF"/>
        <w:tabs>
          <w:tab w:val="left" w:pos="567"/>
          <w:tab w:val="left" w:pos="901"/>
        </w:tabs>
        <w:spacing w:before="240" w:line="276" w:lineRule="auto"/>
        <w:ind w:left="901" w:hanging="617"/>
        <w:jc w:val="both"/>
        <w:rPr>
          <w:rFonts w:ascii="Verdana" w:hAnsi="Verdana" w:cs="Tahoma"/>
          <w:b/>
          <w:sz w:val="28"/>
          <w:szCs w:val="28"/>
        </w:rPr>
      </w:pPr>
      <w:r w:rsidRPr="002C08D9">
        <w:rPr>
          <w:rFonts w:ascii="Verdana" w:hAnsi="Verdana" w:cs="Tahoma"/>
          <w:b/>
          <w:sz w:val="28"/>
          <w:szCs w:val="28"/>
        </w:rPr>
        <w:t>Středa 9. 7. od 9:40 hodin</w:t>
      </w:r>
    </w:p>
    <w:p w14:paraId="68FF94F9" w14:textId="77777777" w:rsidR="007C1936" w:rsidRPr="002C08D9" w:rsidRDefault="007C1936" w:rsidP="004F51D6">
      <w:pPr>
        <w:shd w:val="clear" w:color="auto" w:fill="FFFFFF"/>
        <w:tabs>
          <w:tab w:val="left" w:pos="567"/>
          <w:tab w:val="left" w:pos="901"/>
        </w:tabs>
        <w:spacing w:line="276" w:lineRule="auto"/>
        <w:ind w:left="901" w:hanging="50"/>
        <w:jc w:val="both"/>
        <w:rPr>
          <w:rFonts w:ascii="Verdana" w:hAnsi="Verdana" w:cs="Tahoma"/>
          <w:sz w:val="28"/>
          <w:szCs w:val="28"/>
        </w:rPr>
      </w:pPr>
      <w:r w:rsidRPr="002C08D9">
        <w:rPr>
          <w:rFonts w:ascii="Verdana" w:hAnsi="Verdana" w:cs="Tahoma"/>
          <w:sz w:val="28"/>
          <w:szCs w:val="28"/>
        </w:rPr>
        <w:tab/>
        <w:t>Cvičení pro radost.</w:t>
      </w:r>
    </w:p>
    <w:p w14:paraId="7C87FF40" w14:textId="77777777" w:rsidR="007C1936" w:rsidRPr="002C08D9" w:rsidRDefault="007C1936" w:rsidP="00064FE5">
      <w:pPr>
        <w:widowControl w:val="0"/>
        <w:numPr>
          <w:ilvl w:val="0"/>
          <w:numId w:val="7"/>
        </w:numPr>
        <w:shd w:val="clear" w:color="auto" w:fill="FFFFFF"/>
        <w:tabs>
          <w:tab w:val="left" w:pos="567"/>
        </w:tabs>
        <w:suppressAutoHyphens/>
        <w:spacing w:before="240" w:line="276" w:lineRule="auto"/>
        <w:ind w:left="896" w:hanging="644"/>
        <w:jc w:val="both"/>
        <w:rPr>
          <w:rFonts w:ascii="Verdana" w:hAnsi="Verdana" w:cs="Tahoma"/>
          <w:bCs/>
          <w:sz w:val="28"/>
          <w:szCs w:val="28"/>
        </w:rPr>
      </w:pPr>
      <w:bookmarkStart w:id="1" w:name="_Hlk193375046"/>
      <w:r w:rsidRPr="002C08D9">
        <w:rPr>
          <w:rFonts w:ascii="Verdana" w:hAnsi="Verdana" w:cs="Tahoma"/>
          <w:b/>
          <w:sz w:val="28"/>
          <w:szCs w:val="28"/>
        </w:rPr>
        <w:t xml:space="preserve">Čtvrtek 10. 7. od 9:30 hodin </w:t>
      </w:r>
    </w:p>
    <w:p w14:paraId="08583A62" w14:textId="77777777" w:rsidR="007C1936" w:rsidRPr="002C08D9" w:rsidRDefault="007C1936" w:rsidP="0020425B">
      <w:pPr>
        <w:widowControl w:val="0"/>
        <w:shd w:val="clear" w:color="auto" w:fill="FFFFFF"/>
        <w:tabs>
          <w:tab w:val="left" w:pos="567"/>
        </w:tabs>
        <w:suppressAutoHyphens/>
        <w:spacing w:line="276" w:lineRule="auto"/>
        <w:ind w:left="896" w:hanging="45"/>
        <w:jc w:val="both"/>
        <w:rPr>
          <w:rFonts w:ascii="Verdana" w:hAnsi="Verdana" w:cs="Tahoma"/>
          <w:bCs/>
          <w:sz w:val="28"/>
          <w:szCs w:val="28"/>
        </w:rPr>
      </w:pPr>
      <w:r w:rsidRPr="002C08D9">
        <w:rPr>
          <w:rFonts w:ascii="Verdana" w:hAnsi="Verdana" w:cs="Tahoma"/>
          <w:bCs/>
          <w:sz w:val="28"/>
          <w:szCs w:val="28"/>
        </w:rPr>
        <w:t>Procházka po HK.</w:t>
      </w:r>
    </w:p>
    <w:p w14:paraId="3BC46618" w14:textId="35CF9993" w:rsidR="007C1936" w:rsidRPr="002C08D9" w:rsidRDefault="007C1936" w:rsidP="0020425B">
      <w:pPr>
        <w:widowControl w:val="0"/>
        <w:shd w:val="clear" w:color="auto" w:fill="FFFFFF"/>
        <w:tabs>
          <w:tab w:val="left" w:pos="851"/>
        </w:tabs>
        <w:suppressAutoHyphens/>
        <w:spacing w:line="276" w:lineRule="auto"/>
        <w:ind w:left="567" w:firstLine="284"/>
        <w:jc w:val="both"/>
        <w:rPr>
          <w:rFonts w:ascii="Verdana" w:hAnsi="Verdana" w:cs="Tahoma"/>
          <w:bCs/>
          <w:sz w:val="28"/>
          <w:szCs w:val="28"/>
        </w:rPr>
      </w:pPr>
      <w:r w:rsidRPr="002C08D9">
        <w:rPr>
          <w:rFonts w:ascii="Verdana" w:hAnsi="Verdana" w:cs="Tahoma"/>
          <w:bCs/>
          <w:sz w:val="28"/>
          <w:szCs w:val="28"/>
        </w:rPr>
        <w:t>Projdeme si venkovní hru Zločiny velkého Hradce. Navštívíme nejen staré město, dozvíme se, kde se popravovalo a jaké další zločiny se v našem městě udály.</w:t>
      </w:r>
      <w:r w:rsidR="0020425B" w:rsidRPr="002C08D9">
        <w:rPr>
          <w:rFonts w:ascii="Verdana" w:hAnsi="Verdana" w:cs="Tahoma"/>
          <w:bCs/>
          <w:sz w:val="28"/>
          <w:szCs w:val="28"/>
        </w:rPr>
        <w:t xml:space="preserve"> A protože zločiny a alkohol jdou ruku v ruce, zjistíte i pár zajímavostí o již zaniklých hospodách HK.</w:t>
      </w:r>
      <w:r w:rsidRPr="002C08D9">
        <w:rPr>
          <w:rFonts w:ascii="Verdana" w:hAnsi="Verdana" w:cs="Tahoma"/>
          <w:bCs/>
          <w:sz w:val="28"/>
          <w:szCs w:val="28"/>
        </w:rPr>
        <w:t xml:space="preserve"> Akci zakončíme společným obědem.</w:t>
      </w:r>
    </w:p>
    <w:p w14:paraId="646D8371" w14:textId="77777777" w:rsidR="007C1936" w:rsidRPr="002C08D9" w:rsidRDefault="007C1936" w:rsidP="00064FE5">
      <w:pPr>
        <w:widowControl w:val="0"/>
        <w:numPr>
          <w:ilvl w:val="0"/>
          <w:numId w:val="15"/>
        </w:numPr>
        <w:shd w:val="clear" w:color="auto" w:fill="FFFFFF"/>
        <w:tabs>
          <w:tab w:val="left" w:pos="567"/>
          <w:tab w:val="left" w:pos="901"/>
        </w:tabs>
        <w:suppressAutoHyphens/>
        <w:spacing w:before="240" w:line="276" w:lineRule="auto"/>
        <w:ind w:left="567"/>
        <w:jc w:val="both"/>
        <w:rPr>
          <w:rFonts w:ascii="Verdana" w:hAnsi="Verdana"/>
          <w:b/>
          <w:bCs/>
          <w:sz w:val="28"/>
          <w:szCs w:val="28"/>
        </w:rPr>
      </w:pPr>
      <w:r w:rsidRPr="002C08D9">
        <w:rPr>
          <w:rFonts w:ascii="Verdana" w:hAnsi="Verdana"/>
          <w:b/>
          <w:bCs/>
          <w:sz w:val="28"/>
          <w:szCs w:val="28"/>
        </w:rPr>
        <w:t>Pondělí 14. 7. od 13:30 hodin</w:t>
      </w:r>
    </w:p>
    <w:p w14:paraId="58587C83" w14:textId="78436CE0" w:rsidR="007C1936" w:rsidRPr="002C08D9" w:rsidRDefault="0020425B" w:rsidP="004F51D6">
      <w:pPr>
        <w:widowControl w:val="0"/>
        <w:shd w:val="clear" w:color="auto" w:fill="FFFFFF"/>
        <w:tabs>
          <w:tab w:val="left" w:pos="567"/>
          <w:tab w:val="left" w:pos="901"/>
        </w:tabs>
        <w:suppressAutoHyphens/>
        <w:spacing w:line="276" w:lineRule="auto"/>
        <w:ind w:left="567"/>
        <w:jc w:val="both"/>
        <w:rPr>
          <w:rFonts w:ascii="Verdana" w:hAnsi="Verdana"/>
          <w:sz w:val="28"/>
          <w:szCs w:val="28"/>
        </w:rPr>
      </w:pPr>
      <w:r w:rsidRPr="002C08D9">
        <w:rPr>
          <w:rFonts w:ascii="Verdana" w:hAnsi="Verdana"/>
          <w:sz w:val="28"/>
          <w:szCs w:val="28"/>
        </w:rPr>
        <w:tab/>
      </w:r>
      <w:r w:rsidR="007C1936" w:rsidRPr="002C08D9">
        <w:rPr>
          <w:rFonts w:ascii="Verdana" w:hAnsi="Verdana"/>
          <w:sz w:val="28"/>
          <w:szCs w:val="28"/>
        </w:rPr>
        <w:t xml:space="preserve">Kino </w:t>
      </w:r>
      <w:proofErr w:type="spellStart"/>
      <w:r w:rsidR="007C1936" w:rsidRPr="002C08D9">
        <w:rPr>
          <w:rFonts w:ascii="Verdana" w:hAnsi="Verdana"/>
          <w:sz w:val="28"/>
          <w:szCs w:val="28"/>
        </w:rPr>
        <w:t>komento</w:t>
      </w:r>
      <w:proofErr w:type="spellEnd"/>
      <w:r w:rsidR="007C1936" w:rsidRPr="002C08D9">
        <w:rPr>
          <w:rFonts w:ascii="Verdana" w:hAnsi="Verdana"/>
          <w:sz w:val="28"/>
          <w:szCs w:val="28"/>
        </w:rPr>
        <w:t xml:space="preserve"> – Stop </w:t>
      </w:r>
      <w:proofErr w:type="spellStart"/>
      <w:r w:rsidR="007C1936" w:rsidRPr="002C08D9">
        <w:rPr>
          <w:rFonts w:ascii="Verdana" w:hAnsi="Verdana"/>
          <w:sz w:val="28"/>
          <w:szCs w:val="28"/>
        </w:rPr>
        <w:t>time</w:t>
      </w:r>
      <w:proofErr w:type="spellEnd"/>
      <w:r w:rsidR="007C1936" w:rsidRPr="002C08D9">
        <w:rPr>
          <w:rFonts w:ascii="Verdana" w:hAnsi="Verdana"/>
          <w:sz w:val="28"/>
          <w:szCs w:val="28"/>
        </w:rPr>
        <w:t>.</w:t>
      </w:r>
    </w:p>
    <w:p w14:paraId="55AD8E19" w14:textId="4DB4B5D3" w:rsidR="007C1936" w:rsidRPr="002C08D9" w:rsidRDefault="0020425B" w:rsidP="004F51D6">
      <w:pPr>
        <w:widowControl w:val="0"/>
        <w:shd w:val="clear" w:color="auto" w:fill="FFFFFF"/>
        <w:tabs>
          <w:tab w:val="left" w:pos="567"/>
          <w:tab w:val="left" w:pos="901"/>
        </w:tabs>
        <w:suppressAutoHyphens/>
        <w:spacing w:line="276" w:lineRule="auto"/>
        <w:ind w:left="567"/>
        <w:jc w:val="both"/>
        <w:rPr>
          <w:rFonts w:ascii="Verdana" w:hAnsi="Verdana"/>
          <w:sz w:val="28"/>
          <w:szCs w:val="28"/>
        </w:rPr>
      </w:pPr>
      <w:r w:rsidRPr="002C08D9">
        <w:rPr>
          <w:rFonts w:ascii="Verdana" w:hAnsi="Verdana"/>
          <w:sz w:val="28"/>
          <w:szCs w:val="28"/>
        </w:rPr>
        <w:tab/>
      </w:r>
      <w:r w:rsidR="007C1936" w:rsidRPr="002C08D9">
        <w:rPr>
          <w:rFonts w:ascii="Verdana" w:hAnsi="Verdana"/>
          <w:sz w:val="28"/>
          <w:szCs w:val="28"/>
        </w:rPr>
        <w:t>Zhlédneme 92 min. časosběrný dokumentární snímek s </w:t>
      </w:r>
      <w:proofErr w:type="spellStart"/>
      <w:r w:rsidR="007C1936" w:rsidRPr="002C08D9">
        <w:rPr>
          <w:rFonts w:ascii="Verdana" w:hAnsi="Verdana"/>
          <w:sz w:val="28"/>
          <w:szCs w:val="28"/>
        </w:rPr>
        <w:t>audiopopisem</w:t>
      </w:r>
      <w:proofErr w:type="spellEnd"/>
      <w:r w:rsidR="007C1936" w:rsidRPr="002C08D9">
        <w:rPr>
          <w:rFonts w:ascii="Verdana" w:hAnsi="Verdana"/>
          <w:sz w:val="28"/>
          <w:szCs w:val="28"/>
        </w:rPr>
        <w:t>, který zaznamenává zastavený čas při covidové pandemii. Ta měla vliv nejen na nás, ale i na umělce a další profese. Jak se s touto nenadálou situací poperou vlekař David Chmelař, herečka Vanda Hybnerová či zpěvačka Radůza?</w:t>
      </w:r>
    </w:p>
    <w:bookmarkEnd w:id="1"/>
    <w:p w14:paraId="3F9CE883" w14:textId="77777777" w:rsidR="007C1936" w:rsidRPr="002C08D9" w:rsidRDefault="007C1936" w:rsidP="00064FE5">
      <w:pPr>
        <w:numPr>
          <w:ilvl w:val="0"/>
          <w:numId w:val="2"/>
        </w:numPr>
        <w:shd w:val="clear" w:color="auto" w:fill="FFFFFF"/>
        <w:tabs>
          <w:tab w:val="left" w:pos="567"/>
        </w:tabs>
        <w:spacing w:before="240" w:line="276" w:lineRule="auto"/>
        <w:ind w:left="901" w:hanging="617"/>
        <w:jc w:val="both"/>
        <w:rPr>
          <w:rFonts w:ascii="Verdana" w:hAnsi="Verdana" w:cs="Tahoma"/>
          <w:b/>
          <w:sz w:val="28"/>
          <w:szCs w:val="28"/>
        </w:rPr>
      </w:pPr>
      <w:r w:rsidRPr="002C08D9">
        <w:rPr>
          <w:rFonts w:ascii="Verdana" w:hAnsi="Verdana" w:cs="Tahoma"/>
          <w:b/>
          <w:sz w:val="28"/>
          <w:szCs w:val="28"/>
        </w:rPr>
        <w:lastRenderedPageBreak/>
        <w:t>Úterý 15. 7. od 9:30 hodin</w:t>
      </w:r>
    </w:p>
    <w:p w14:paraId="0190B2F3" w14:textId="77777777" w:rsidR="007C1936" w:rsidRPr="002C08D9" w:rsidRDefault="007C1936" w:rsidP="004F51D6">
      <w:pPr>
        <w:shd w:val="clear" w:color="auto" w:fill="FFFFFF"/>
        <w:tabs>
          <w:tab w:val="left" w:pos="567"/>
        </w:tabs>
        <w:spacing w:line="276" w:lineRule="auto"/>
        <w:ind w:left="851"/>
        <w:jc w:val="both"/>
        <w:rPr>
          <w:rFonts w:ascii="Verdana" w:hAnsi="Verdana" w:cs="Tahoma"/>
          <w:sz w:val="28"/>
          <w:szCs w:val="28"/>
        </w:rPr>
      </w:pPr>
      <w:r w:rsidRPr="002C08D9">
        <w:rPr>
          <w:rFonts w:ascii="Verdana" w:hAnsi="Verdana" w:cs="Tahoma"/>
          <w:sz w:val="28"/>
          <w:szCs w:val="28"/>
        </w:rPr>
        <w:t>Společné vaření.</w:t>
      </w:r>
    </w:p>
    <w:p w14:paraId="2155344C" w14:textId="77777777" w:rsidR="007C1936" w:rsidRPr="002C08D9" w:rsidRDefault="007C1936" w:rsidP="00064FE5">
      <w:pPr>
        <w:numPr>
          <w:ilvl w:val="0"/>
          <w:numId w:val="2"/>
        </w:numPr>
        <w:shd w:val="clear" w:color="auto" w:fill="FFFFFF"/>
        <w:tabs>
          <w:tab w:val="left" w:pos="567"/>
        </w:tabs>
        <w:spacing w:before="240" w:line="276" w:lineRule="auto"/>
        <w:ind w:left="901" w:hanging="617"/>
        <w:jc w:val="both"/>
        <w:rPr>
          <w:rFonts w:ascii="Verdana" w:hAnsi="Verdana" w:cs="Tahoma"/>
          <w:b/>
          <w:sz w:val="28"/>
          <w:szCs w:val="28"/>
        </w:rPr>
      </w:pPr>
      <w:r w:rsidRPr="002C08D9">
        <w:rPr>
          <w:rFonts w:ascii="Verdana" w:hAnsi="Verdana" w:cs="Tahoma"/>
          <w:b/>
          <w:sz w:val="28"/>
          <w:szCs w:val="28"/>
        </w:rPr>
        <w:t>Středa 16. 7. od 9:40 hodin</w:t>
      </w:r>
    </w:p>
    <w:p w14:paraId="5CC41BA4" w14:textId="77777777" w:rsidR="007C1936" w:rsidRPr="002C08D9" w:rsidRDefault="007C1936" w:rsidP="004F51D6">
      <w:pPr>
        <w:shd w:val="clear" w:color="auto" w:fill="FFFFFF"/>
        <w:tabs>
          <w:tab w:val="left" w:pos="851"/>
        </w:tabs>
        <w:spacing w:line="276" w:lineRule="auto"/>
        <w:ind w:left="567" w:firstLine="284"/>
        <w:jc w:val="both"/>
        <w:rPr>
          <w:rFonts w:ascii="Verdana" w:hAnsi="Verdana" w:cs="Tahoma"/>
          <w:sz w:val="28"/>
          <w:szCs w:val="28"/>
        </w:rPr>
      </w:pPr>
      <w:r w:rsidRPr="002C08D9">
        <w:rPr>
          <w:rFonts w:ascii="Verdana" w:hAnsi="Verdana" w:cs="Tahoma"/>
          <w:sz w:val="28"/>
          <w:szCs w:val="28"/>
        </w:rPr>
        <w:t>Cvičení pro radost.</w:t>
      </w:r>
    </w:p>
    <w:p w14:paraId="4A00A8AD" w14:textId="77777777" w:rsidR="007C1936" w:rsidRPr="002C08D9" w:rsidRDefault="007C1936" w:rsidP="00064FE5">
      <w:pPr>
        <w:numPr>
          <w:ilvl w:val="0"/>
          <w:numId w:val="2"/>
        </w:numPr>
        <w:shd w:val="clear" w:color="auto" w:fill="FFFFFF"/>
        <w:tabs>
          <w:tab w:val="left" w:pos="567"/>
        </w:tabs>
        <w:spacing w:before="240" w:line="276" w:lineRule="auto"/>
        <w:ind w:left="901" w:hanging="617"/>
        <w:jc w:val="both"/>
        <w:rPr>
          <w:rFonts w:ascii="Verdana" w:hAnsi="Verdana" w:cs="Tahoma"/>
          <w:sz w:val="28"/>
          <w:szCs w:val="28"/>
        </w:rPr>
      </w:pPr>
      <w:r w:rsidRPr="002C08D9">
        <w:rPr>
          <w:rFonts w:ascii="Verdana" w:hAnsi="Verdana" w:cs="Tahoma"/>
          <w:b/>
          <w:sz w:val="28"/>
          <w:szCs w:val="28"/>
        </w:rPr>
        <w:t xml:space="preserve">Čtvrtek 17. 7. </w:t>
      </w:r>
    </w:p>
    <w:p w14:paraId="1E0D121A" w14:textId="77777777" w:rsidR="007C6779" w:rsidRPr="007C6779" w:rsidRDefault="007C6779" w:rsidP="007C6779">
      <w:pPr>
        <w:pStyle w:val="Odstavecseseznamem"/>
        <w:widowControl w:val="0"/>
        <w:shd w:val="clear" w:color="auto" w:fill="FFFFFF"/>
        <w:tabs>
          <w:tab w:val="left" w:pos="567"/>
        </w:tabs>
        <w:suppressAutoHyphens/>
        <w:spacing w:line="276" w:lineRule="auto"/>
        <w:ind w:left="644"/>
        <w:jc w:val="both"/>
        <w:rPr>
          <w:rFonts w:ascii="Verdana" w:eastAsia="Calibri" w:hAnsi="Verdana" w:cs="Tahoma"/>
          <w:sz w:val="28"/>
          <w:szCs w:val="28"/>
          <w:lang w:eastAsia="en-US"/>
        </w:rPr>
      </w:pPr>
      <w:r w:rsidRPr="007C6779">
        <w:rPr>
          <w:rFonts w:ascii="Verdana" w:eastAsia="Calibri" w:hAnsi="Verdana" w:cs="Tahoma"/>
          <w:sz w:val="28"/>
          <w:szCs w:val="28"/>
          <w:lang w:eastAsia="en-US"/>
        </w:rPr>
        <w:t>Gočárova galerie Pardubice.</w:t>
      </w:r>
    </w:p>
    <w:p w14:paraId="2B3AE46F" w14:textId="511D6E19" w:rsidR="007C1936" w:rsidRPr="007C6779" w:rsidRDefault="007C6779" w:rsidP="007C6779">
      <w:pPr>
        <w:pStyle w:val="Odstavecseseznamem"/>
        <w:widowControl w:val="0"/>
        <w:tabs>
          <w:tab w:val="left" w:pos="567"/>
        </w:tabs>
        <w:suppressAutoHyphens/>
        <w:spacing w:after="240" w:line="276" w:lineRule="auto"/>
        <w:ind w:left="644"/>
        <w:jc w:val="both"/>
        <w:rPr>
          <w:rFonts w:ascii="Verdana" w:eastAsia="Calibri" w:hAnsi="Verdana" w:cs="Tahoma"/>
          <w:bCs/>
          <w:sz w:val="28"/>
          <w:szCs w:val="28"/>
          <w:lang w:eastAsia="en-US"/>
        </w:rPr>
      </w:pPr>
      <w:r w:rsidRPr="007C6779">
        <w:rPr>
          <w:rFonts w:ascii="Verdana" w:eastAsia="Calibri" w:hAnsi="Verdana" w:cs="Tahoma"/>
          <w:sz w:val="28"/>
          <w:szCs w:val="28"/>
          <w:lang w:eastAsia="en-US"/>
        </w:rPr>
        <w:t xml:space="preserve">Navštívíme výstavu Figura / v krajce / v konfrontaci, která vystavuje nejen historické krajky 16.-20. století, ale i moderní krajky s figurálními motivy výtvarnic Zuzany a Marie Hromadových. </w:t>
      </w:r>
      <w:r w:rsidRPr="007C6779">
        <w:rPr>
          <w:rFonts w:ascii="Verdana" w:eastAsia="Calibri" w:hAnsi="Verdana" w:cs="Tahoma"/>
          <w:bCs/>
          <w:sz w:val="28"/>
          <w:szCs w:val="28"/>
          <w:lang w:eastAsia="en-US"/>
        </w:rPr>
        <w:t>Vstupné pro ZTP i ZTP/P zdarma.</w:t>
      </w:r>
    </w:p>
    <w:p w14:paraId="5B6EFC30" w14:textId="77777777" w:rsidR="007C1936" w:rsidRPr="002C08D9" w:rsidRDefault="007C1936" w:rsidP="00064FE5">
      <w:pPr>
        <w:numPr>
          <w:ilvl w:val="0"/>
          <w:numId w:val="2"/>
        </w:numPr>
        <w:shd w:val="clear" w:color="auto" w:fill="FFFFFF"/>
        <w:tabs>
          <w:tab w:val="left" w:pos="567"/>
        </w:tabs>
        <w:spacing w:before="240" w:line="276" w:lineRule="auto"/>
        <w:ind w:left="901" w:hanging="617"/>
        <w:jc w:val="both"/>
        <w:rPr>
          <w:rFonts w:ascii="Verdana" w:hAnsi="Verdana" w:cs="Tahoma"/>
          <w:b/>
          <w:sz w:val="28"/>
          <w:szCs w:val="28"/>
        </w:rPr>
      </w:pPr>
      <w:r w:rsidRPr="002C08D9">
        <w:rPr>
          <w:rFonts w:ascii="Verdana" w:hAnsi="Verdana" w:cs="Tahoma"/>
          <w:b/>
          <w:sz w:val="28"/>
          <w:szCs w:val="28"/>
        </w:rPr>
        <w:t>Úterý 22. 7. od 9:30 hodin</w:t>
      </w:r>
    </w:p>
    <w:p w14:paraId="4BCDB0C0" w14:textId="77777777" w:rsidR="007C1936" w:rsidRPr="002C08D9" w:rsidRDefault="007C1936" w:rsidP="004F51D6">
      <w:pPr>
        <w:shd w:val="clear" w:color="auto" w:fill="FFFFFF"/>
        <w:tabs>
          <w:tab w:val="left" w:pos="567"/>
        </w:tabs>
        <w:spacing w:line="276" w:lineRule="auto"/>
        <w:ind w:left="851"/>
        <w:jc w:val="both"/>
        <w:rPr>
          <w:rFonts w:ascii="Verdana" w:hAnsi="Verdana" w:cs="Tahoma"/>
          <w:sz w:val="28"/>
          <w:szCs w:val="28"/>
        </w:rPr>
      </w:pPr>
      <w:r w:rsidRPr="002C08D9">
        <w:rPr>
          <w:rFonts w:ascii="Verdana" w:hAnsi="Verdana" w:cs="Tahoma"/>
          <w:sz w:val="28"/>
          <w:szCs w:val="28"/>
        </w:rPr>
        <w:t>Společné vaření.</w:t>
      </w:r>
    </w:p>
    <w:p w14:paraId="596D6172" w14:textId="77777777" w:rsidR="007C1936" w:rsidRPr="002C08D9" w:rsidRDefault="007C1936" w:rsidP="00064FE5">
      <w:pPr>
        <w:numPr>
          <w:ilvl w:val="0"/>
          <w:numId w:val="2"/>
        </w:numPr>
        <w:shd w:val="clear" w:color="auto" w:fill="FFFFFF"/>
        <w:tabs>
          <w:tab w:val="left" w:pos="567"/>
        </w:tabs>
        <w:spacing w:before="240" w:line="276" w:lineRule="auto"/>
        <w:ind w:left="567" w:hanging="283"/>
        <w:jc w:val="both"/>
        <w:rPr>
          <w:rFonts w:ascii="Verdana" w:hAnsi="Verdana" w:cs="Tahoma"/>
          <w:b/>
          <w:sz w:val="28"/>
          <w:szCs w:val="28"/>
        </w:rPr>
      </w:pPr>
      <w:r w:rsidRPr="002C08D9">
        <w:rPr>
          <w:rFonts w:ascii="Verdana" w:hAnsi="Verdana" w:cs="Tahoma"/>
          <w:b/>
          <w:sz w:val="28"/>
          <w:szCs w:val="28"/>
        </w:rPr>
        <w:t>Středa 23. 7. od 9:40 hodin</w:t>
      </w:r>
    </w:p>
    <w:p w14:paraId="54402CED" w14:textId="77777777" w:rsidR="007C1936" w:rsidRPr="002C08D9" w:rsidRDefault="007C1936" w:rsidP="006A1E26">
      <w:pPr>
        <w:shd w:val="clear" w:color="auto" w:fill="FFFFFF"/>
        <w:tabs>
          <w:tab w:val="left" w:pos="993"/>
        </w:tabs>
        <w:spacing w:line="276" w:lineRule="auto"/>
        <w:ind w:left="993" w:hanging="142"/>
        <w:jc w:val="both"/>
        <w:rPr>
          <w:rFonts w:ascii="Verdana" w:hAnsi="Verdana" w:cs="Tahoma"/>
          <w:sz w:val="28"/>
          <w:szCs w:val="28"/>
        </w:rPr>
      </w:pPr>
      <w:r w:rsidRPr="002C08D9">
        <w:rPr>
          <w:rFonts w:ascii="Verdana" w:hAnsi="Verdana" w:cs="Tahoma"/>
          <w:sz w:val="28"/>
          <w:szCs w:val="28"/>
        </w:rPr>
        <w:t>Cvičení pro radost.</w:t>
      </w:r>
    </w:p>
    <w:p w14:paraId="06DC01EE" w14:textId="411425D8" w:rsidR="007C1936" w:rsidRPr="002C08D9" w:rsidRDefault="007C1936" w:rsidP="00064FE5">
      <w:pPr>
        <w:pStyle w:val="Odstavecseseznamem"/>
        <w:numPr>
          <w:ilvl w:val="0"/>
          <w:numId w:val="2"/>
        </w:numPr>
        <w:shd w:val="clear" w:color="auto" w:fill="FFFFFF"/>
        <w:tabs>
          <w:tab w:val="left" w:pos="993"/>
        </w:tabs>
        <w:spacing w:before="240" w:line="276" w:lineRule="auto"/>
        <w:jc w:val="both"/>
        <w:rPr>
          <w:rFonts w:ascii="Verdana" w:eastAsia="Calibri" w:hAnsi="Verdana" w:cs="Tahoma"/>
          <w:b/>
          <w:sz w:val="28"/>
          <w:szCs w:val="28"/>
          <w:lang w:eastAsia="en-US"/>
        </w:rPr>
      </w:pPr>
      <w:r w:rsidRPr="002C08D9">
        <w:rPr>
          <w:rFonts w:ascii="Verdana" w:eastAsia="Calibri" w:hAnsi="Verdana" w:cs="Tahoma"/>
          <w:b/>
          <w:sz w:val="28"/>
          <w:szCs w:val="28"/>
          <w:lang w:eastAsia="en-US"/>
        </w:rPr>
        <w:t>Čtvrtek 24. 7. od 9:30 hodin</w:t>
      </w:r>
    </w:p>
    <w:p w14:paraId="4142B2B2" w14:textId="54573217" w:rsidR="007C1936" w:rsidRPr="002C08D9" w:rsidRDefault="007C1936" w:rsidP="006A1E26">
      <w:pPr>
        <w:widowControl w:val="0"/>
        <w:shd w:val="clear" w:color="auto" w:fill="FFFFFF"/>
        <w:tabs>
          <w:tab w:val="left" w:pos="851"/>
        </w:tabs>
        <w:suppressAutoHyphens/>
        <w:spacing w:line="276" w:lineRule="auto"/>
        <w:ind w:left="928" w:hanging="77"/>
        <w:contextualSpacing/>
        <w:jc w:val="both"/>
        <w:rPr>
          <w:rFonts w:ascii="Verdana" w:eastAsia="Calibri" w:hAnsi="Verdana" w:cs="Tahoma"/>
          <w:bCs/>
          <w:sz w:val="28"/>
          <w:szCs w:val="28"/>
          <w:lang w:eastAsia="en-US"/>
        </w:rPr>
      </w:pPr>
      <w:r w:rsidRPr="002C08D9">
        <w:rPr>
          <w:rFonts w:ascii="Verdana" w:eastAsia="Calibri" w:hAnsi="Verdana" w:cs="Tahoma"/>
          <w:bCs/>
          <w:sz w:val="28"/>
          <w:szCs w:val="28"/>
          <w:lang w:eastAsia="en-US"/>
        </w:rPr>
        <w:t xml:space="preserve">Letní koupaliště </w:t>
      </w:r>
      <w:proofErr w:type="spellStart"/>
      <w:r w:rsidRPr="002C08D9">
        <w:rPr>
          <w:rFonts w:ascii="Verdana" w:eastAsia="Calibri" w:hAnsi="Verdana" w:cs="Tahoma"/>
          <w:bCs/>
          <w:sz w:val="28"/>
          <w:szCs w:val="28"/>
          <w:lang w:eastAsia="en-US"/>
        </w:rPr>
        <w:t>Flošna</w:t>
      </w:r>
      <w:proofErr w:type="spellEnd"/>
      <w:r w:rsidRPr="002C08D9">
        <w:rPr>
          <w:rFonts w:ascii="Verdana" w:eastAsia="Calibri" w:hAnsi="Verdana" w:cs="Tahoma"/>
          <w:bCs/>
          <w:sz w:val="28"/>
          <w:szCs w:val="28"/>
          <w:lang w:eastAsia="en-US"/>
        </w:rPr>
        <w:t>.</w:t>
      </w:r>
    </w:p>
    <w:p w14:paraId="36CE2916" w14:textId="0ADBC2B9" w:rsidR="007C1936" w:rsidRPr="002C08D9" w:rsidRDefault="006A1E26" w:rsidP="006A1E26">
      <w:pPr>
        <w:widowControl w:val="0"/>
        <w:shd w:val="clear" w:color="auto" w:fill="FFFFFF"/>
        <w:tabs>
          <w:tab w:val="left" w:pos="709"/>
          <w:tab w:val="left" w:pos="887"/>
        </w:tabs>
        <w:suppressAutoHyphens/>
        <w:spacing w:line="276" w:lineRule="auto"/>
        <w:ind w:left="568" w:firstLine="283"/>
        <w:contextualSpacing/>
        <w:jc w:val="both"/>
        <w:rPr>
          <w:rFonts w:ascii="Verdana" w:hAnsi="Verdana" w:cs="Arial"/>
          <w:sz w:val="28"/>
          <w:szCs w:val="28"/>
          <w:shd w:val="clear" w:color="auto" w:fill="FFFFFF"/>
        </w:rPr>
      </w:pPr>
      <w:r w:rsidRPr="002C08D9">
        <w:rPr>
          <w:rFonts w:ascii="Verdana" w:eastAsia="Calibri" w:hAnsi="Verdana" w:cs="Tahoma"/>
          <w:bCs/>
          <w:sz w:val="28"/>
          <w:szCs w:val="28"/>
          <w:lang w:eastAsia="en-US"/>
        </w:rPr>
        <w:tab/>
      </w:r>
      <w:r w:rsidR="007C1936" w:rsidRPr="002C08D9">
        <w:rPr>
          <w:rFonts w:ascii="Verdana" w:eastAsia="Calibri" w:hAnsi="Verdana" w:cs="Tahoma"/>
          <w:bCs/>
          <w:sz w:val="28"/>
          <w:szCs w:val="28"/>
          <w:lang w:eastAsia="en-US"/>
        </w:rPr>
        <w:t xml:space="preserve">Přichází léto a my se opět společně vydáme na koupaliště </w:t>
      </w:r>
      <w:proofErr w:type="spellStart"/>
      <w:r w:rsidR="007C1936" w:rsidRPr="002C08D9">
        <w:rPr>
          <w:rFonts w:ascii="Verdana" w:eastAsia="Calibri" w:hAnsi="Verdana" w:cs="Tahoma"/>
          <w:bCs/>
          <w:sz w:val="28"/>
          <w:szCs w:val="28"/>
          <w:lang w:eastAsia="en-US"/>
        </w:rPr>
        <w:t>Flošna</w:t>
      </w:r>
      <w:proofErr w:type="spellEnd"/>
      <w:r w:rsidR="007C1936" w:rsidRPr="002C08D9">
        <w:rPr>
          <w:rFonts w:ascii="Verdana" w:eastAsia="Calibri" w:hAnsi="Verdana" w:cs="Tahoma"/>
          <w:bCs/>
          <w:sz w:val="28"/>
          <w:szCs w:val="28"/>
          <w:lang w:eastAsia="en-US"/>
        </w:rPr>
        <w:t>. Areál koupaliště je v provozu od roku 2010, letos vstupuje do šestnácté sezóny.</w:t>
      </w:r>
      <w:r w:rsidR="007C1936" w:rsidRPr="002C08D9">
        <w:rPr>
          <w:rFonts w:ascii="Verdana" w:hAnsi="Verdana" w:cs="Arial"/>
          <w:sz w:val="28"/>
          <w:szCs w:val="28"/>
          <w:shd w:val="clear" w:color="auto" w:fill="FFFFFF"/>
        </w:rPr>
        <w:t xml:space="preserve"> Voda v bazénech se vyhřívá na 26</w:t>
      </w:r>
      <w:r w:rsidRPr="002C08D9">
        <w:rPr>
          <w:rFonts w:ascii="Verdana" w:hAnsi="Verdana" w:cs="Arial"/>
          <w:sz w:val="28"/>
          <w:szCs w:val="28"/>
          <w:shd w:val="clear" w:color="auto" w:fill="FFFFFF"/>
        </w:rPr>
        <w:t> </w:t>
      </w:r>
      <w:r w:rsidR="007C1936" w:rsidRPr="002C08D9">
        <w:rPr>
          <w:rFonts w:ascii="Verdana" w:hAnsi="Verdana" w:cs="Arial"/>
          <w:sz w:val="28"/>
          <w:szCs w:val="28"/>
          <w:shd w:val="clear" w:color="auto" w:fill="FFFFFF"/>
        </w:rPr>
        <w:t>°C až 28 °C, takže je koupání možné i při nepříznivém počasí. Občerstvit se můžete v letním altánu a bufetu na terase, případně v restauraci. Vstupné pro ZTP/P: 180 Kč, čipové hodinky:</w:t>
      </w:r>
      <w:r w:rsidRPr="002C08D9">
        <w:rPr>
          <w:rFonts w:ascii="Verdana" w:hAnsi="Verdana" w:cs="Arial"/>
          <w:sz w:val="28"/>
          <w:szCs w:val="28"/>
          <w:shd w:val="clear" w:color="auto" w:fill="FFFFFF"/>
        </w:rPr>
        <w:t xml:space="preserve"> </w:t>
      </w:r>
      <w:r w:rsidR="007C1936" w:rsidRPr="002C08D9">
        <w:rPr>
          <w:rFonts w:ascii="Verdana" w:hAnsi="Verdana" w:cs="Arial"/>
          <w:sz w:val="28"/>
          <w:szCs w:val="28"/>
          <w:shd w:val="clear" w:color="auto" w:fill="FFFFFF"/>
        </w:rPr>
        <w:t>150 Kč</w:t>
      </w:r>
    </w:p>
    <w:p w14:paraId="1E0B0357" w14:textId="77777777" w:rsidR="007C1936" w:rsidRPr="002C08D9" w:rsidRDefault="007C1936" w:rsidP="004F51D6">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14:paraId="278BEBFC" w14:textId="77777777" w:rsidR="007C1936" w:rsidRPr="002C08D9" w:rsidRDefault="007C1936" w:rsidP="00064FE5">
      <w:pPr>
        <w:widowControl w:val="0"/>
        <w:shd w:val="clear" w:color="auto" w:fill="FFFFFF"/>
        <w:suppressAutoHyphens/>
        <w:spacing w:after="240" w:line="276" w:lineRule="auto"/>
        <w:jc w:val="both"/>
        <w:rPr>
          <w:rFonts w:ascii="Verdana" w:eastAsia="Calibri" w:hAnsi="Verdana" w:cs="Tahoma"/>
          <w:b/>
          <w:bCs/>
          <w:sz w:val="28"/>
          <w:szCs w:val="28"/>
          <w:lang w:eastAsia="en-US"/>
        </w:rPr>
      </w:pPr>
      <w:r w:rsidRPr="002C08D9">
        <w:rPr>
          <w:rFonts w:ascii="Verdana" w:eastAsia="Calibri" w:hAnsi="Verdana" w:cs="Tahoma"/>
          <w:b/>
          <w:bCs/>
          <w:sz w:val="28"/>
          <w:szCs w:val="28"/>
          <w:lang w:eastAsia="en-US"/>
        </w:rPr>
        <w:t>SRPEN</w:t>
      </w:r>
    </w:p>
    <w:p w14:paraId="2C9A857C" w14:textId="77777777" w:rsidR="007C1936" w:rsidRPr="002C08D9" w:rsidRDefault="007C1936" w:rsidP="004F51D6">
      <w:pPr>
        <w:numPr>
          <w:ilvl w:val="0"/>
          <w:numId w:val="2"/>
        </w:numPr>
        <w:shd w:val="clear" w:color="auto" w:fill="FFFFFF"/>
        <w:tabs>
          <w:tab w:val="left" w:pos="567"/>
        </w:tabs>
        <w:spacing w:line="276" w:lineRule="auto"/>
        <w:ind w:left="901" w:hanging="617"/>
        <w:jc w:val="both"/>
        <w:rPr>
          <w:rFonts w:ascii="Verdana" w:hAnsi="Verdana" w:cs="Tahoma"/>
          <w:b/>
          <w:sz w:val="28"/>
          <w:szCs w:val="28"/>
        </w:rPr>
      </w:pPr>
      <w:r w:rsidRPr="002C08D9">
        <w:rPr>
          <w:rFonts w:ascii="Verdana" w:hAnsi="Verdana" w:cs="Tahoma"/>
          <w:b/>
          <w:sz w:val="28"/>
          <w:szCs w:val="28"/>
        </w:rPr>
        <w:t>Úterý 12. 8. od 9:30 hodin</w:t>
      </w:r>
    </w:p>
    <w:p w14:paraId="3EFFB8B1" w14:textId="77777777" w:rsidR="007C1936" w:rsidRPr="002C08D9" w:rsidRDefault="007C1936" w:rsidP="004F51D6">
      <w:pPr>
        <w:shd w:val="clear" w:color="auto" w:fill="FFFFFF"/>
        <w:tabs>
          <w:tab w:val="left" w:pos="567"/>
        </w:tabs>
        <w:spacing w:line="276" w:lineRule="auto"/>
        <w:ind w:left="851"/>
        <w:jc w:val="both"/>
        <w:rPr>
          <w:rFonts w:ascii="Verdana" w:hAnsi="Verdana" w:cs="Tahoma"/>
          <w:sz w:val="28"/>
          <w:szCs w:val="28"/>
        </w:rPr>
      </w:pPr>
      <w:r w:rsidRPr="002C08D9">
        <w:rPr>
          <w:rFonts w:ascii="Verdana" w:hAnsi="Verdana" w:cs="Tahoma"/>
          <w:sz w:val="28"/>
          <w:szCs w:val="28"/>
        </w:rPr>
        <w:t>Společné vaření.</w:t>
      </w:r>
    </w:p>
    <w:p w14:paraId="735D458D" w14:textId="77777777" w:rsidR="007C1936" w:rsidRPr="002C08D9" w:rsidRDefault="007C1936" w:rsidP="004F51D6">
      <w:pPr>
        <w:widowControl w:val="0"/>
        <w:numPr>
          <w:ilvl w:val="0"/>
          <w:numId w:val="3"/>
        </w:numPr>
        <w:shd w:val="clear" w:color="auto" w:fill="FFFFFF"/>
        <w:tabs>
          <w:tab w:val="clear" w:pos="1326"/>
          <w:tab w:val="left" w:pos="567"/>
        </w:tabs>
        <w:suppressAutoHyphens/>
        <w:spacing w:before="240" w:line="276" w:lineRule="auto"/>
        <w:ind w:left="896" w:hanging="612"/>
        <w:jc w:val="both"/>
        <w:rPr>
          <w:rFonts w:ascii="Verdana" w:eastAsia="Calibri" w:hAnsi="Verdana" w:cs="Tahoma"/>
          <w:sz w:val="28"/>
          <w:szCs w:val="28"/>
          <w:lang w:eastAsia="en-US"/>
        </w:rPr>
      </w:pPr>
      <w:r w:rsidRPr="002C08D9">
        <w:rPr>
          <w:rFonts w:ascii="Verdana" w:eastAsia="Calibri" w:hAnsi="Verdana" w:cs="Tahoma"/>
          <w:b/>
          <w:sz w:val="28"/>
          <w:szCs w:val="28"/>
          <w:lang w:eastAsia="en-US"/>
        </w:rPr>
        <w:t>Středa 13. 8. od 9:40 hodin</w:t>
      </w:r>
    </w:p>
    <w:p w14:paraId="5C421799" w14:textId="77777777" w:rsidR="007C1936" w:rsidRPr="002C08D9" w:rsidRDefault="007C1936" w:rsidP="00064FE5">
      <w:pPr>
        <w:widowControl w:val="0"/>
        <w:shd w:val="clear" w:color="auto" w:fill="FFFFFF"/>
        <w:tabs>
          <w:tab w:val="left" w:pos="993"/>
        </w:tabs>
        <w:suppressAutoHyphens/>
        <w:spacing w:after="240" w:line="276" w:lineRule="auto"/>
        <w:ind w:left="993"/>
        <w:jc w:val="both"/>
        <w:rPr>
          <w:rFonts w:ascii="Verdana" w:eastAsia="Calibri" w:hAnsi="Verdana" w:cs="Tahoma"/>
          <w:sz w:val="28"/>
          <w:szCs w:val="28"/>
          <w:lang w:eastAsia="en-US"/>
        </w:rPr>
      </w:pPr>
      <w:r w:rsidRPr="002C08D9">
        <w:rPr>
          <w:rFonts w:ascii="Verdana" w:eastAsia="Calibri" w:hAnsi="Verdana" w:cs="Tahoma"/>
          <w:sz w:val="28"/>
          <w:szCs w:val="28"/>
          <w:lang w:eastAsia="en-US"/>
        </w:rPr>
        <w:t>Cvičení pro radost.</w:t>
      </w:r>
    </w:p>
    <w:p w14:paraId="2EE66878" w14:textId="77777777" w:rsidR="007C1936" w:rsidRPr="002C08D9" w:rsidRDefault="007C1936" w:rsidP="00064FE5">
      <w:pPr>
        <w:widowControl w:val="0"/>
        <w:numPr>
          <w:ilvl w:val="0"/>
          <w:numId w:val="4"/>
        </w:numPr>
        <w:shd w:val="clear" w:color="auto" w:fill="FFFFFF"/>
        <w:tabs>
          <w:tab w:val="left" w:pos="567"/>
        </w:tabs>
        <w:suppressAutoHyphens/>
        <w:spacing w:before="240" w:line="276" w:lineRule="auto"/>
        <w:ind w:left="567" w:hanging="283"/>
        <w:contextualSpacing/>
        <w:jc w:val="both"/>
        <w:rPr>
          <w:rFonts w:ascii="Verdana" w:eastAsia="Calibri" w:hAnsi="Verdana" w:cs="Tahoma"/>
          <w:b/>
          <w:sz w:val="28"/>
          <w:szCs w:val="28"/>
          <w:lang w:eastAsia="en-US"/>
        </w:rPr>
      </w:pPr>
      <w:r w:rsidRPr="002C08D9">
        <w:rPr>
          <w:rFonts w:ascii="Verdana" w:eastAsia="Calibri" w:hAnsi="Verdana" w:cs="Tahoma"/>
          <w:b/>
          <w:bCs/>
          <w:sz w:val="28"/>
          <w:szCs w:val="28"/>
          <w:lang w:eastAsia="en-US"/>
        </w:rPr>
        <w:t xml:space="preserve">Čtvrtek 14. 8. </w:t>
      </w:r>
    </w:p>
    <w:p w14:paraId="5842A107" w14:textId="2AF604B5" w:rsidR="007C1936" w:rsidRPr="002C08D9" w:rsidRDefault="007C1936" w:rsidP="006A1E26">
      <w:pPr>
        <w:widowControl w:val="0"/>
        <w:shd w:val="clear" w:color="auto" w:fill="FFFFFF"/>
        <w:tabs>
          <w:tab w:val="left" w:pos="567"/>
        </w:tabs>
        <w:suppressAutoHyphens/>
        <w:spacing w:line="276" w:lineRule="auto"/>
        <w:ind w:left="567" w:firstLine="284"/>
        <w:jc w:val="both"/>
        <w:rPr>
          <w:rFonts w:ascii="Verdana" w:eastAsia="Calibri" w:hAnsi="Verdana" w:cs="Tahoma"/>
          <w:b/>
          <w:sz w:val="28"/>
          <w:szCs w:val="28"/>
          <w:lang w:eastAsia="en-US"/>
        </w:rPr>
      </w:pPr>
      <w:r w:rsidRPr="002C08D9">
        <w:rPr>
          <w:rFonts w:ascii="Verdana" w:eastAsia="Calibri" w:hAnsi="Verdana" w:cs="Tahoma"/>
          <w:bCs/>
          <w:sz w:val="28"/>
          <w:szCs w:val="28"/>
          <w:lang w:eastAsia="en-US"/>
        </w:rPr>
        <w:t>Stříbrňák.</w:t>
      </w:r>
    </w:p>
    <w:p w14:paraId="7D7CF6D3" w14:textId="77777777" w:rsidR="006A1E26" w:rsidRPr="002C08D9" w:rsidRDefault="007C1936" w:rsidP="006A1E26">
      <w:pPr>
        <w:widowControl w:val="0"/>
        <w:shd w:val="clear" w:color="auto" w:fill="FFFFFF"/>
        <w:tabs>
          <w:tab w:val="left" w:pos="567"/>
        </w:tabs>
        <w:suppressAutoHyphens/>
        <w:spacing w:line="276" w:lineRule="auto"/>
        <w:ind w:left="567" w:firstLine="284"/>
        <w:jc w:val="both"/>
        <w:rPr>
          <w:rFonts w:ascii="Verdana" w:eastAsia="Calibri" w:hAnsi="Verdana" w:cs="Tahoma"/>
          <w:bCs/>
          <w:sz w:val="28"/>
          <w:szCs w:val="28"/>
          <w:lang w:eastAsia="en-US"/>
        </w:rPr>
      </w:pPr>
      <w:r w:rsidRPr="002C08D9">
        <w:rPr>
          <w:rFonts w:ascii="Verdana" w:eastAsia="Calibri" w:hAnsi="Verdana" w:cs="Tahoma"/>
          <w:bCs/>
          <w:sz w:val="28"/>
          <w:szCs w:val="28"/>
          <w:lang w:eastAsia="en-US"/>
        </w:rPr>
        <w:t>Společně navštívíme výstavu fotografa Martina Veselého a jeho</w:t>
      </w:r>
    </w:p>
    <w:p w14:paraId="0F2876CB" w14:textId="39F77213" w:rsidR="007C1936" w:rsidRPr="002C08D9" w:rsidRDefault="007C1936" w:rsidP="006A1E26">
      <w:pPr>
        <w:widowControl w:val="0"/>
        <w:shd w:val="clear" w:color="auto" w:fill="FFFFFF"/>
        <w:tabs>
          <w:tab w:val="left" w:pos="567"/>
        </w:tabs>
        <w:suppressAutoHyphens/>
        <w:spacing w:line="276" w:lineRule="auto"/>
        <w:ind w:left="567"/>
        <w:jc w:val="both"/>
        <w:rPr>
          <w:rFonts w:ascii="Verdana" w:eastAsia="Calibri" w:hAnsi="Verdana" w:cs="Tahoma"/>
          <w:b/>
          <w:sz w:val="28"/>
          <w:szCs w:val="28"/>
          <w:lang w:eastAsia="en-US"/>
        </w:rPr>
      </w:pPr>
      <w:r w:rsidRPr="002C08D9">
        <w:rPr>
          <w:rFonts w:ascii="Verdana" w:eastAsia="Calibri" w:hAnsi="Verdana" w:cs="Tahoma"/>
          <w:bCs/>
          <w:sz w:val="28"/>
          <w:szCs w:val="28"/>
          <w:lang w:eastAsia="en-US"/>
        </w:rPr>
        <w:lastRenderedPageBreak/>
        <w:t>abstraktní obrazy, který svým fotoaparátem zachycuje obyčejné věci jako jsou rezavá vrata, silnice, oloupaná omítka. Vystavené fotografie zachycují materiály jako asfalt, laminát, led, olej, plech, sklo. Fotografie jsou doplněny třetím rozměrem, a to reliéfním tiskem. Součástí návštěvy bude i jedno milé překvapení.</w:t>
      </w:r>
      <w:r w:rsidR="004E4795">
        <w:rPr>
          <w:rFonts w:ascii="Verdana" w:eastAsia="Calibri" w:hAnsi="Verdana" w:cs="Tahoma"/>
          <w:bCs/>
          <w:sz w:val="28"/>
          <w:szCs w:val="28"/>
          <w:lang w:eastAsia="en-US"/>
        </w:rPr>
        <w:t xml:space="preserve"> Vstupné pro ZTP i ZTP/P zdarma.</w:t>
      </w:r>
    </w:p>
    <w:p w14:paraId="2F451081" w14:textId="77777777" w:rsidR="007C1936" w:rsidRPr="002C08D9" w:rsidRDefault="007C1936" w:rsidP="00064FE5">
      <w:pPr>
        <w:widowControl w:val="0"/>
        <w:numPr>
          <w:ilvl w:val="0"/>
          <w:numId w:val="3"/>
        </w:numPr>
        <w:shd w:val="clear" w:color="auto" w:fill="FFFFFF"/>
        <w:tabs>
          <w:tab w:val="clear" w:pos="1326"/>
          <w:tab w:val="left" w:pos="567"/>
        </w:tabs>
        <w:suppressAutoHyphens/>
        <w:spacing w:before="240" w:line="276" w:lineRule="auto"/>
        <w:ind w:left="896" w:hanging="612"/>
        <w:jc w:val="both"/>
        <w:rPr>
          <w:rFonts w:ascii="Verdana" w:eastAsia="Calibri" w:hAnsi="Verdana" w:cs="Tahoma"/>
          <w:b/>
          <w:bCs/>
          <w:sz w:val="28"/>
          <w:szCs w:val="28"/>
          <w:lang w:eastAsia="en-US"/>
        </w:rPr>
      </w:pPr>
      <w:r w:rsidRPr="002C08D9">
        <w:rPr>
          <w:rFonts w:ascii="Verdana" w:eastAsia="Calibri" w:hAnsi="Verdana" w:cs="Tahoma"/>
          <w:b/>
          <w:bCs/>
          <w:sz w:val="28"/>
          <w:szCs w:val="28"/>
          <w:lang w:eastAsia="en-US"/>
        </w:rPr>
        <w:t>Úterý 19. 8. od 9:30 hodin</w:t>
      </w:r>
    </w:p>
    <w:p w14:paraId="0796E109" w14:textId="77777777" w:rsidR="007C1936" w:rsidRPr="002C08D9" w:rsidRDefault="007C1936" w:rsidP="004F51D6">
      <w:pPr>
        <w:widowControl w:val="0"/>
        <w:shd w:val="clear" w:color="auto" w:fill="FFFFFF"/>
        <w:tabs>
          <w:tab w:val="left" w:pos="567"/>
        </w:tabs>
        <w:suppressAutoHyphens/>
        <w:spacing w:line="276" w:lineRule="auto"/>
        <w:ind w:left="896"/>
        <w:jc w:val="both"/>
        <w:rPr>
          <w:rFonts w:ascii="Verdana" w:eastAsia="Calibri" w:hAnsi="Verdana" w:cs="Tahoma"/>
          <w:sz w:val="28"/>
          <w:szCs w:val="28"/>
          <w:lang w:eastAsia="en-US"/>
        </w:rPr>
      </w:pPr>
      <w:r w:rsidRPr="002C08D9">
        <w:rPr>
          <w:rFonts w:ascii="Verdana" w:eastAsia="Calibri" w:hAnsi="Verdana" w:cs="Tahoma"/>
          <w:sz w:val="28"/>
          <w:szCs w:val="28"/>
          <w:lang w:eastAsia="en-US"/>
        </w:rPr>
        <w:t>Společné vaření.</w:t>
      </w:r>
    </w:p>
    <w:p w14:paraId="3CCD9F80" w14:textId="77777777" w:rsidR="007C1936" w:rsidRPr="002C08D9" w:rsidRDefault="007C1936" w:rsidP="00064FE5">
      <w:pPr>
        <w:widowControl w:val="0"/>
        <w:numPr>
          <w:ilvl w:val="0"/>
          <w:numId w:val="3"/>
        </w:numPr>
        <w:shd w:val="clear" w:color="auto" w:fill="FFFFFF"/>
        <w:tabs>
          <w:tab w:val="clear" w:pos="1326"/>
          <w:tab w:val="left" w:pos="567"/>
        </w:tabs>
        <w:suppressAutoHyphens/>
        <w:spacing w:before="240" w:line="276" w:lineRule="auto"/>
        <w:ind w:left="896" w:hanging="612"/>
        <w:jc w:val="both"/>
        <w:rPr>
          <w:rFonts w:ascii="Verdana" w:eastAsia="Calibri" w:hAnsi="Verdana" w:cs="Tahoma"/>
          <w:sz w:val="28"/>
          <w:szCs w:val="28"/>
          <w:lang w:eastAsia="en-US"/>
        </w:rPr>
      </w:pPr>
      <w:r w:rsidRPr="002C08D9">
        <w:rPr>
          <w:rFonts w:ascii="Verdana" w:eastAsia="Calibri" w:hAnsi="Verdana" w:cs="Tahoma"/>
          <w:b/>
          <w:sz w:val="28"/>
          <w:szCs w:val="28"/>
          <w:lang w:eastAsia="en-US"/>
        </w:rPr>
        <w:t>Středa 20. 8. od 9:40 hodin</w:t>
      </w:r>
    </w:p>
    <w:p w14:paraId="376CC4D2" w14:textId="77777777" w:rsidR="007C1936" w:rsidRPr="002C08D9" w:rsidRDefault="007C1936" w:rsidP="006A1E26">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sidRPr="002C08D9">
        <w:rPr>
          <w:rFonts w:ascii="Verdana" w:eastAsia="Calibri" w:hAnsi="Verdana" w:cs="Tahoma"/>
          <w:sz w:val="28"/>
          <w:szCs w:val="28"/>
          <w:lang w:eastAsia="en-US"/>
        </w:rPr>
        <w:t>Cvičení pro radost.</w:t>
      </w:r>
    </w:p>
    <w:p w14:paraId="1B5A72B3" w14:textId="77777777" w:rsidR="007C1936" w:rsidRPr="002C08D9" w:rsidRDefault="007C1936" w:rsidP="00D903C6">
      <w:pPr>
        <w:widowControl w:val="0"/>
        <w:numPr>
          <w:ilvl w:val="0"/>
          <w:numId w:val="7"/>
        </w:numPr>
        <w:shd w:val="clear" w:color="auto" w:fill="FFFFFF"/>
        <w:tabs>
          <w:tab w:val="left" w:pos="567"/>
        </w:tabs>
        <w:suppressAutoHyphens/>
        <w:spacing w:before="240" w:line="276" w:lineRule="auto"/>
        <w:ind w:left="426" w:hanging="142"/>
        <w:jc w:val="both"/>
        <w:rPr>
          <w:rFonts w:ascii="Verdana" w:eastAsia="Calibri" w:hAnsi="Verdana" w:cs="Tahoma"/>
          <w:sz w:val="28"/>
          <w:szCs w:val="28"/>
          <w:lang w:eastAsia="en-US"/>
        </w:rPr>
      </w:pPr>
      <w:r w:rsidRPr="002C08D9">
        <w:rPr>
          <w:rFonts w:ascii="Verdana" w:eastAsia="Calibri" w:hAnsi="Verdana" w:cs="Tahoma"/>
          <w:b/>
          <w:bCs/>
          <w:sz w:val="28"/>
          <w:szCs w:val="28"/>
          <w:lang w:eastAsia="en-US"/>
        </w:rPr>
        <w:t xml:space="preserve">Čtvrtek 21. 8. </w:t>
      </w:r>
    </w:p>
    <w:p w14:paraId="457647BB" w14:textId="77777777" w:rsidR="007C6779" w:rsidRPr="002C08D9" w:rsidRDefault="007C6779" w:rsidP="007C6779">
      <w:pPr>
        <w:shd w:val="clear" w:color="auto" w:fill="FFFFFF"/>
        <w:tabs>
          <w:tab w:val="left" w:pos="851"/>
        </w:tabs>
        <w:spacing w:line="276" w:lineRule="auto"/>
        <w:ind w:left="901" w:hanging="50"/>
        <w:jc w:val="both"/>
        <w:rPr>
          <w:rFonts w:ascii="Verdana" w:hAnsi="Verdana" w:cs="Tahoma"/>
          <w:bCs/>
          <w:sz w:val="28"/>
          <w:szCs w:val="28"/>
        </w:rPr>
      </w:pPr>
      <w:r w:rsidRPr="002C08D9">
        <w:rPr>
          <w:rFonts w:ascii="Verdana" w:hAnsi="Verdana" w:cs="Tahoma"/>
          <w:bCs/>
          <w:sz w:val="28"/>
          <w:szCs w:val="28"/>
        </w:rPr>
        <w:t>Poděbrady zámecká zahrada.</w:t>
      </w:r>
    </w:p>
    <w:p w14:paraId="3E0E4B94" w14:textId="589B5172" w:rsidR="007C6779" w:rsidRPr="002C08D9" w:rsidRDefault="007C6779" w:rsidP="007C6779">
      <w:pPr>
        <w:widowControl w:val="0"/>
        <w:tabs>
          <w:tab w:val="left" w:pos="567"/>
        </w:tabs>
        <w:suppressAutoHyphens/>
        <w:spacing w:after="240" w:line="276" w:lineRule="auto"/>
        <w:ind w:left="567" w:firstLine="284"/>
        <w:jc w:val="both"/>
        <w:rPr>
          <w:rFonts w:ascii="Verdana" w:eastAsia="Calibri" w:hAnsi="Verdana" w:cs="Tahoma"/>
          <w:sz w:val="28"/>
          <w:szCs w:val="28"/>
          <w:highlight w:val="red"/>
          <w:lang w:eastAsia="en-US"/>
        </w:rPr>
      </w:pPr>
      <w:r w:rsidRPr="002C08D9">
        <w:rPr>
          <w:rFonts w:ascii="Verdana" w:hAnsi="Verdana" w:cs="Tahoma"/>
          <w:bCs/>
          <w:sz w:val="28"/>
          <w:szCs w:val="28"/>
        </w:rPr>
        <w:t>Vydáme se na výlet do Poděbrad. Navštívíme zámeckou zahradu, kde si povíme pár zajímavostí. Nebude chybět také procházka parkem a bude prostor ochutnat lázeňskou oplatku či pramen. Výlet zakončíme společně dobrým obědem.</w:t>
      </w:r>
    </w:p>
    <w:p w14:paraId="23AD20A0" w14:textId="77777777" w:rsidR="007C1936" w:rsidRPr="002C08D9" w:rsidRDefault="007C1936" w:rsidP="00D903C6">
      <w:pPr>
        <w:widowControl w:val="0"/>
        <w:numPr>
          <w:ilvl w:val="0"/>
          <w:numId w:val="7"/>
        </w:numPr>
        <w:shd w:val="clear" w:color="auto" w:fill="FFFFFF"/>
        <w:tabs>
          <w:tab w:val="left" w:pos="567"/>
        </w:tabs>
        <w:suppressAutoHyphens/>
        <w:spacing w:before="240" w:line="276" w:lineRule="auto"/>
        <w:ind w:left="928" w:hanging="644"/>
        <w:contextualSpacing/>
        <w:jc w:val="both"/>
        <w:rPr>
          <w:rFonts w:ascii="Verdana" w:eastAsia="Calibri" w:hAnsi="Verdana" w:cs="Tahoma"/>
          <w:sz w:val="28"/>
          <w:szCs w:val="28"/>
          <w:lang w:eastAsia="en-US"/>
        </w:rPr>
      </w:pPr>
      <w:r w:rsidRPr="002C08D9">
        <w:rPr>
          <w:rFonts w:ascii="Verdana" w:eastAsia="Calibri" w:hAnsi="Verdana" w:cs="Tahoma"/>
          <w:b/>
          <w:sz w:val="28"/>
          <w:szCs w:val="28"/>
          <w:lang w:eastAsia="en-US"/>
        </w:rPr>
        <w:t>Úterý 26. 8. od 9:30 hodin</w:t>
      </w:r>
    </w:p>
    <w:p w14:paraId="43C95BB0" w14:textId="28410867" w:rsidR="007C1936" w:rsidRPr="002C08D9" w:rsidRDefault="007C1936" w:rsidP="00D903C6">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sidRPr="002C08D9">
        <w:rPr>
          <w:rFonts w:ascii="Verdana" w:eastAsia="Calibri" w:hAnsi="Verdana" w:cs="Tahoma"/>
          <w:sz w:val="28"/>
          <w:szCs w:val="28"/>
          <w:lang w:eastAsia="en-US"/>
        </w:rPr>
        <w:t>Společné vaření.</w:t>
      </w:r>
    </w:p>
    <w:p w14:paraId="10C8F03C" w14:textId="77777777" w:rsidR="007C1936" w:rsidRPr="002C08D9" w:rsidRDefault="007C1936" w:rsidP="00D903C6">
      <w:pPr>
        <w:widowControl w:val="0"/>
        <w:numPr>
          <w:ilvl w:val="0"/>
          <w:numId w:val="3"/>
        </w:numPr>
        <w:shd w:val="clear" w:color="auto" w:fill="FFFFFF"/>
        <w:tabs>
          <w:tab w:val="clear" w:pos="1326"/>
          <w:tab w:val="left" w:pos="567"/>
        </w:tabs>
        <w:suppressAutoHyphens/>
        <w:spacing w:before="240" w:line="276" w:lineRule="auto"/>
        <w:ind w:left="896" w:hanging="612"/>
        <w:jc w:val="both"/>
        <w:rPr>
          <w:rFonts w:ascii="Verdana" w:eastAsia="Calibri" w:hAnsi="Verdana" w:cs="Tahoma"/>
          <w:sz w:val="28"/>
          <w:szCs w:val="28"/>
          <w:lang w:eastAsia="en-US"/>
        </w:rPr>
      </w:pPr>
      <w:r w:rsidRPr="002C08D9">
        <w:rPr>
          <w:rFonts w:ascii="Verdana" w:eastAsia="Calibri" w:hAnsi="Verdana" w:cs="Tahoma"/>
          <w:b/>
          <w:sz w:val="28"/>
          <w:szCs w:val="28"/>
          <w:lang w:eastAsia="en-US"/>
        </w:rPr>
        <w:t>Středa 27. 8. od 9:40 hodin</w:t>
      </w:r>
    </w:p>
    <w:p w14:paraId="07B4F5BB" w14:textId="1BC6F9EC" w:rsidR="007C1936" w:rsidRPr="002C08D9" w:rsidRDefault="007C1936" w:rsidP="00D903C6">
      <w:pPr>
        <w:widowControl w:val="0"/>
        <w:shd w:val="clear" w:color="auto" w:fill="FFFFFF"/>
        <w:tabs>
          <w:tab w:val="left" w:pos="993"/>
        </w:tabs>
        <w:suppressAutoHyphens/>
        <w:spacing w:line="276" w:lineRule="auto"/>
        <w:ind w:firstLine="851"/>
        <w:jc w:val="both"/>
        <w:rPr>
          <w:rFonts w:ascii="Verdana" w:eastAsia="Calibri" w:hAnsi="Verdana" w:cs="Tahoma"/>
          <w:sz w:val="28"/>
          <w:szCs w:val="28"/>
          <w:lang w:eastAsia="en-US"/>
        </w:rPr>
      </w:pPr>
      <w:r w:rsidRPr="002C08D9">
        <w:rPr>
          <w:rFonts w:ascii="Verdana" w:eastAsia="Calibri" w:hAnsi="Verdana" w:cs="Tahoma"/>
          <w:sz w:val="28"/>
          <w:szCs w:val="28"/>
          <w:lang w:eastAsia="en-US"/>
        </w:rPr>
        <w:t>Cvičení pro radost.</w:t>
      </w:r>
    </w:p>
    <w:p w14:paraId="777B06FC" w14:textId="77777777" w:rsidR="007C1936" w:rsidRPr="002C08D9" w:rsidRDefault="007C1936" w:rsidP="00D903C6">
      <w:pPr>
        <w:widowControl w:val="0"/>
        <w:numPr>
          <w:ilvl w:val="0"/>
          <w:numId w:val="6"/>
        </w:numPr>
        <w:shd w:val="clear" w:color="auto" w:fill="FFFFFF"/>
        <w:tabs>
          <w:tab w:val="left" w:pos="567"/>
        </w:tabs>
        <w:suppressAutoHyphens/>
        <w:spacing w:before="240" w:line="276" w:lineRule="auto"/>
        <w:ind w:left="851" w:hanging="567"/>
        <w:jc w:val="both"/>
        <w:rPr>
          <w:rFonts w:ascii="Verdana" w:eastAsia="Calibri" w:hAnsi="Verdana" w:cs="Tahoma"/>
          <w:b/>
          <w:sz w:val="28"/>
          <w:szCs w:val="28"/>
          <w:lang w:eastAsia="en-US"/>
        </w:rPr>
      </w:pPr>
      <w:r w:rsidRPr="002C08D9">
        <w:rPr>
          <w:rFonts w:ascii="Verdana" w:eastAsia="Calibri" w:hAnsi="Verdana" w:cs="Tahoma"/>
          <w:b/>
          <w:sz w:val="28"/>
          <w:szCs w:val="28"/>
          <w:lang w:eastAsia="en-US"/>
        </w:rPr>
        <w:t>Čtvrtek 28. 8. od 13:00 hodin</w:t>
      </w:r>
    </w:p>
    <w:p w14:paraId="45C7D953" w14:textId="51E6ADEE" w:rsidR="007C1936" w:rsidRPr="002C08D9" w:rsidRDefault="007C1936" w:rsidP="00D903C6">
      <w:pPr>
        <w:pStyle w:val="Default"/>
        <w:spacing w:line="276" w:lineRule="auto"/>
        <w:ind w:firstLine="851"/>
        <w:jc w:val="both"/>
        <w:rPr>
          <w:rFonts w:ascii="Verdana" w:hAnsi="Verdana"/>
          <w:color w:val="auto"/>
          <w:sz w:val="28"/>
          <w:szCs w:val="28"/>
        </w:rPr>
      </w:pPr>
      <w:r w:rsidRPr="002C08D9">
        <w:rPr>
          <w:rFonts w:ascii="Verdana" w:hAnsi="Verdana"/>
          <w:color w:val="auto"/>
          <w:sz w:val="28"/>
          <w:szCs w:val="28"/>
        </w:rPr>
        <w:t>Život s</w:t>
      </w:r>
      <w:r w:rsidR="001D237D" w:rsidRPr="002C08D9">
        <w:rPr>
          <w:rFonts w:ascii="Verdana" w:hAnsi="Verdana"/>
          <w:color w:val="auto"/>
          <w:sz w:val="28"/>
          <w:szCs w:val="28"/>
        </w:rPr>
        <w:t> hendikepem</w:t>
      </w:r>
      <w:r w:rsidRPr="002C08D9">
        <w:rPr>
          <w:rFonts w:ascii="Verdana" w:hAnsi="Verdana"/>
          <w:color w:val="auto"/>
          <w:sz w:val="28"/>
          <w:szCs w:val="28"/>
        </w:rPr>
        <w:t xml:space="preserve"> – Žižkovy sady.</w:t>
      </w:r>
    </w:p>
    <w:p w14:paraId="1EE90EA9" w14:textId="75D8BC76" w:rsidR="007C1936" w:rsidRPr="002C08D9" w:rsidRDefault="007C1936" w:rsidP="00D903C6">
      <w:pPr>
        <w:pStyle w:val="Default"/>
        <w:spacing w:line="276" w:lineRule="auto"/>
        <w:ind w:left="567" w:firstLine="284"/>
        <w:jc w:val="both"/>
        <w:rPr>
          <w:rFonts w:ascii="Verdana" w:hAnsi="Verdana"/>
          <w:color w:val="auto"/>
          <w:sz w:val="28"/>
          <w:szCs w:val="28"/>
        </w:rPr>
      </w:pPr>
      <w:r w:rsidRPr="002C08D9">
        <w:rPr>
          <w:rFonts w:ascii="Verdana" w:hAnsi="Verdana"/>
          <w:color w:val="auto"/>
          <w:sz w:val="28"/>
          <w:szCs w:val="28"/>
        </w:rPr>
        <w:t>V našem odpoledním programu se půjdeme seznámit</w:t>
      </w:r>
      <w:r w:rsidR="00D903C6" w:rsidRPr="002C08D9">
        <w:rPr>
          <w:rFonts w:ascii="Verdana" w:hAnsi="Verdana"/>
          <w:color w:val="auto"/>
          <w:sz w:val="28"/>
          <w:szCs w:val="28"/>
        </w:rPr>
        <w:t xml:space="preserve"> </w:t>
      </w:r>
      <w:r w:rsidRPr="002C08D9">
        <w:rPr>
          <w:rFonts w:ascii="Verdana" w:hAnsi="Verdana"/>
          <w:color w:val="auto"/>
          <w:sz w:val="28"/>
          <w:szCs w:val="28"/>
        </w:rPr>
        <w:t xml:space="preserve">s činností různých spolků z Královéhradeckého kraje, které se věnují dospělým i dětem s jakýmkoliv zdravotním postižením. Celé odpoledne budou probíhat různá dětská vystoupení, ukázka vodících a asistenčních psů, stánky s pomůckami apod. Akci bude moderovat Olda </w:t>
      </w:r>
      <w:proofErr w:type="spellStart"/>
      <w:r w:rsidRPr="002C08D9">
        <w:rPr>
          <w:rFonts w:ascii="Verdana" w:hAnsi="Verdana"/>
          <w:color w:val="auto"/>
          <w:sz w:val="28"/>
          <w:szCs w:val="28"/>
        </w:rPr>
        <w:t>Tamáš</w:t>
      </w:r>
      <w:proofErr w:type="spellEnd"/>
      <w:r w:rsidRPr="002C08D9">
        <w:rPr>
          <w:rFonts w:ascii="Verdana" w:hAnsi="Verdana"/>
          <w:color w:val="auto"/>
          <w:sz w:val="28"/>
          <w:szCs w:val="28"/>
        </w:rPr>
        <w:t>.</w:t>
      </w:r>
    </w:p>
    <w:p w14:paraId="6DE42423" w14:textId="1538F7F3" w:rsidR="00D903C6" w:rsidRPr="002C08D9" w:rsidRDefault="00D903C6">
      <w:pPr>
        <w:spacing w:after="160" w:line="278" w:lineRule="auto"/>
        <w:rPr>
          <w:rFonts w:ascii="Verdana" w:eastAsia="Calibri" w:hAnsi="Verdana" w:cs="Tahoma"/>
          <w:bCs/>
          <w:sz w:val="28"/>
          <w:szCs w:val="28"/>
          <w:lang w:eastAsia="en-US"/>
        </w:rPr>
      </w:pPr>
      <w:r w:rsidRPr="002C08D9">
        <w:rPr>
          <w:rFonts w:ascii="Verdana" w:eastAsia="Calibri" w:hAnsi="Verdana" w:cs="Tahoma"/>
          <w:bCs/>
          <w:sz w:val="28"/>
          <w:szCs w:val="28"/>
          <w:lang w:eastAsia="en-US"/>
        </w:rPr>
        <w:br w:type="page"/>
      </w:r>
    </w:p>
    <w:p w14:paraId="31EA477F" w14:textId="77777777" w:rsidR="007C1936" w:rsidRPr="002C08D9" w:rsidRDefault="007C1936" w:rsidP="00427FAC">
      <w:pPr>
        <w:widowControl w:val="0"/>
        <w:shd w:val="clear" w:color="auto" w:fill="FFFFFF"/>
        <w:tabs>
          <w:tab w:val="left" w:pos="887"/>
        </w:tabs>
        <w:suppressAutoHyphens/>
        <w:spacing w:after="240" w:line="276" w:lineRule="auto"/>
        <w:jc w:val="both"/>
        <w:rPr>
          <w:rFonts w:ascii="Verdana" w:eastAsia="Calibri" w:hAnsi="Verdana" w:cs="Tahoma"/>
          <w:b/>
          <w:sz w:val="28"/>
          <w:szCs w:val="28"/>
          <w:lang w:eastAsia="en-US"/>
        </w:rPr>
      </w:pPr>
      <w:r w:rsidRPr="002C08D9">
        <w:rPr>
          <w:rFonts w:ascii="Verdana" w:eastAsia="Calibri" w:hAnsi="Verdana" w:cs="Tahoma"/>
          <w:b/>
          <w:sz w:val="28"/>
          <w:szCs w:val="28"/>
          <w:lang w:eastAsia="en-US"/>
        </w:rPr>
        <w:lastRenderedPageBreak/>
        <w:t>ZÁŘÍ</w:t>
      </w:r>
    </w:p>
    <w:p w14:paraId="4F5C1D95" w14:textId="77777777" w:rsidR="007C1936" w:rsidRPr="002C08D9" w:rsidRDefault="007C1936" w:rsidP="00427FAC">
      <w:pPr>
        <w:widowControl w:val="0"/>
        <w:numPr>
          <w:ilvl w:val="0"/>
          <w:numId w:val="6"/>
        </w:numPr>
        <w:shd w:val="clear" w:color="auto" w:fill="FFFFFF"/>
        <w:tabs>
          <w:tab w:val="left" w:pos="993"/>
        </w:tabs>
        <w:suppressAutoHyphens/>
        <w:spacing w:before="240" w:line="276" w:lineRule="auto"/>
        <w:ind w:left="567" w:hanging="283"/>
        <w:contextualSpacing/>
        <w:jc w:val="both"/>
        <w:rPr>
          <w:rFonts w:ascii="Verdana" w:eastAsia="Calibri" w:hAnsi="Verdana" w:cs="Tahoma"/>
          <w:b/>
          <w:bCs/>
          <w:sz w:val="28"/>
          <w:szCs w:val="28"/>
          <w:lang w:eastAsia="en-US"/>
        </w:rPr>
      </w:pPr>
      <w:r w:rsidRPr="002C08D9">
        <w:rPr>
          <w:rFonts w:ascii="Verdana" w:eastAsia="Calibri" w:hAnsi="Verdana" w:cs="Tahoma"/>
          <w:b/>
          <w:bCs/>
          <w:sz w:val="28"/>
          <w:szCs w:val="28"/>
          <w:lang w:eastAsia="en-US"/>
        </w:rPr>
        <w:t>Pondělí 1. 9. od 13:30 hodin.</w:t>
      </w:r>
    </w:p>
    <w:p w14:paraId="1BE7B060" w14:textId="3A1826D0" w:rsidR="007C1936" w:rsidRPr="002C08D9" w:rsidRDefault="007C1936" w:rsidP="00427FAC">
      <w:pPr>
        <w:widowControl w:val="0"/>
        <w:shd w:val="clear" w:color="auto" w:fill="FFFFFF"/>
        <w:tabs>
          <w:tab w:val="left" w:pos="993"/>
        </w:tabs>
        <w:suppressAutoHyphens/>
        <w:spacing w:line="276" w:lineRule="auto"/>
        <w:ind w:left="785" w:firstLine="66"/>
        <w:contextualSpacing/>
        <w:jc w:val="both"/>
        <w:rPr>
          <w:rFonts w:ascii="Verdana" w:eastAsia="Calibri" w:hAnsi="Verdana" w:cs="Tahoma"/>
          <w:sz w:val="28"/>
          <w:szCs w:val="28"/>
          <w:lang w:eastAsia="en-US"/>
        </w:rPr>
      </w:pPr>
      <w:r w:rsidRPr="002C08D9">
        <w:rPr>
          <w:rFonts w:ascii="Verdana" w:eastAsia="Calibri" w:hAnsi="Verdana" w:cs="Tahoma"/>
          <w:sz w:val="28"/>
          <w:szCs w:val="28"/>
          <w:lang w:eastAsia="en-US"/>
        </w:rPr>
        <w:t>Jak si okořenit život.</w:t>
      </w:r>
    </w:p>
    <w:p w14:paraId="249EB1F2" w14:textId="1B8AAF55" w:rsidR="00064FE5" w:rsidRPr="002C08D9" w:rsidRDefault="007C1936" w:rsidP="00427FAC">
      <w:pPr>
        <w:widowControl w:val="0"/>
        <w:shd w:val="clear" w:color="auto" w:fill="FFFFFF"/>
        <w:tabs>
          <w:tab w:val="left" w:pos="993"/>
        </w:tabs>
        <w:suppressAutoHyphens/>
        <w:spacing w:after="240" w:line="276" w:lineRule="auto"/>
        <w:ind w:left="567" w:firstLine="284"/>
        <w:contextualSpacing/>
        <w:jc w:val="both"/>
        <w:rPr>
          <w:rFonts w:ascii="Verdana" w:eastAsia="Calibri" w:hAnsi="Verdana" w:cs="Tahoma"/>
          <w:sz w:val="28"/>
          <w:szCs w:val="28"/>
          <w:lang w:eastAsia="en-US"/>
        </w:rPr>
      </w:pPr>
      <w:r w:rsidRPr="002C08D9">
        <w:rPr>
          <w:rFonts w:ascii="Verdana" w:eastAsia="Calibri" w:hAnsi="Verdana" w:cs="Tahoma"/>
          <w:sz w:val="28"/>
          <w:szCs w:val="28"/>
          <w:lang w:eastAsia="en-US"/>
        </w:rPr>
        <w:t>Tentokrát si s Luckou Š. budeme povídat o kmínu, o historii a</w:t>
      </w:r>
      <w:r w:rsidR="000B3200" w:rsidRPr="002C08D9">
        <w:rPr>
          <w:rFonts w:ascii="Verdana" w:eastAsia="Calibri" w:hAnsi="Verdana" w:cs="Tahoma"/>
          <w:sz w:val="28"/>
          <w:szCs w:val="28"/>
          <w:lang w:eastAsia="en-US"/>
        </w:rPr>
        <w:t> </w:t>
      </w:r>
      <w:r w:rsidRPr="002C08D9">
        <w:rPr>
          <w:rFonts w:ascii="Verdana" w:eastAsia="Calibri" w:hAnsi="Verdana" w:cs="Tahoma"/>
          <w:sz w:val="28"/>
          <w:szCs w:val="28"/>
          <w:lang w:eastAsia="en-US"/>
        </w:rPr>
        <w:t>jeho využití. Řekneme si pár tipů, kde se používá v kuchyni. Na závěr si vyrobíme něco dobrého. Příspěvek na suroviny: 30</w:t>
      </w:r>
      <w:r w:rsidR="000B3200" w:rsidRPr="002C08D9">
        <w:rPr>
          <w:rFonts w:ascii="Verdana" w:eastAsia="Calibri" w:hAnsi="Verdana" w:cs="Tahoma"/>
          <w:sz w:val="28"/>
          <w:szCs w:val="28"/>
          <w:lang w:eastAsia="en-US"/>
        </w:rPr>
        <w:t> </w:t>
      </w:r>
      <w:r w:rsidRPr="002C08D9">
        <w:rPr>
          <w:rFonts w:ascii="Verdana" w:eastAsia="Calibri" w:hAnsi="Verdana" w:cs="Tahoma"/>
          <w:sz w:val="28"/>
          <w:szCs w:val="28"/>
          <w:lang w:eastAsia="en-US"/>
        </w:rPr>
        <w:t>Kč.</w:t>
      </w:r>
    </w:p>
    <w:p w14:paraId="60906658" w14:textId="795DF576" w:rsidR="00064FE5" w:rsidRPr="002C08D9" w:rsidRDefault="007C1936" w:rsidP="00427FAC">
      <w:pPr>
        <w:pStyle w:val="Odstavecseseznamem"/>
        <w:widowControl w:val="0"/>
        <w:numPr>
          <w:ilvl w:val="0"/>
          <w:numId w:val="6"/>
        </w:numPr>
        <w:shd w:val="clear" w:color="auto" w:fill="FFFFFF"/>
        <w:tabs>
          <w:tab w:val="left" w:pos="993"/>
        </w:tabs>
        <w:suppressAutoHyphens/>
        <w:spacing w:line="276" w:lineRule="auto"/>
        <w:ind w:left="567" w:hanging="283"/>
        <w:jc w:val="both"/>
        <w:rPr>
          <w:rFonts w:ascii="Verdana" w:eastAsia="Calibri" w:hAnsi="Verdana" w:cs="Tahoma"/>
          <w:sz w:val="28"/>
          <w:szCs w:val="28"/>
          <w:lang w:eastAsia="en-US"/>
        </w:rPr>
      </w:pPr>
      <w:r w:rsidRPr="002C08D9">
        <w:rPr>
          <w:rFonts w:ascii="Verdana" w:eastAsia="Calibri" w:hAnsi="Verdana" w:cs="Tahoma"/>
          <w:b/>
          <w:bCs/>
          <w:sz w:val="28"/>
          <w:szCs w:val="28"/>
          <w:lang w:eastAsia="en-US"/>
        </w:rPr>
        <w:t xml:space="preserve">Úterý 2. 9. od 9:30 hodin </w:t>
      </w:r>
    </w:p>
    <w:p w14:paraId="76D46EB1" w14:textId="540F11D5" w:rsidR="007C1936" w:rsidRPr="002C08D9" w:rsidRDefault="007C1936" w:rsidP="00427FAC">
      <w:pPr>
        <w:widowControl w:val="0"/>
        <w:shd w:val="clear" w:color="auto" w:fill="FFFFFF"/>
        <w:tabs>
          <w:tab w:val="left" w:pos="993"/>
        </w:tabs>
        <w:suppressAutoHyphens/>
        <w:spacing w:after="240" w:line="276" w:lineRule="auto"/>
        <w:ind w:left="785" w:firstLine="66"/>
        <w:contextualSpacing/>
        <w:jc w:val="both"/>
        <w:rPr>
          <w:rFonts w:ascii="Verdana" w:eastAsia="Calibri" w:hAnsi="Verdana" w:cs="Tahoma"/>
          <w:sz w:val="28"/>
          <w:szCs w:val="28"/>
          <w:lang w:eastAsia="en-US"/>
        </w:rPr>
      </w:pPr>
      <w:r w:rsidRPr="002C08D9">
        <w:rPr>
          <w:rFonts w:ascii="Verdana" w:eastAsia="Calibri" w:hAnsi="Verdana" w:cs="Tahoma"/>
          <w:sz w:val="28"/>
          <w:szCs w:val="28"/>
          <w:lang w:eastAsia="en-US"/>
        </w:rPr>
        <w:t>Společné vaření.</w:t>
      </w:r>
    </w:p>
    <w:p w14:paraId="09D35907" w14:textId="77777777" w:rsidR="007C1936" w:rsidRPr="002C08D9" w:rsidRDefault="007C1936" w:rsidP="00427FAC">
      <w:pPr>
        <w:pStyle w:val="Odstavecseseznamem"/>
        <w:widowControl w:val="0"/>
        <w:numPr>
          <w:ilvl w:val="0"/>
          <w:numId w:val="6"/>
        </w:numPr>
        <w:shd w:val="clear" w:color="auto" w:fill="FFFFFF"/>
        <w:tabs>
          <w:tab w:val="left" w:pos="993"/>
        </w:tabs>
        <w:suppressAutoHyphens/>
        <w:spacing w:line="276" w:lineRule="auto"/>
        <w:ind w:left="567" w:hanging="283"/>
        <w:jc w:val="both"/>
        <w:rPr>
          <w:rFonts w:ascii="Verdana" w:eastAsia="Calibri" w:hAnsi="Verdana" w:cs="Tahoma"/>
          <w:sz w:val="28"/>
          <w:szCs w:val="28"/>
          <w:lang w:eastAsia="en-US"/>
        </w:rPr>
      </w:pPr>
      <w:r w:rsidRPr="002C08D9">
        <w:rPr>
          <w:rFonts w:ascii="Verdana" w:eastAsia="Calibri" w:hAnsi="Verdana" w:cs="Tahoma"/>
          <w:b/>
          <w:sz w:val="28"/>
          <w:szCs w:val="28"/>
          <w:lang w:eastAsia="en-US"/>
        </w:rPr>
        <w:t>Středa 3. 9. od 9:40 hodin</w:t>
      </w:r>
    </w:p>
    <w:p w14:paraId="58B9C0BF" w14:textId="77777777" w:rsidR="00064FE5" w:rsidRPr="002C08D9" w:rsidRDefault="007C1936" w:rsidP="00427FAC">
      <w:pPr>
        <w:widowControl w:val="0"/>
        <w:shd w:val="clear" w:color="auto" w:fill="FFFFFF"/>
        <w:tabs>
          <w:tab w:val="left" w:pos="851"/>
        </w:tabs>
        <w:suppressAutoHyphens/>
        <w:spacing w:line="276" w:lineRule="auto"/>
        <w:contextualSpacing/>
        <w:jc w:val="both"/>
        <w:rPr>
          <w:rFonts w:ascii="Verdana" w:eastAsia="Calibri" w:hAnsi="Verdana" w:cs="Tahoma"/>
          <w:sz w:val="28"/>
          <w:szCs w:val="28"/>
          <w:lang w:eastAsia="en-US"/>
        </w:rPr>
      </w:pPr>
      <w:r w:rsidRPr="002C08D9">
        <w:rPr>
          <w:rFonts w:ascii="Verdana" w:eastAsia="Calibri" w:hAnsi="Verdana" w:cs="Tahoma"/>
          <w:sz w:val="28"/>
          <w:szCs w:val="28"/>
          <w:lang w:eastAsia="en-US"/>
        </w:rPr>
        <w:tab/>
        <w:t>Cvičení pro radost.</w:t>
      </w:r>
    </w:p>
    <w:p w14:paraId="64984256" w14:textId="015C9B2D" w:rsidR="007C1936" w:rsidRPr="002C08D9" w:rsidRDefault="007C1936" w:rsidP="004E4795">
      <w:pPr>
        <w:pStyle w:val="Odstavecseseznamem"/>
        <w:widowControl w:val="0"/>
        <w:numPr>
          <w:ilvl w:val="0"/>
          <w:numId w:val="6"/>
        </w:numPr>
        <w:shd w:val="clear" w:color="auto" w:fill="FFFFFF"/>
        <w:tabs>
          <w:tab w:val="left" w:pos="567"/>
        </w:tabs>
        <w:suppressAutoHyphens/>
        <w:spacing w:before="240" w:line="276" w:lineRule="auto"/>
        <w:jc w:val="both"/>
        <w:rPr>
          <w:rFonts w:ascii="Verdana" w:eastAsia="Calibri" w:hAnsi="Verdana" w:cs="Tahoma"/>
          <w:b/>
          <w:sz w:val="28"/>
          <w:szCs w:val="28"/>
          <w:lang w:eastAsia="en-US"/>
        </w:rPr>
      </w:pPr>
      <w:r w:rsidRPr="002C08D9">
        <w:rPr>
          <w:rFonts w:ascii="Verdana" w:eastAsia="Calibri" w:hAnsi="Verdana" w:cs="Tahoma"/>
          <w:b/>
          <w:sz w:val="28"/>
          <w:szCs w:val="28"/>
          <w:lang w:eastAsia="en-US"/>
        </w:rPr>
        <w:t xml:space="preserve">Čtvrtek 4. 9. od 15:00 hodin </w:t>
      </w:r>
      <w:bookmarkStart w:id="2" w:name="_Hlk193375231"/>
    </w:p>
    <w:p w14:paraId="4035D4C1" w14:textId="77777777" w:rsidR="007C1936" w:rsidRPr="002C08D9" w:rsidRDefault="007C1936" w:rsidP="00427FAC">
      <w:pPr>
        <w:widowControl w:val="0"/>
        <w:shd w:val="clear" w:color="auto" w:fill="FFFFFF"/>
        <w:tabs>
          <w:tab w:val="left" w:pos="993"/>
        </w:tabs>
        <w:suppressAutoHyphens/>
        <w:spacing w:line="276" w:lineRule="auto"/>
        <w:ind w:left="785" w:firstLine="66"/>
        <w:contextualSpacing/>
        <w:jc w:val="both"/>
        <w:rPr>
          <w:rFonts w:ascii="Verdana" w:eastAsia="Calibri" w:hAnsi="Verdana" w:cs="Tahoma"/>
          <w:sz w:val="28"/>
          <w:szCs w:val="28"/>
          <w:lang w:eastAsia="en-US"/>
        </w:rPr>
      </w:pPr>
      <w:r w:rsidRPr="002C08D9">
        <w:rPr>
          <w:rFonts w:ascii="Verdana" w:eastAsia="Calibri" w:hAnsi="Verdana" w:cs="Tahoma"/>
          <w:sz w:val="28"/>
          <w:szCs w:val="28"/>
          <w:lang w:eastAsia="en-US"/>
        </w:rPr>
        <w:t>Loučení s létem.</w:t>
      </w:r>
    </w:p>
    <w:p w14:paraId="6C2FBF16" w14:textId="4DB28FDE" w:rsidR="007C1936" w:rsidRPr="002C08D9" w:rsidRDefault="007C1936" w:rsidP="00427FAC">
      <w:pPr>
        <w:widowControl w:val="0"/>
        <w:shd w:val="clear" w:color="auto" w:fill="FFFFFF"/>
        <w:tabs>
          <w:tab w:val="left" w:pos="993"/>
        </w:tabs>
        <w:suppressAutoHyphens/>
        <w:spacing w:line="276" w:lineRule="auto"/>
        <w:ind w:left="567" w:firstLine="284"/>
        <w:contextualSpacing/>
        <w:jc w:val="both"/>
        <w:rPr>
          <w:rFonts w:ascii="Verdana" w:eastAsia="Calibri" w:hAnsi="Verdana" w:cs="Tahoma"/>
          <w:sz w:val="28"/>
          <w:szCs w:val="28"/>
          <w:lang w:eastAsia="en-US"/>
        </w:rPr>
      </w:pPr>
      <w:r w:rsidRPr="002C08D9">
        <w:rPr>
          <w:rFonts w:ascii="Verdana" w:eastAsia="Calibri" w:hAnsi="Verdana" w:cs="Tahoma"/>
          <w:sz w:val="28"/>
          <w:szCs w:val="28"/>
          <w:lang w:eastAsia="en-US"/>
        </w:rPr>
        <w:t>Jako posledních několik let, navštívíme restauraci Hacienda. V restauraci bude možné zakoupit si grilovanou klobásu a něco dalšího. Společně si posedíme, popovídáme a užijeme pohodu a</w:t>
      </w:r>
      <w:r w:rsidR="000B3200" w:rsidRPr="002C08D9">
        <w:rPr>
          <w:rFonts w:ascii="Verdana" w:eastAsia="Calibri" w:hAnsi="Verdana" w:cs="Tahoma"/>
          <w:sz w:val="28"/>
          <w:szCs w:val="28"/>
          <w:lang w:eastAsia="en-US"/>
        </w:rPr>
        <w:t> </w:t>
      </w:r>
      <w:r w:rsidRPr="002C08D9">
        <w:rPr>
          <w:rFonts w:ascii="Verdana" w:eastAsia="Calibri" w:hAnsi="Verdana" w:cs="Tahoma"/>
          <w:sz w:val="28"/>
          <w:szCs w:val="28"/>
          <w:lang w:eastAsia="en-US"/>
        </w:rPr>
        <w:t>dobrou náladu.</w:t>
      </w:r>
    </w:p>
    <w:bookmarkEnd w:id="2"/>
    <w:p w14:paraId="0A9D4762" w14:textId="77777777" w:rsidR="007C1936" w:rsidRPr="002C08D9" w:rsidRDefault="007C1936" w:rsidP="00427FAC">
      <w:pPr>
        <w:widowControl w:val="0"/>
        <w:numPr>
          <w:ilvl w:val="0"/>
          <w:numId w:val="3"/>
        </w:numPr>
        <w:shd w:val="clear" w:color="auto" w:fill="FFFFFF"/>
        <w:tabs>
          <w:tab w:val="clear" w:pos="1326"/>
          <w:tab w:val="left" w:pos="567"/>
        </w:tabs>
        <w:suppressAutoHyphens/>
        <w:spacing w:before="240" w:line="276" w:lineRule="auto"/>
        <w:ind w:left="896" w:hanging="612"/>
        <w:jc w:val="both"/>
        <w:rPr>
          <w:rFonts w:ascii="Verdana" w:eastAsia="Calibri" w:hAnsi="Verdana" w:cs="Tahoma"/>
          <w:b/>
          <w:sz w:val="28"/>
          <w:szCs w:val="28"/>
          <w:lang w:eastAsia="en-US"/>
        </w:rPr>
      </w:pPr>
      <w:r w:rsidRPr="002C08D9">
        <w:rPr>
          <w:rFonts w:ascii="Verdana" w:eastAsia="Calibri" w:hAnsi="Verdana" w:cs="Tahoma"/>
          <w:b/>
          <w:sz w:val="28"/>
          <w:szCs w:val="28"/>
          <w:lang w:eastAsia="en-US"/>
        </w:rPr>
        <w:t>Úterý 9. 9. od 9:30 hodin</w:t>
      </w:r>
    </w:p>
    <w:p w14:paraId="4EC83FE9" w14:textId="77777777" w:rsidR="007C1936" w:rsidRPr="002C08D9" w:rsidRDefault="007C1936" w:rsidP="00427FAC">
      <w:pPr>
        <w:widowControl w:val="0"/>
        <w:shd w:val="clear" w:color="auto" w:fill="FFFFFF"/>
        <w:tabs>
          <w:tab w:val="left" w:pos="851"/>
        </w:tabs>
        <w:suppressAutoHyphens/>
        <w:spacing w:line="276" w:lineRule="auto"/>
        <w:ind w:left="993" w:hanging="142"/>
        <w:jc w:val="both"/>
        <w:rPr>
          <w:rFonts w:ascii="Verdana" w:eastAsia="Calibri" w:hAnsi="Verdana" w:cs="Tahoma"/>
          <w:sz w:val="28"/>
          <w:szCs w:val="28"/>
          <w:lang w:eastAsia="en-US"/>
        </w:rPr>
      </w:pPr>
      <w:r w:rsidRPr="002C08D9">
        <w:rPr>
          <w:rFonts w:ascii="Verdana" w:eastAsia="Calibri" w:hAnsi="Verdana" w:cs="Tahoma"/>
          <w:sz w:val="28"/>
          <w:szCs w:val="28"/>
          <w:lang w:eastAsia="en-US"/>
        </w:rPr>
        <w:tab/>
        <w:t>Společné vaření.</w:t>
      </w:r>
    </w:p>
    <w:p w14:paraId="4567F08E" w14:textId="77777777" w:rsidR="007C1936" w:rsidRPr="002C08D9" w:rsidRDefault="007C1936" w:rsidP="00427FAC">
      <w:pPr>
        <w:widowControl w:val="0"/>
        <w:numPr>
          <w:ilvl w:val="0"/>
          <w:numId w:val="3"/>
        </w:numPr>
        <w:shd w:val="clear" w:color="auto" w:fill="FFFFFF"/>
        <w:tabs>
          <w:tab w:val="clear" w:pos="1326"/>
          <w:tab w:val="left" w:pos="567"/>
        </w:tabs>
        <w:suppressAutoHyphens/>
        <w:spacing w:before="240" w:line="276" w:lineRule="auto"/>
        <w:ind w:left="896" w:hanging="612"/>
        <w:jc w:val="both"/>
        <w:rPr>
          <w:rFonts w:ascii="Verdana" w:eastAsia="Calibri" w:hAnsi="Verdana" w:cs="Tahoma"/>
          <w:sz w:val="28"/>
          <w:szCs w:val="28"/>
          <w:lang w:eastAsia="en-US"/>
        </w:rPr>
      </w:pPr>
      <w:r w:rsidRPr="002C08D9">
        <w:rPr>
          <w:rFonts w:ascii="Verdana" w:eastAsia="Calibri" w:hAnsi="Verdana" w:cs="Tahoma"/>
          <w:b/>
          <w:sz w:val="28"/>
          <w:szCs w:val="28"/>
          <w:lang w:eastAsia="en-US"/>
        </w:rPr>
        <w:t>Středa 10. 9. - čtvrtek 11. 9.</w:t>
      </w:r>
    </w:p>
    <w:p w14:paraId="3F845253" w14:textId="250E1D86" w:rsidR="007C1936" w:rsidRPr="002C08D9" w:rsidRDefault="007C1936" w:rsidP="00427FAC">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sidRPr="002C08D9">
        <w:rPr>
          <w:rFonts w:ascii="Verdana" w:eastAsia="Calibri" w:hAnsi="Verdana" w:cs="Tahoma"/>
          <w:sz w:val="28"/>
          <w:szCs w:val="28"/>
          <w:lang w:eastAsia="en-US"/>
        </w:rPr>
        <w:t>Pobyt ve vinném sklepě (více v pozvánce).</w:t>
      </w:r>
    </w:p>
    <w:p w14:paraId="7175EB24" w14:textId="77777777" w:rsidR="007C1936" w:rsidRPr="002C08D9" w:rsidRDefault="007C1936" w:rsidP="00427FAC">
      <w:pPr>
        <w:widowControl w:val="0"/>
        <w:numPr>
          <w:ilvl w:val="0"/>
          <w:numId w:val="3"/>
        </w:numPr>
        <w:shd w:val="clear" w:color="auto" w:fill="FFFFFF"/>
        <w:tabs>
          <w:tab w:val="clear" w:pos="1326"/>
          <w:tab w:val="left" w:pos="567"/>
        </w:tabs>
        <w:suppressAutoHyphens/>
        <w:spacing w:before="240" w:line="276" w:lineRule="auto"/>
        <w:ind w:left="896" w:hanging="612"/>
        <w:jc w:val="both"/>
        <w:rPr>
          <w:rFonts w:ascii="Verdana" w:eastAsia="Calibri" w:hAnsi="Verdana" w:cs="Tahoma"/>
          <w:b/>
          <w:bCs/>
          <w:sz w:val="28"/>
          <w:szCs w:val="28"/>
          <w:lang w:eastAsia="en-US"/>
        </w:rPr>
      </w:pPr>
      <w:r w:rsidRPr="002C08D9">
        <w:rPr>
          <w:rFonts w:ascii="Verdana" w:eastAsia="Calibri" w:hAnsi="Verdana" w:cs="Tahoma"/>
          <w:b/>
          <w:bCs/>
          <w:sz w:val="28"/>
          <w:szCs w:val="28"/>
          <w:lang w:eastAsia="en-US"/>
        </w:rPr>
        <w:t xml:space="preserve">Pondělí 15. 9. od 13:30 hodin </w:t>
      </w:r>
    </w:p>
    <w:p w14:paraId="53CABD29" w14:textId="3D453D79" w:rsidR="007C1936" w:rsidRPr="002C08D9" w:rsidRDefault="007C1936" w:rsidP="000B3200">
      <w:pPr>
        <w:widowControl w:val="0"/>
        <w:shd w:val="clear" w:color="auto" w:fill="FFFFFF"/>
        <w:tabs>
          <w:tab w:val="left" w:pos="887"/>
        </w:tabs>
        <w:suppressAutoHyphens/>
        <w:spacing w:line="276" w:lineRule="auto"/>
        <w:ind w:left="896" w:hanging="45"/>
        <w:jc w:val="both"/>
        <w:rPr>
          <w:rFonts w:ascii="Verdana" w:eastAsia="Calibri" w:hAnsi="Verdana" w:cs="Tahoma"/>
          <w:sz w:val="28"/>
          <w:szCs w:val="28"/>
          <w:lang w:eastAsia="en-US"/>
        </w:rPr>
      </w:pPr>
      <w:r w:rsidRPr="002C08D9">
        <w:rPr>
          <w:rFonts w:ascii="Verdana" w:eastAsia="Calibri" w:hAnsi="Verdana" w:cs="Tahoma"/>
          <w:sz w:val="28"/>
          <w:szCs w:val="28"/>
          <w:lang w:eastAsia="en-US"/>
        </w:rPr>
        <w:t>Posezení s audioknihou.</w:t>
      </w:r>
    </w:p>
    <w:p w14:paraId="408885CB" w14:textId="65765A97" w:rsidR="000B3200" w:rsidRPr="002C08D9" w:rsidRDefault="007C1936" w:rsidP="00427FAC">
      <w:pPr>
        <w:widowControl w:val="0"/>
        <w:shd w:val="clear" w:color="auto" w:fill="FFFFFF"/>
        <w:tabs>
          <w:tab w:val="left" w:pos="887"/>
        </w:tabs>
        <w:suppressAutoHyphens/>
        <w:spacing w:line="276" w:lineRule="auto"/>
        <w:ind w:left="567" w:firstLine="284"/>
        <w:jc w:val="both"/>
        <w:rPr>
          <w:rFonts w:ascii="Verdana" w:eastAsia="Calibri" w:hAnsi="Verdana" w:cs="Tahoma"/>
          <w:b/>
          <w:bCs/>
          <w:sz w:val="28"/>
          <w:szCs w:val="28"/>
          <w:lang w:eastAsia="en-US"/>
        </w:rPr>
      </w:pPr>
      <w:r w:rsidRPr="002C08D9">
        <w:rPr>
          <w:rFonts w:ascii="Verdana" w:eastAsia="Calibri" w:hAnsi="Verdana" w:cs="Tahoma"/>
          <w:sz w:val="28"/>
          <w:szCs w:val="28"/>
          <w:lang w:eastAsia="en-US"/>
        </w:rPr>
        <w:t xml:space="preserve">Bez bontonu, bez konvencí </w:t>
      </w:r>
      <w:r w:rsidR="000B3200" w:rsidRPr="002C08D9">
        <w:rPr>
          <w:rFonts w:ascii="Verdana" w:eastAsia="Calibri" w:hAnsi="Verdana" w:cs="Tahoma"/>
          <w:sz w:val="28"/>
          <w:szCs w:val="28"/>
          <w:lang w:eastAsia="en-US"/>
        </w:rPr>
        <w:t>(</w:t>
      </w:r>
      <w:r w:rsidRPr="002C08D9">
        <w:rPr>
          <w:rFonts w:ascii="Verdana" w:eastAsia="Calibri" w:hAnsi="Verdana" w:cs="Tahoma"/>
          <w:sz w:val="28"/>
          <w:szCs w:val="28"/>
          <w:lang w:eastAsia="en-US"/>
        </w:rPr>
        <w:t>Marcela Mlynářová</w:t>
      </w:r>
      <w:r w:rsidR="000B3200" w:rsidRPr="002C08D9">
        <w:rPr>
          <w:rFonts w:ascii="Verdana" w:eastAsia="Calibri" w:hAnsi="Verdana" w:cs="Tahoma"/>
          <w:sz w:val="28"/>
          <w:szCs w:val="28"/>
          <w:lang w:eastAsia="en-US"/>
        </w:rPr>
        <w:t>)</w:t>
      </w:r>
      <w:r w:rsidRPr="002C08D9">
        <w:rPr>
          <w:rFonts w:ascii="Verdana" w:eastAsia="Calibri" w:hAnsi="Verdana" w:cs="Tahoma"/>
          <w:sz w:val="28"/>
          <w:szCs w:val="28"/>
          <w:lang w:eastAsia="en-US"/>
        </w:rPr>
        <w:t>.</w:t>
      </w:r>
      <w:r w:rsidR="00427FAC" w:rsidRPr="002C08D9">
        <w:rPr>
          <w:rFonts w:ascii="Verdana" w:eastAsia="Calibri" w:hAnsi="Verdana" w:cs="Tahoma"/>
          <w:sz w:val="28"/>
          <w:szCs w:val="28"/>
          <w:lang w:eastAsia="en-US"/>
        </w:rPr>
        <w:t xml:space="preserve"> </w:t>
      </w:r>
      <w:r w:rsidRPr="002C08D9">
        <w:rPr>
          <w:rFonts w:ascii="Verdana" w:eastAsia="Calibri" w:hAnsi="Verdana" w:cs="Tahoma"/>
          <w:sz w:val="28"/>
          <w:szCs w:val="28"/>
          <w:lang w:eastAsia="en-US"/>
        </w:rPr>
        <w:t>Oblíbená autorka řady populárních knih přichází s novým titulem. Opět v</w:t>
      </w:r>
      <w:r w:rsidR="000B3200" w:rsidRPr="002C08D9">
        <w:rPr>
          <w:rFonts w:ascii="Verdana" w:eastAsia="Calibri" w:hAnsi="Verdana" w:cs="Tahoma"/>
          <w:sz w:val="28"/>
          <w:szCs w:val="28"/>
          <w:lang w:eastAsia="en-US"/>
        </w:rPr>
        <w:t> </w:t>
      </w:r>
      <w:r w:rsidRPr="002C08D9">
        <w:rPr>
          <w:rFonts w:ascii="Verdana" w:eastAsia="Calibri" w:hAnsi="Verdana" w:cs="Tahoma"/>
          <w:sz w:val="28"/>
          <w:szCs w:val="28"/>
          <w:lang w:eastAsia="en-US"/>
        </w:rPr>
        <w:t>něm vypráví nenapodobitelným stylem o svých pozoruhodných příhodách, o dobrodružných cestách po krásách naší země, o</w:t>
      </w:r>
      <w:r w:rsidR="000B3200" w:rsidRPr="002C08D9">
        <w:rPr>
          <w:rFonts w:ascii="Verdana" w:eastAsia="Calibri" w:hAnsi="Verdana" w:cs="Tahoma"/>
          <w:sz w:val="28"/>
          <w:szCs w:val="28"/>
          <w:lang w:eastAsia="en-US"/>
        </w:rPr>
        <w:t> </w:t>
      </w:r>
      <w:r w:rsidRPr="002C08D9">
        <w:rPr>
          <w:rFonts w:ascii="Verdana" w:eastAsia="Calibri" w:hAnsi="Verdana" w:cs="Tahoma"/>
          <w:sz w:val="28"/>
          <w:szCs w:val="28"/>
          <w:lang w:eastAsia="en-US"/>
        </w:rPr>
        <w:t>radostech a strastech prožívaných na své chalupě, o životních vrcholech, pádech a zvratech. Autorka potvrzuje, že není podstatný věk, ale přístup k životu, a navzdory všem ranám osudu je třeba vždy hledat to dobré a nikdy se nevzdáva</w:t>
      </w:r>
      <w:r w:rsidRPr="004E4795">
        <w:rPr>
          <w:rFonts w:ascii="Verdana" w:eastAsia="Calibri" w:hAnsi="Verdana" w:cs="Tahoma"/>
          <w:sz w:val="28"/>
          <w:szCs w:val="28"/>
          <w:lang w:eastAsia="en-US"/>
        </w:rPr>
        <w:t>t.</w:t>
      </w:r>
      <w:r w:rsidRPr="002C08D9">
        <w:rPr>
          <w:rFonts w:ascii="Verdana" w:eastAsia="Calibri" w:hAnsi="Verdana" w:cs="Tahoma"/>
          <w:b/>
          <w:bCs/>
          <w:sz w:val="28"/>
          <w:szCs w:val="28"/>
          <w:lang w:eastAsia="en-US"/>
        </w:rPr>
        <w:t> </w:t>
      </w:r>
    </w:p>
    <w:p w14:paraId="087E4D38" w14:textId="77777777" w:rsidR="000B3200" w:rsidRPr="002C08D9" w:rsidRDefault="000B3200">
      <w:pPr>
        <w:spacing w:after="160" w:line="278" w:lineRule="auto"/>
        <w:rPr>
          <w:rFonts w:ascii="Verdana" w:eastAsia="Calibri" w:hAnsi="Verdana" w:cs="Tahoma"/>
          <w:b/>
          <w:bCs/>
          <w:sz w:val="28"/>
          <w:szCs w:val="28"/>
          <w:lang w:eastAsia="en-US"/>
        </w:rPr>
      </w:pPr>
      <w:r w:rsidRPr="002C08D9">
        <w:rPr>
          <w:rFonts w:ascii="Verdana" w:eastAsia="Calibri" w:hAnsi="Verdana" w:cs="Tahoma"/>
          <w:b/>
          <w:bCs/>
          <w:sz w:val="28"/>
          <w:szCs w:val="28"/>
          <w:lang w:eastAsia="en-US"/>
        </w:rPr>
        <w:br w:type="page"/>
      </w:r>
    </w:p>
    <w:p w14:paraId="1527996D" w14:textId="77777777" w:rsidR="007C1936" w:rsidRPr="002C08D9" w:rsidRDefault="007C1936" w:rsidP="00427FAC">
      <w:pPr>
        <w:widowControl w:val="0"/>
        <w:numPr>
          <w:ilvl w:val="0"/>
          <w:numId w:val="3"/>
        </w:numPr>
        <w:shd w:val="clear" w:color="auto" w:fill="FFFFFF"/>
        <w:tabs>
          <w:tab w:val="clear" w:pos="1326"/>
          <w:tab w:val="left" w:pos="567"/>
        </w:tabs>
        <w:suppressAutoHyphens/>
        <w:spacing w:before="240" w:line="276" w:lineRule="auto"/>
        <w:ind w:left="896" w:hanging="612"/>
        <w:jc w:val="both"/>
        <w:rPr>
          <w:rFonts w:ascii="Verdana" w:eastAsia="Calibri" w:hAnsi="Verdana" w:cs="Tahoma"/>
          <w:sz w:val="28"/>
          <w:szCs w:val="28"/>
          <w:lang w:eastAsia="en-US"/>
        </w:rPr>
      </w:pPr>
      <w:r w:rsidRPr="002C08D9">
        <w:rPr>
          <w:rFonts w:ascii="Verdana" w:eastAsia="Calibri" w:hAnsi="Verdana" w:cs="Tahoma"/>
          <w:b/>
          <w:sz w:val="28"/>
          <w:szCs w:val="28"/>
          <w:lang w:eastAsia="en-US"/>
        </w:rPr>
        <w:lastRenderedPageBreak/>
        <w:t xml:space="preserve">Středa 17. 9. od 9:40 hodin </w:t>
      </w:r>
    </w:p>
    <w:p w14:paraId="59A52327" w14:textId="77777777" w:rsidR="000B3200" w:rsidRPr="002C08D9" w:rsidRDefault="006805FE" w:rsidP="000B3200">
      <w:pPr>
        <w:widowControl w:val="0"/>
        <w:shd w:val="clear" w:color="auto" w:fill="FFFFFF"/>
        <w:tabs>
          <w:tab w:val="left" w:pos="851"/>
        </w:tabs>
        <w:suppressAutoHyphens/>
        <w:spacing w:line="276" w:lineRule="auto"/>
        <w:ind w:left="993" w:hanging="142"/>
        <w:jc w:val="both"/>
        <w:rPr>
          <w:rFonts w:ascii="Verdana" w:eastAsia="Calibri" w:hAnsi="Verdana" w:cs="Tahoma"/>
          <w:sz w:val="28"/>
          <w:szCs w:val="28"/>
          <w:lang w:eastAsia="en-US"/>
        </w:rPr>
      </w:pPr>
      <w:r w:rsidRPr="002C08D9">
        <w:rPr>
          <w:rFonts w:ascii="Verdana" w:eastAsia="Calibri" w:hAnsi="Verdana" w:cs="Tahoma"/>
          <w:sz w:val="28"/>
          <w:szCs w:val="28"/>
          <w:lang w:eastAsia="en-US"/>
        </w:rPr>
        <w:t>Cvičení pro radost s fyzioterapeutkou.</w:t>
      </w:r>
    </w:p>
    <w:p w14:paraId="12692411" w14:textId="6E12932D" w:rsidR="006805FE" w:rsidRPr="002C08D9" w:rsidRDefault="006805FE" w:rsidP="000B3200">
      <w:pPr>
        <w:widowControl w:val="0"/>
        <w:shd w:val="clear" w:color="auto" w:fill="FFFFFF"/>
        <w:tabs>
          <w:tab w:val="left" w:pos="993"/>
        </w:tabs>
        <w:suppressAutoHyphens/>
        <w:spacing w:after="240" w:line="276" w:lineRule="auto"/>
        <w:ind w:left="567" w:firstLine="284"/>
        <w:jc w:val="both"/>
        <w:rPr>
          <w:rFonts w:ascii="Verdana" w:eastAsia="Calibri" w:hAnsi="Verdana" w:cs="Tahoma"/>
          <w:sz w:val="28"/>
          <w:szCs w:val="28"/>
          <w:lang w:eastAsia="en-US"/>
        </w:rPr>
      </w:pPr>
      <w:r w:rsidRPr="002C08D9">
        <w:rPr>
          <w:rFonts w:ascii="Verdana" w:eastAsia="Calibri" w:hAnsi="Verdana" w:cs="Tahoma"/>
          <w:sz w:val="28"/>
          <w:szCs w:val="28"/>
          <w:lang w:eastAsia="en-US"/>
        </w:rPr>
        <w:t>Opět</w:t>
      </w:r>
      <w:r w:rsidR="00427FAC" w:rsidRPr="002C08D9">
        <w:rPr>
          <w:rFonts w:ascii="Verdana" w:eastAsia="Calibri" w:hAnsi="Verdana" w:cs="Tahoma"/>
          <w:sz w:val="28"/>
          <w:szCs w:val="28"/>
          <w:lang w:eastAsia="en-US"/>
        </w:rPr>
        <w:t xml:space="preserve"> </w:t>
      </w:r>
      <w:r w:rsidRPr="002C08D9">
        <w:rPr>
          <w:rFonts w:ascii="Verdana" w:eastAsia="Calibri" w:hAnsi="Verdana" w:cs="Tahoma"/>
          <w:sz w:val="28"/>
          <w:szCs w:val="28"/>
          <w:lang w:eastAsia="en-US"/>
        </w:rPr>
        <w:t>si</w:t>
      </w:r>
      <w:r w:rsidR="00427FAC" w:rsidRPr="002C08D9">
        <w:rPr>
          <w:rFonts w:ascii="Verdana" w:eastAsia="Calibri" w:hAnsi="Verdana" w:cs="Tahoma"/>
          <w:sz w:val="28"/>
          <w:szCs w:val="28"/>
          <w:lang w:eastAsia="en-US"/>
        </w:rPr>
        <w:t xml:space="preserve"> </w:t>
      </w:r>
      <w:r w:rsidRPr="002C08D9">
        <w:rPr>
          <w:rFonts w:ascii="Verdana" w:eastAsia="Calibri" w:hAnsi="Verdana" w:cs="Tahoma"/>
          <w:sz w:val="28"/>
          <w:szCs w:val="28"/>
          <w:lang w:eastAsia="en-US"/>
        </w:rPr>
        <w:t>zacvičíme</w:t>
      </w:r>
      <w:r w:rsidR="00427FAC" w:rsidRPr="002C08D9">
        <w:rPr>
          <w:rFonts w:ascii="Verdana" w:eastAsia="Calibri" w:hAnsi="Verdana" w:cs="Tahoma"/>
          <w:sz w:val="28"/>
          <w:szCs w:val="28"/>
          <w:lang w:eastAsia="en-US"/>
        </w:rPr>
        <w:t xml:space="preserve"> </w:t>
      </w:r>
      <w:r w:rsidRPr="002C08D9">
        <w:rPr>
          <w:rFonts w:ascii="Verdana" w:eastAsia="Calibri" w:hAnsi="Verdana" w:cs="Tahoma"/>
          <w:sz w:val="28"/>
          <w:szCs w:val="28"/>
          <w:lang w:eastAsia="en-US"/>
        </w:rPr>
        <w:t>pod</w:t>
      </w:r>
      <w:r w:rsidR="00427FAC" w:rsidRPr="002C08D9">
        <w:rPr>
          <w:rFonts w:ascii="Verdana" w:eastAsia="Calibri" w:hAnsi="Verdana" w:cs="Tahoma"/>
          <w:sz w:val="28"/>
          <w:szCs w:val="28"/>
          <w:lang w:eastAsia="en-US"/>
        </w:rPr>
        <w:t xml:space="preserve"> </w:t>
      </w:r>
      <w:r w:rsidRPr="002C08D9">
        <w:rPr>
          <w:rFonts w:ascii="Verdana" w:eastAsia="Calibri" w:hAnsi="Verdana" w:cs="Tahoma"/>
          <w:sz w:val="28"/>
          <w:szCs w:val="28"/>
          <w:lang w:eastAsia="en-US"/>
        </w:rPr>
        <w:t>profesionálním</w:t>
      </w:r>
      <w:r w:rsidR="00427FAC" w:rsidRPr="002C08D9">
        <w:rPr>
          <w:rFonts w:ascii="Verdana" w:eastAsia="Calibri" w:hAnsi="Verdana" w:cs="Tahoma"/>
          <w:sz w:val="28"/>
          <w:szCs w:val="28"/>
          <w:lang w:eastAsia="en-US"/>
        </w:rPr>
        <w:t xml:space="preserve"> d</w:t>
      </w:r>
      <w:r w:rsidRPr="002C08D9">
        <w:rPr>
          <w:rFonts w:ascii="Verdana" w:eastAsia="Calibri" w:hAnsi="Verdana" w:cs="Tahoma"/>
          <w:sz w:val="28"/>
          <w:szCs w:val="28"/>
          <w:lang w:eastAsia="en-US"/>
        </w:rPr>
        <w:t>ohledem</w:t>
      </w:r>
      <w:r w:rsidR="00427FAC" w:rsidRPr="002C08D9">
        <w:rPr>
          <w:rFonts w:ascii="Verdana" w:eastAsia="Calibri" w:hAnsi="Verdana" w:cs="Tahoma"/>
          <w:sz w:val="28"/>
          <w:szCs w:val="28"/>
          <w:lang w:eastAsia="en-US"/>
        </w:rPr>
        <w:t xml:space="preserve"> </w:t>
      </w:r>
      <w:r w:rsidRPr="002C08D9">
        <w:rPr>
          <w:rFonts w:ascii="Verdana" w:eastAsia="Calibri" w:hAnsi="Verdana" w:cs="Tahoma"/>
          <w:sz w:val="28"/>
          <w:szCs w:val="28"/>
          <w:lang w:eastAsia="en-US"/>
        </w:rPr>
        <w:t>fyzioterapeutky</w:t>
      </w:r>
      <w:r w:rsidR="00427FAC" w:rsidRPr="002C08D9">
        <w:rPr>
          <w:rFonts w:ascii="Verdana" w:eastAsia="Calibri" w:hAnsi="Verdana" w:cs="Tahoma"/>
          <w:sz w:val="28"/>
          <w:szCs w:val="28"/>
          <w:lang w:eastAsia="en-US"/>
        </w:rPr>
        <w:t xml:space="preserve"> </w:t>
      </w:r>
      <w:r w:rsidRPr="002C08D9">
        <w:rPr>
          <w:rFonts w:ascii="Verdana" w:eastAsia="Calibri" w:hAnsi="Verdana" w:cs="Tahoma"/>
          <w:sz w:val="28"/>
          <w:szCs w:val="28"/>
          <w:lang w:eastAsia="en-US"/>
        </w:rPr>
        <w:t>Markéty Stránské. Můžete se těšit na nové prvky z</w:t>
      </w:r>
      <w:r w:rsidR="00427FAC" w:rsidRPr="002C08D9">
        <w:rPr>
          <w:rFonts w:ascii="Verdana" w:eastAsia="Calibri" w:hAnsi="Verdana" w:cs="Tahoma"/>
          <w:sz w:val="28"/>
          <w:szCs w:val="28"/>
          <w:lang w:eastAsia="en-US"/>
        </w:rPr>
        <w:t xml:space="preserve"> </w:t>
      </w:r>
      <w:r w:rsidRPr="002C08D9">
        <w:rPr>
          <w:rFonts w:ascii="Verdana" w:eastAsia="Calibri" w:hAnsi="Verdana" w:cs="Tahoma"/>
          <w:sz w:val="28"/>
          <w:szCs w:val="28"/>
          <w:lang w:eastAsia="en-US"/>
        </w:rPr>
        <w:t>oblasti rehabilitace. Příspěvek: 50 Kč/osoba.</w:t>
      </w:r>
    </w:p>
    <w:p w14:paraId="1D53539F" w14:textId="77777777" w:rsidR="007C1936" w:rsidRPr="002C08D9" w:rsidRDefault="007C1936" w:rsidP="0001418D">
      <w:pPr>
        <w:widowControl w:val="0"/>
        <w:numPr>
          <w:ilvl w:val="0"/>
          <w:numId w:val="3"/>
        </w:numPr>
        <w:shd w:val="clear" w:color="auto" w:fill="FFFFFF"/>
        <w:tabs>
          <w:tab w:val="clear" w:pos="1326"/>
          <w:tab w:val="left" w:pos="567"/>
        </w:tabs>
        <w:suppressAutoHyphens/>
        <w:spacing w:line="276" w:lineRule="auto"/>
        <w:ind w:left="896" w:hanging="612"/>
        <w:jc w:val="both"/>
        <w:rPr>
          <w:rFonts w:ascii="Verdana" w:eastAsia="Calibri" w:hAnsi="Verdana" w:cs="Tahoma"/>
          <w:bCs/>
          <w:sz w:val="28"/>
          <w:szCs w:val="28"/>
          <w:lang w:eastAsia="en-US"/>
        </w:rPr>
      </w:pPr>
      <w:r w:rsidRPr="002C08D9">
        <w:rPr>
          <w:rFonts w:ascii="Verdana" w:eastAsia="Calibri" w:hAnsi="Verdana" w:cs="Tahoma"/>
          <w:b/>
          <w:sz w:val="28"/>
          <w:szCs w:val="28"/>
          <w:lang w:eastAsia="en-US"/>
        </w:rPr>
        <w:t>Čtvrtek 18. 9.</w:t>
      </w:r>
    </w:p>
    <w:p w14:paraId="20BBAEEA" w14:textId="77777777" w:rsidR="007C1936" w:rsidRPr="002C08D9" w:rsidRDefault="007C1936" w:rsidP="0001418D">
      <w:pPr>
        <w:widowControl w:val="0"/>
        <w:shd w:val="clear" w:color="auto" w:fill="FFFFFF"/>
        <w:tabs>
          <w:tab w:val="left" w:pos="567"/>
        </w:tabs>
        <w:suppressAutoHyphens/>
        <w:spacing w:line="276" w:lineRule="auto"/>
        <w:ind w:left="786" w:firstLine="65"/>
        <w:contextualSpacing/>
        <w:jc w:val="both"/>
        <w:rPr>
          <w:rFonts w:ascii="Verdana" w:eastAsia="Calibri" w:hAnsi="Verdana" w:cs="Tahoma"/>
          <w:sz w:val="28"/>
          <w:szCs w:val="28"/>
          <w:lang w:eastAsia="en-US"/>
        </w:rPr>
      </w:pPr>
      <w:r w:rsidRPr="002C08D9">
        <w:rPr>
          <w:rFonts w:ascii="Verdana" w:eastAsia="Calibri" w:hAnsi="Verdana" w:cs="Tahoma"/>
          <w:sz w:val="28"/>
          <w:szCs w:val="28"/>
          <w:lang w:eastAsia="en-US"/>
        </w:rPr>
        <w:t>Muzeum řemesel Letohrad.</w:t>
      </w:r>
    </w:p>
    <w:p w14:paraId="5B320AAB" w14:textId="77777777" w:rsidR="007C1936" w:rsidRPr="002C08D9" w:rsidRDefault="007C1936" w:rsidP="0001418D">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sz w:val="28"/>
          <w:szCs w:val="28"/>
          <w:lang w:eastAsia="en-US"/>
        </w:rPr>
      </w:pPr>
      <w:r w:rsidRPr="002C08D9">
        <w:rPr>
          <w:rFonts w:ascii="Verdana" w:eastAsia="Calibri" w:hAnsi="Verdana" w:cs="Tahoma"/>
          <w:sz w:val="28"/>
          <w:szCs w:val="28"/>
          <w:lang w:eastAsia="en-US"/>
        </w:rPr>
        <w:t>Tentokrát se za poznáním vypravíme do rozsáhlého muzea v Letohradě. K vidění jsou tu nástroje, i velké stroje, které patřily ke každodennímu životu našich předků. My se seznámíme se vším, co potřeboval ke své práci zámečník, kovář, klempíř nebo kolář. Osaháme si i výrobky samotné. Vstupné pro držitele ZTP a ZTP/P je 140 Kč, doprovod zdarma. Poobědváme v restauraci Nový dvůr v areálu muzea.</w:t>
      </w:r>
    </w:p>
    <w:p w14:paraId="2FED1C9E" w14:textId="77777777" w:rsidR="007C1936" w:rsidRPr="002C08D9" w:rsidRDefault="007C1936" w:rsidP="0001418D">
      <w:pPr>
        <w:widowControl w:val="0"/>
        <w:numPr>
          <w:ilvl w:val="0"/>
          <w:numId w:val="6"/>
        </w:numPr>
        <w:shd w:val="clear" w:color="auto" w:fill="FFFFFF"/>
        <w:tabs>
          <w:tab w:val="left" w:pos="993"/>
        </w:tabs>
        <w:suppressAutoHyphens/>
        <w:spacing w:before="240" w:line="276" w:lineRule="auto"/>
        <w:ind w:left="567" w:hanging="283"/>
        <w:jc w:val="both"/>
        <w:rPr>
          <w:rFonts w:ascii="Verdana" w:eastAsia="Calibri" w:hAnsi="Verdana" w:cs="Tahoma"/>
          <w:b/>
          <w:bCs/>
          <w:sz w:val="28"/>
          <w:szCs w:val="28"/>
          <w:lang w:eastAsia="en-US"/>
        </w:rPr>
      </w:pPr>
      <w:r w:rsidRPr="002C08D9">
        <w:rPr>
          <w:rFonts w:ascii="Verdana" w:eastAsia="Calibri" w:hAnsi="Verdana" w:cs="Tahoma"/>
          <w:b/>
          <w:bCs/>
          <w:sz w:val="28"/>
          <w:szCs w:val="28"/>
          <w:lang w:eastAsia="en-US"/>
        </w:rPr>
        <w:t>Úterý 23. 9. od 9:30 hodin</w:t>
      </w:r>
    </w:p>
    <w:p w14:paraId="366FABD2" w14:textId="77777777" w:rsidR="007C1936" w:rsidRPr="002C08D9" w:rsidRDefault="007C1936" w:rsidP="0001418D">
      <w:pPr>
        <w:widowControl w:val="0"/>
        <w:shd w:val="clear" w:color="auto" w:fill="FFFFFF"/>
        <w:tabs>
          <w:tab w:val="left" w:pos="993"/>
        </w:tabs>
        <w:suppressAutoHyphens/>
        <w:spacing w:line="276" w:lineRule="auto"/>
        <w:ind w:left="1713" w:hanging="862"/>
        <w:jc w:val="both"/>
        <w:rPr>
          <w:rFonts w:ascii="Verdana" w:eastAsia="Calibri" w:hAnsi="Verdana" w:cs="Tahoma"/>
          <w:sz w:val="28"/>
          <w:szCs w:val="28"/>
          <w:lang w:eastAsia="en-US"/>
        </w:rPr>
      </w:pPr>
      <w:r w:rsidRPr="002C08D9">
        <w:rPr>
          <w:rFonts w:ascii="Verdana" w:eastAsia="Calibri" w:hAnsi="Verdana" w:cs="Tahoma"/>
          <w:sz w:val="28"/>
          <w:szCs w:val="28"/>
          <w:lang w:eastAsia="en-US"/>
        </w:rPr>
        <w:t>Společné vaření.</w:t>
      </w:r>
    </w:p>
    <w:p w14:paraId="51245D98" w14:textId="77777777" w:rsidR="007C1936" w:rsidRPr="002C08D9" w:rsidRDefault="007C1936" w:rsidP="0001418D">
      <w:pPr>
        <w:widowControl w:val="0"/>
        <w:numPr>
          <w:ilvl w:val="0"/>
          <w:numId w:val="3"/>
        </w:numPr>
        <w:shd w:val="clear" w:color="auto" w:fill="FFFFFF"/>
        <w:tabs>
          <w:tab w:val="clear" w:pos="1326"/>
          <w:tab w:val="left" w:pos="567"/>
        </w:tabs>
        <w:suppressAutoHyphens/>
        <w:spacing w:before="240" w:line="276" w:lineRule="auto"/>
        <w:ind w:hanging="709"/>
        <w:jc w:val="both"/>
        <w:rPr>
          <w:rFonts w:ascii="Verdana" w:eastAsia="Calibri" w:hAnsi="Verdana" w:cs="Tahoma"/>
          <w:sz w:val="28"/>
          <w:szCs w:val="28"/>
          <w:lang w:eastAsia="en-US"/>
        </w:rPr>
      </w:pPr>
      <w:r w:rsidRPr="002C08D9">
        <w:rPr>
          <w:rFonts w:ascii="Verdana" w:eastAsia="Calibri" w:hAnsi="Verdana" w:cs="Tahoma"/>
          <w:b/>
          <w:sz w:val="28"/>
          <w:szCs w:val="28"/>
          <w:lang w:eastAsia="en-US"/>
        </w:rPr>
        <w:t>Středa 24. 9. od 9:40 hodin</w:t>
      </w:r>
    </w:p>
    <w:p w14:paraId="7B275FDD" w14:textId="77777777" w:rsidR="007C1936" w:rsidRPr="002C08D9" w:rsidRDefault="007C1936" w:rsidP="0001418D">
      <w:pPr>
        <w:widowControl w:val="0"/>
        <w:shd w:val="clear" w:color="auto" w:fill="FFFFFF"/>
        <w:tabs>
          <w:tab w:val="left" w:pos="993"/>
        </w:tabs>
        <w:suppressAutoHyphens/>
        <w:spacing w:line="276" w:lineRule="auto"/>
        <w:ind w:left="851" w:hanging="359"/>
        <w:jc w:val="both"/>
        <w:rPr>
          <w:rFonts w:ascii="Verdana" w:eastAsia="Calibri" w:hAnsi="Verdana" w:cs="Tahoma"/>
          <w:sz w:val="28"/>
          <w:szCs w:val="28"/>
          <w:lang w:eastAsia="en-US"/>
        </w:rPr>
      </w:pPr>
      <w:r w:rsidRPr="002C08D9">
        <w:rPr>
          <w:rFonts w:ascii="Verdana" w:eastAsia="Calibri" w:hAnsi="Verdana" w:cs="Tahoma"/>
          <w:sz w:val="28"/>
          <w:szCs w:val="28"/>
          <w:lang w:eastAsia="en-US"/>
        </w:rPr>
        <w:tab/>
        <w:t>Cvičení pro radost.</w:t>
      </w:r>
    </w:p>
    <w:p w14:paraId="77DCA4AB" w14:textId="77777777" w:rsidR="007C1936" w:rsidRPr="002C08D9" w:rsidRDefault="007C1936" w:rsidP="0001418D">
      <w:pPr>
        <w:widowControl w:val="0"/>
        <w:numPr>
          <w:ilvl w:val="0"/>
          <w:numId w:val="3"/>
        </w:numPr>
        <w:shd w:val="clear" w:color="auto" w:fill="FFFFFF"/>
        <w:tabs>
          <w:tab w:val="clear" w:pos="1326"/>
          <w:tab w:val="left" w:pos="567"/>
        </w:tabs>
        <w:suppressAutoHyphens/>
        <w:spacing w:before="240" w:line="276" w:lineRule="auto"/>
        <w:ind w:hanging="709"/>
        <w:jc w:val="both"/>
        <w:rPr>
          <w:rFonts w:ascii="Verdana" w:eastAsia="Calibri" w:hAnsi="Verdana" w:cs="Tahoma"/>
          <w:sz w:val="28"/>
          <w:szCs w:val="28"/>
          <w:lang w:eastAsia="en-US"/>
        </w:rPr>
      </w:pPr>
      <w:r w:rsidRPr="002C08D9">
        <w:rPr>
          <w:rFonts w:ascii="Verdana" w:eastAsia="Calibri" w:hAnsi="Verdana" w:cs="Tahoma"/>
          <w:b/>
          <w:sz w:val="28"/>
          <w:szCs w:val="28"/>
          <w:lang w:eastAsia="en-US"/>
        </w:rPr>
        <w:t xml:space="preserve">Čtvrtek 25. 9. od 10:00 hodin </w:t>
      </w:r>
    </w:p>
    <w:p w14:paraId="66A62A0E" w14:textId="77777777" w:rsidR="007C1936" w:rsidRPr="002C08D9" w:rsidRDefault="007C1936" w:rsidP="0001418D">
      <w:pPr>
        <w:widowControl w:val="0"/>
        <w:shd w:val="clear" w:color="auto" w:fill="FFFFFF"/>
        <w:tabs>
          <w:tab w:val="left" w:pos="851"/>
        </w:tabs>
        <w:suppressAutoHyphens/>
        <w:spacing w:line="276" w:lineRule="auto"/>
        <w:ind w:left="993" w:hanging="501"/>
        <w:jc w:val="both"/>
        <w:rPr>
          <w:rFonts w:ascii="Verdana" w:eastAsia="Calibri" w:hAnsi="Verdana" w:cs="Tahoma"/>
          <w:sz w:val="28"/>
          <w:szCs w:val="28"/>
          <w:lang w:eastAsia="en-US"/>
        </w:rPr>
      </w:pPr>
      <w:r w:rsidRPr="002C08D9">
        <w:rPr>
          <w:rFonts w:ascii="Verdana" w:eastAsia="Calibri" w:hAnsi="Verdana" w:cs="Tahoma"/>
          <w:sz w:val="28"/>
          <w:szCs w:val="28"/>
          <w:lang w:eastAsia="en-US"/>
        </w:rPr>
        <w:tab/>
        <w:t>Setkání s literaturou ve zvukové knihovně.</w:t>
      </w:r>
    </w:p>
    <w:p w14:paraId="0FA857B2" w14:textId="77777777" w:rsidR="007C1936" w:rsidRPr="002C08D9" w:rsidRDefault="007C1936" w:rsidP="004F51D6">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p>
    <w:p w14:paraId="01D59347" w14:textId="456AB2F9" w:rsidR="007C1936" w:rsidRPr="002C08D9" w:rsidRDefault="007C1936" w:rsidP="0001418D">
      <w:pPr>
        <w:spacing w:after="160" w:line="276" w:lineRule="auto"/>
        <w:jc w:val="center"/>
        <w:rPr>
          <w:rFonts w:ascii="Verdana" w:eastAsiaTheme="majorEastAsia" w:hAnsi="Verdana" w:cs="Tahoma"/>
          <w:b/>
          <w:bCs/>
          <w:iCs/>
          <w:kern w:val="32"/>
          <w:sz w:val="32"/>
          <w:szCs w:val="32"/>
          <w14:ligatures w14:val="standardContextual"/>
        </w:rPr>
      </w:pPr>
      <w:r w:rsidRPr="002C08D9">
        <w:rPr>
          <w:rFonts w:ascii="Verdana" w:hAnsi="Verdana"/>
          <w:b/>
          <w:bCs/>
          <w:sz w:val="36"/>
          <w:szCs w:val="36"/>
        </w:rPr>
        <w:br w:type="page"/>
      </w:r>
      <w:r w:rsidRPr="002C08D9">
        <w:rPr>
          <w:rFonts w:ascii="Verdana" w:hAnsi="Verdana" w:cs="Tahoma"/>
          <w:b/>
          <w:bCs/>
          <w:i/>
          <w:sz w:val="32"/>
          <w:szCs w:val="32"/>
        </w:rPr>
        <w:lastRenderedPageBreak/>
        <w:t>Program činnosti OO SONS HK na III. čtvrtletí 2025:</w:t>
      </w:r>
    </w:p>
    <w:p w14:paraId="32B94581" w14:textId="77777777" w:rsidR="007C1936" w:rsidRPr="002C08D9" w:rsidRDefault="007C1936" w:rsidP="0001418D">
      <w:pPr>
        <w:spacing w:line="276" w:lineRule="auto"/>
        <w:ind w:firstLine="708"/>
        <w:jc w:val="both"/>
        <w:rPr>
          <w:rFonts w:ascii="Verdana" w:hAnsi="Verdana" w:cs="Tahoma"/>
          <w:sz w:val="28"/>
          <w:szCs w:val="28"/>
        </w:rPr>
      </w:pPr>
      <w:r w:rsidRPr="002C08D9">
        <w:rPr>
          <w:rFonts w:ascii="Verdana" w:hAnsi="Verdana" w:cs="Tahoma"/>
          <w:sz w:val="28"/>
          <w:szCs w:val="28"/>
        </w:rPr>
        <w:t>Kromě akcí pořádaných ve spolupráci s </w:t>
      </w:r>
      <w:proofErr w:type="spellStart"/>
      <w:r w:rsidRPr="002C08D9">
        <w:rPr>
          <w:rFonts w:ascii="Verdana" w:hAnsi="Verdana" w:cs="Tahoma"/>
          <w:sz w:val="28"/>
          <w:szCs w:val="28"/>
        </w:rPr>
        <w:t>TyfloCentrem</w:t>
      </w:r>
      <w:proofErr w:type="spellEnd"/>
      <w:r w:rsidRPr="002C08D9">
        <w:rPr>
          <w:rFonts w:ascii="Verdana" w:hAnsi="Verdana" w:cs="Tahoma"/>
          <w:sz w:val="28"/>
          <w:szCs w:val="28"/>
        </w:rPr>
        <w:t xml:space="preserve"> Hradec Králové – informace o nich najdete v tomto informačním zpravodaji Střípek nebo na </w:t>
      </w:r>
      <w:hyperlink r:id="rId18" w:history="1">
        <w:r w:rsidRPr="002C08D9">
          <w:rPr>
            <w:rStyle w:val="Hypertextovodkaz"/>
            <w:rFonts w:ascii="Verdana" w:eastAsiaTheme="majorEastAsia" w:hAnsi="Verdana" w:cs="Tahoma"/>
            <w:i/>
            <w:iCs/>
            <w:color w:val="auto"/>
            <w:sz w:val="28"/>
            <w:szCs w:val="28"/>
          </w:rPr>
          <w:t>www.tyflocentrum-hk.cz</w:t>
        </w:r>
      </w:hyperlink>
      <w:r w:rsidRPr="002C08D9">
        <w:rPr>
          <w:rFonts w:ascii="Verdana" w:hAnsi="Verdana" w:cs="Tahoma"/>
          <w:sz w:val="28"/>
          <w:szCs w:val="28"/>
        </w:rPr>
        <w:t xml:space="preserve"> – vás zveme na následující klubová posezení:</w:t>
      </w:r>
    </w:p>
    <w:p w14:paraId="502F0F6E" w14:textId="77777777" w:rsidR="007C1936" w:rsidRPr="002C08D9" w:rsidRDefault="007C1936" w:rsidP="0001418D">
      <w:pPr>
        <w:pStyle w:val="Nadpis2"/>
        <w:spacing w:line="276" w:lineRule="auto"/>
        <w:jc w:val="both"/>
        <w:rPr>
          <w:rFonts w:ascii="Verdana" w:hAnsi="Verdana" w:cs="Tahoma"/>
          <w:b/>
          <w:bCs/>
          <w:i/>
          <w:iCs/>
          <w:color w:val="auto"/>
          <w:sz w:val="28"/>
          <w:szCs w:val="28"/>
        </w:rPr>
      </w:pPr>
      <w:r w:rsidRPr="002C08D9">
        <w:rPr>
          <w:rFonts w:ascii="Verdana" w:hAnsi="Verdana" w:cs="Tahoma"/>
          <w:b/>
          <w:bCs/>
          <w:i/>
          <w:iCs/>
          <w:color w:val="auto"/>
          <w:sz w:val="28"/>
          <w:szCs w:val="28"/>
        </w:rPr>
        <w:t>Klubová posezení</w:t>
      </w:r>
    </w:p>
    <w:p w14:paraId="386FBD69" w14:textId="77777777" w:rsidR="007C1936" w:rsidRPr="002C08D9" w:rsidRDefault="007C1936" w:rsidP="0001418D">
      <w:pPr>
        <w:spacing w:line="276" w:lineRule="auto"/>
        <w:jc w:val="both"/>
        <w:rPr>
          <w:rFonts w:ascii="Verdana" w:hAnsi="Verdana" w:cs="Tahoma"/>
          <w:sz w:val="28"/>
          <w:szCs w:val="28"/>
        </w:rPr>
      </w:pPr>
      <w:r w:rsidRPr="002C08D9">
        <w:rPr>
          <w:rFonts w:ascii="Verdana" w:hAnsi="Verdana" w:cs="Tahoma"/>
          <w:sz w:val="28"/>
          <w:szCs w:val="28"/>
        </w:rPr>
        <w:t xml:space="preserve">se konají většinou každou </w:t>
      </w:r>
      <w:r w:rsidRPr="002C08D9">
        <w:rPr>
          <w:rFonts w:ascii="Verdana" w:hAnsi="Verdana" w:cs="Tahoma"/>
          <w:b/>
          <w:bCs/>
          <w:sz w:val="28"/>
          <w:szCs w:val="28"/>
        </w:rPr>
        <w:t>poslední středu</w:t>
      </w:r>
      <w:r w:rsidRPr="002C08D9">
        <w:rPr>
          <w:rFonts w:ascii="Verdana" w:hAnsi="Verdana" w:cs="Tahoma"/>
          <w:sz w:val="28"/>
          <w:szCs w:val="28"/>
        </w:rPr>
        <w:t xml:space="preserve"> v měsíci v klubovně </w:t>
      </w:r>
      <w:proofErr w:type="spellStart"/>
      <w:r w:rsidRPr="002C08D9">
        <w:rPr>
          <w:rFonts w:ascii="Verdana" w:hAnsi="Verdana" w:cs="Tahoma"/>
          <w:sz w:val="28"/>
          <w:szCs w:val="28"/>
        </w:rPr>
        <w:t>TyfloCentra</w:t>
      </w:r>
      <w:proofErr w:type="spellEnd"/>
      <w:r w:rsidRPr="002C08D9">
        <w:rPr>
          <w:rFonts w:ascii="Verdana" w:hAnsi="Verdana" w:cs="Tahoma"/>
          <w:sz w:val="28"/>
          <w:szCs w:val="28"/>
        </w:rPr>
        <w:t xml:space="preserve"> Hradec Králové </w:t>
      </w:r>
      <w:r w:rsidRPr="002C08D9">
        <w:rPr>
          <w:rFonts w:ascii="Verdana" w:hAnsi="Verdana" w:cs="Tahoma"/>
          <w:b/>
          <w:bCs/>
          <w:sz w:val="28"/>
          <w:szCs w:val="28"/>
        </w:rPr>
        <w:t>od 13 do 15 hodin</w:t>
      </w:r>
      <w:r w:rsidRPr="002C08D9">
        <w:rPr>
          <w:rFonts w:ascii="Verdana" w:hAnsi="Verdana" w:cs="Tahoma"/>
          <w:sz w:val="28"/>
          <w:szCs w:val="28"/>
        </w:rPr>
        <w:t xml:space="preserve">, tato posezení jsou zaměřena na nejrůznější témata. </w:t>
      </w:r>
    </w:p>
    <w:p w14:paraId="31C245CE" w14:textId="77777777" w:rsidR="007C1936" w:rsidRPr="002C08D9" w:rsidRDefault="007C1936" w:rsidP="0001418D">
      <w:pPr>
        <w:spacing w:line="276" w:lineRule="auto"/>
        <w:jc w:val="both"/>
        <w:rPr>
          <w:rFonts w:ascii="Verdana" w:hAnsi="Verdana" w:cs="Tahoma"/>
          <w:sz w:val="28"/>
          <w:szCs w:val="28"/>
        </w:rPr>
      </w:pPr>
      <w:r w:rsidRPr="002C08D9">
        <w:rPr>
          <w:rFonts w:ascii="Verdana" w:hAnsi="Verdana" w:cs="Tahoma"/>
          <w:sz w:val="28"/>
          <w:szCs w:val="28"/>
        </w:rPr>
        <w:t>Přijďte se dovědět:</w:t>
      </w:r>
    </w:p>
    <w:p w14:paraId="04FCAF74" w14:textId="77777777" w:rsidR="007C1936" w:rsidRPr="002C08D9" w:rsidRDefault="007C1936" w:rsidP="0001418D">
      <w:pPr>
        <w:numPr>
          <w:ilvl w:val="0"/>
          <w:numId w:val="10"/>
        </w:numPr>
        <w:spacing w:line="276" w:lineRule="auto"/>
        <w:jc w:val="both"/>
        <w:rPr>
          <w:rFonts w:ascii="Verdana" w:hAnsi="Verdana" w:cs="Tahoma"/>
          <w:sz w:val="28"/>
          <w:szCs w:val="28"/>
        </w:rPr>
      </w:pPr>
      <w:r w:rsidRPr="002C08D9">
        <w:rPr>
          <w:rFonts w:ascii="Verdana" w:hAnsi="Verdana" w:cs="Tahoma"/>
          <w:sz w:val="28"/>
          <w:szCs w:val="28"/>
        </w:rPr>
        <w:t>o novinkách z činnosti SONS ČR, z. s.,</w:t>
      </w:r>
    </w:p>
    <w:p w14:paraId="6CE3B0C8" w14:textId="77777777" w:rsidR="007C1936" w:rsidRPr="002C08D9" w:rsidRDefault="007C1936" w:rsidP="0001418D">
      <w:pPr>
        <w:numPr>
          <w:ilvl w:val="0"/>
          <w:numId w:val="10"/>
        </w:numPr>
        <w:spacing w:line="276" w:lineRule="auto"/>
        <w:jc w:val="both"/>
        <w:rPr>
          <w:rFonts w:ascii="Verdana" w:hAnsi="Verdana" w:cs="Tahoma"/>
          <w:sz w:val="28"/>
          <w:szCs w:val="28"/>
        </w:rPr>
      </w:pPr>
      <w:r w:rsidRPr="002C08D9">
        <w:rPr>
          <w:rFonts w:ascii="Verdana" w:hAnsi="Verdana" w:cs="Tahoma"/>
          <w:sz w:val="28"/>
          <w:szCs w:val="28"/>
        </w:rPr>
        <w:t>o novinkách v právní oblasti týkající se života se zrakovým postižením,</w:t>
      </w:r>
    </w:p>
    <w:p w14:paraId="7601D8F9" w14:textId="77777777" w:rsidR="007C1936" w:rsidRPr="002C08D9" w:rsidRDefault="007C1936" w:rsidP="0001418D">
      <w:pPr>
        <w:numPr>
          <w:ilvl w:val="0"/>
          <w:numId w:val="10"/>
        </w:numPr>
        <w:spacing w:line="276" w:lineRule="auto"/>
        <w:jc w:val="both"/>
        <w:rPr>
          <w:rFonts w:ascii="Verdana" w:hAnsi="Verdana" w:cs="Tahoma"/>
          <w:sz w:val="28"/>
          <w:szCs w:val="28"/>
        </w:rPr>
      </w:pPr>
      <w:r w:rsidRPr="002C08D9">
        <w:rPr>
          <w:rFonts w:ascii="Verdana" w:hAnsi="Verdana" w:cs="Tahoma"/>
          <w:sz w:val="28"/>
          <w:szCs w:val="28"/>
        </w:rPr>
        <w:t>o nových kompenzačních pomůckách,</w:t>
      </w:r>
    </w:p>
    <w:p w14:paraId="3FEDAD16" w14:textId="77777777" w:rsidR="007C1936" w:rsidRPr="002C08D9" w:rsidRDefault="007C1936" w:rsidP="0001418D">
      <w:pPr>
        <w:numPr>
          <w:ilvl w:val="0"/>
          <w:numId w:val="10"/>
        </w:numPr>
        <w:spacing w:line="276" w:lineRule="auto"/>
        <w:jc w:val="both"/>
        <w:rPr>
          <w:rFonts w:ascii="Verdana" w:hAnsi="Verdana" w:cs="Tahoma"/>
          <w:sz w:val="28"/>
          <w:szCs w:val="28"/>
        </w:rPr>
      </w:pPr>
      <w:r w:rsidRPr="002C08D9">
        <w:rPr>
          <w:rFonts w:ascii="Verdana" w:hAnsi="Verdana" w:cs="Tahoma"/>
          <w:sz w:val="28"/>
          <w:szCs w:val="28"/>
        </w:rPr>
        <w:t>prostě o všem týkajícím se života se zrakovým postižením,</w:t>
      </w:r>
    </w:p>
    <w:p w14:paraId="1C15FCBC" w14:textId="77777777" w:rsidR="007C1936" w:rsidRPr="002C08D9" w:rsidRDefault="007C1936" w:rsidP="0001418D">
      <w:pPr>
        <w:numPr>
          <w:ilvl w:val="0"/>
          <w:numId w:val="10"/>
        </w:numPr>
        <w:spacing w:line="276" w:lineRule="auto"/>
        <w:jc w:val="both"/>
        <w:rPr>
          <w:rFonts w:ascii="Verdana" w:hAnsi="Verdana" w:cs="Tahoma"/>
          <w:sz w:val="28"/>
          <w:szCs w:val="28"/>
        </w:rPr>
      </w:pPr>
      <w:r w:rsidRPr="002C08D9">
        <w:rPr>
          <w:rFonts w:ascii="Verdana" w:hAnsi="Verdana" w:cs="Tahoma"/>
          <w:sz w:val="28"/>
          <w:szCs w:val="28"/>
        </w:rPr>
        <w:t>nebo si prostě jen tak posedět u kávy či čaje, pobavit se se svými známými nebo navázat nová přátelství.</w:t>
      </w:r>
    </w:p>
    <w:p w14:paraId="128D86AD" w14:textId="77777777" w:rsidR="007C1936" w:rsidRPr="002C08D9" w:rsidRDefault="007C1936" w:rsidP="0001418D">
      <w:pPr>
        <w:spacing w:line="276" w:lineRule="auto"/>
        <w:jc w:val="both"/>
        <w:rPr>
          <w:rFonts w:ascii="Verdana" w:hAnsi="Verdana" w:cs="Tahoma"/>
          <w:sz w:val="28"/>
          <w:szCs w:val="28"/>
        </w:rPr>
      </w:pPr>
    </w:p>
    <w:p w14:paraId="5A744E2C" w14:textId="77777777" w:rsidR="007C1936" w:rsidRPr="002C08D9" w:rsidRDefault="007C1936" w:rsidP="0001418D">
      <w:pPr>
        <w:spacing w:line="276" w:lineRule="auto"/>
        <w:jc w:val="both"/>
        <w:rPr>
          <w:rFonts w:ascii="Verdana" w:hAnsi="Verdana" w:cs="Tahoma"/>
          <w:sz w:val="28"/>
          <w:szCs w:val="28"/>
        </w:rPr>
      </w:pPr>
      <w:r w:rsidRPr="002C08D9">
        <w:rPr>
          <w:rFonts w:ascii="Verdana" w:hAnsi="Verdana" w:cs="Tahoma"/>
          <w:sz w:val="28"/>
          <w:szCs w:val="28"/>
        </w:rPr>
        <w:t>Dle domluvy a případného zájmu v rámci těchto klubových posezení nabízíme uspořádat:</w:t>
      </w:r>
    </w:p>
    <w:p w14:paraId="3AE7D815" w14:textId="77777777" w:rsidR="007C1936" w:rsidRPr="002C08D9" w:rsidRDefault="007C1936" w:rsidP="0001418D">
      <w:pPr>
        <w:spacing w:line="276" w:lineRule="auto"/>
        <w:jc w:val="both"/>
        <w:rPr>
          <w:rFonts w:ascii="Verdana" w:hAnsi="Verdana" w:cs="Tahoma"/>
          <w:sz w:val="28"/>
          <w:szCs w:val="28"/>
        </w:rPr>
      </w:pPr>
    </w:p>
    <w:p w14:paraId="6B597F42" w14:textId="77777777" w:rsidR="007C1936" w:rsidRPr="002C08D9" w:rsidRDefault="007C1936" w:rsidP="0001418D">
      <w:pPr>
        <w:pStyle w:val="Nadpis2"/>
        <w:spacing w:line="276" w:lineRule="auto"/>
        <w:jc w:val="both"/>
        <w:rPr>
          <w:rFonts w:ascii="Verdana" w:hAnsi="Verdana" w:cs="Tahoma"/>
          <w:b/>
          <w:bCs/>
          <w:i/>
          <w:iCs/>
          <w:color w:val="auto"/>
          <w:sz w:val="28"/>
          <w:szCs w:val="28"/>
        </w:rPr>
      </w:pPr>
      <w:r w:rsidRPr="002C08D9">
        <w:rPr>
          <w:rFonts w:ascii="Verdana" w:hAnsi="Verdana" w:cs="Tahoma"/>
          <w:b/>
          <w:bCs/>
          <w:i/>
          <w:iCs/>
          <w:color w:val="auto"/>
          <w:sz w:val="28"/>
          <w:szCs w:val="28"/>
        </w:rPr>
        <w:t>Klub stolních her a kvízů</w:t>
      </w:r>
    </w:p>
    <w:p w14:paraId="6373FAD0" w14:textId="6C410427" w:rsidR="007C1936" w:rsidRPr="002C08D9" w:rsidRDefault="007C1936" w:rsidP="0001418D">
      <w:pPr>
        <w:spacing w:line="276" w:lineRule="auto"/>
        <w:jc w:val="both"/>
        <w:rPr>
          <w:rFonts w:ascii="Verdana" w:hAnsi="Verdana" w:cs="Tahoma"/>
          <w:sz w:val="28"/>
          <w:szCs w:val="28"/>
        </w:rPr>
      </w:pPr>
      <w:r w:rsidRPr="002C08D9">
        <w:rPr>
          <w:rFonts w:ascii="Verdana" w:hAnsi="Verdana" w:cs="Tahoma"/>
          <w:sz w:val="28"/>
          <w:szCs w:val="28"/>
        </w:rPr>
        <w:t xml:space="preserve">kde si dle domluvy můžeme zahrát nějakou hru přizpůsobenou pro zrakově postižené – Karty Braill označené, Člověče, nezlob se, Šachy, </w:t>
      </w:r>
      <w:proofErr w:type="spellStart"/>
      <w:r w:rsidR="0001418D" w:rsidRPr="002C08D9">
        <w:rPr>
          <w:rFonts w:ascii="Verdana" w:hAnsi="Verdana" w:cs="Tahoma"/>
          <w:sz w:val="28"/>
          <w:szCs w:val="28"/>
        </w:rPr>
        <w:t>Q</w:t>
      </w:r>
      <w:r w:rsidRPr="002C08D9">
        <w:rPr>
          <w:rFonts w:ascii="Verdana" w:hAnsi="Verdana" w:cs="Tahoma"/>
          <w:sz w:val="28"/>
          <w:szCs w:val="28"/>
        </w:rPr>
        <w:t>ardo</w:t>
      </w:r>
      <w:proofErr w:type="spellEnd"/>
      <w:r w:rsidRPr="002C08D9">
        <w:rPr>
          <w:rFonts w:ascii="Verdana" w:hAnsi="Verdana" w:cs="Tahoma"/>
          <w:sz w:val="28"/>
          <w:szCs w:val="28"/>
        </w:rPr>
        <w:t>..., nebo se pokoušet řešit přizpůsobené hlavolamy a kvízy.</w:t>
      </w:r>
    </w:p>
    <w:p w14:paraId="3C5471F9" w14:textId="77777777" w:rsidR="007C1936" w:rsidRPr="002C08D9" w:rsidRDefault="007C1936" w:rsidP="0001418D">
      <w:pPr>
        <w:pStyle w:val="Nadpis2"/>
        <w:spacing w:line="276" w:lineRule="auto"/>
        <w:jc w:val="both"/>
        <w:rPr>
          <w:rFonts w:ascii="Verdana" w:hAnsi="Verdana"/>
          <w:b/>
          <w:bCs/>
          <w:i/>
          <w:iCs/>
          <w:color w:val="auto"/>
          <w:sz w:val="28"/>
          <w:szCs w:val="28"/>
        </w:rPr>
      </w:pPr>
      <w:r w:rsidRPr="002C08D9">
        <w:rPr>
          <w:rFonts w:ascii="Verdana" w:hAnsi="Verdana"/>
          <w:b/>
          <w:bCs/>
          <w:i/>
          <w:iCs/>
          <w:color w:val="auto"/>
          <w:sz w:val="28"/>
          <w:szCs w:val="28"/>
        </w:rPr>
        <w:t>Klub komentovaných filmů</w:t>
      </w:r>
    </w:p>
    <w:p w14:paraId="0EA53D85" w14:textId="77777777" w:rsidR="007C1936" w:rsidRPr="002C08D9" w:rsidRDefault="007C1936" w:rsidP="0001418D">
      <w:pPr>
        <w:spacing w:line="276" w:lineRule="auto"/>
        <w:jc w:val="both"/>
        <w:rPr>
          <w:rFonts w:ascii="Verdana" w:hAnsi="Verdana" w:cs="Tahoma"/>
          <w:sz w:val="28"/>
          <w:szCs w:val="28"/>
        </w:rPr>
      </w:pPr>
      <w:r w:rsidRPr="002C08D9">
        <w:rPr>
          <w:rFonts w:ascii="Verdana" w:hAnsi="Verdana" w:cs="Tahoma"/>
          <w:sz w:val="28"/>
          <w:szCs w:val="28"/>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14:paraId="7435C58B" w14:textId="77777777" w:rsidR="007C1936" w:rsidRPr="002C08D9" w:rsidRDefault="007C1936" w:rsidP="0001418D">
      <w:pPr>
        <w:spacing w:line="276" w:lineRule="auto"/>
        <w:jc w:val="both"/>
        <w:rPr>
          <w:rFonts w:ascii="Verdana" w:hAnsi="Verdana" w:cs="Tahoma"/>
          <w:b/>
          <w:sz w:val="28"/>
          <w:szCs w:val="28"/>
        </w:rPr>
      </w:pPr>
    </w:p>
    <w:p w14:paraId="4DE86878" w14:textId="77777777" w:rsidR="007C1936" w:rsidRPr="002C08D9" w:rsidRDefault="007C1936" w:rsidP="0001418D">
      <w:pPr>
        <w:pStyle w:val="Nadpis2"/>
        <w:spacing w:line="276" w:lineRule="auto"/>
        <w:jc w:val="both"/>
        <w:rPr>
          <w:rFonts w:ascii="Verdana" w:hAnsi="Verdana" w:cs="Tahoma"/>
          <w:b/>
          <w:bCs/>
          <w:color w:val="auto"/>
          <w:sz w:val="28"/>
          <w:szCs w:val="28"/>
        </w:rPr>
      </w:pPr>
      <w:r w:rsidRPr="002C08D9">
        <w:rPr>
          <w:rFonts w:ascii="Verdana" w:hAnsi="Verdana" w:cs="Tahoma"/>
          <w:b/>
          <w:bCs/>
          <w:color w:val="auto"/>
          <w:sz w:val="28"/>
          <w:szCs w:val="28"/>
        </w:rPr>
        <w:lastRenderedPageBreak/>
        <w:t>Upozornění:</w:t>
      </w:r>
    </w:p>
    <w:p w14:paraId="67FCB0E9" w14:textId="15494C99" w:rsidR="007C1936" w:rsidRPr="002C08D9" w:rsidRDefault="007C1936" w:rsidP="0001418D">
      <w:pPr>
        <w:spacing w:before="360" w:line="276" w:lineRule="auto"/>
        <w:jc w:val="both"/>
        <w:rPr>
          <w:rFonts w:ascii="Verdana" w:hAnsi="Verdana" w:cs="Tahoma"/>
          <w:bCs/>
          <w:sz w:val="28"/>
          <w:szCs w:val="28"/>
        </w:rPr>
      </w:pPr>
      <w:r w:rsidRPr="002C08D9">
        <w:rPr>
          <w:rFonts w:ascii="Verdana" w:hAnsi="Verdana" w:cs="Tahoma"/>
          <w:bCs/>
          <w:sz w:val="28"/>
          <w:szCs w:val="28"/>
        </w:rPr>
        <w:t>Z důvodu mé pokračující delší pracovní neschopnosti, zřejmě do průběhu měsíce srpna, se na konání posezení v níže uvedených termínech raději dotažte telefonicky.</w:t>
      </w:r>
    </w:p>
    <w:p w14:paraId="641BDB5F" w14:textId="77777777" w:rsidR="007C1936" w:rsidRPr="002C08D9" w:rsidRDefault="007C1936" w:rsidP="0001418D">
      <w:pPr>
        <w:spacing w:before="360" w:line="276" w:lineRule="auto"/>
        <w:jc w:val="both"/>
        <w:rPr>
          <w:rFonts w:ascii="Verdana" w:hAnsi="Verdana" w:cs="Tahoma"/>
          <w:b/>
          <w:i/>
          <w:iCs/>
          <w:sz w:val="28"/>
          <w:szCs w:val="28"/>
        </w:rPr>
      </w:pPr>
      <w:r w:rsidRPr="002C08D9">
        <w:rPr>
          <w:rFonts w:ascii="Verdana" w:hAnsi="Verdana" w:cs="Tahoma"/>
          <w:b/>
          <w:i/>
          <w:iCs/>
          <w:sz w:val="28"/>
          <w:szCs w:val="28"/>
        </w:rPr>
        <w:t>Termíny klubových posezení</w:t>
      </w:r>
    </w:p>
    <w:p w14:paraId="1BBBA79A" w14:textId="77777777" w:rsidR="007C1936" w:rsidRPr="002C08D9" w:rsidRDefault="007C1936" w:rsidP="0001418D">
      <w:pPr>
        <w:numPr>
          <w:ilvl w:val="0"/>
          <w:numId w:val="11"/>
        </w:numPr>
        <w:spacing w:line="276" w:lineRule="auto"/>
        <w:jc w:val="both"/>
        <w:rPr>
          <w:rFonts w:ascii="Verdana" w:hAnsi="Verdana" w:cs="Tahoma"/>
          <w:b/>
          <w:bCs/>
          <w:sz w:val="28"/>
          <w:szCs w:val="28"/>
        </w:rPr>
      </w:pPr>
      <w:r w:rsidRPr="002C08D9">
        <w:rPr>
          <w:rFonts w:ascii="Verdana" w:hAnsi="Verdana" w:cs="Tahoma"/>
          <w:b/>
          <w:bCs/>
          <w:sz w:val="28"/>
          <w:szCs w:val="28"/>
        </w:rPr>
        <w:t>27. srpna</w:t>
      </w:r>
    </w:p>
    <w:p w14:paraId="09197B7E" w14:textId="77777777" w:rsidR="007C1936" w:rsidRPr="002C08D9" w:rsidRDefault="007C1936" w:rsidP="0001418D">
      <w:pPr>
        <w:numPr>
          <w:ilvl w:val="0"/>
          <w:numId w:val="11"/>
        </w:numPr>
        <w:spacing w:line="276" w:lineRule="auto"/>
        <w:jc w:val="both"/>
        <w:rPr>
          <w:rFonts w:ascii="Verdana" w:hAnsi="Verdana" w:cs="Tahoma"/>
          <w:b/>
          <w:bCs/>
          <w:sz w:val="28"/>
          <w:szCs w:val="28"/>
        </w:rPr>
      </w:pPr>
      <w:r w:rsidRPr="002C08D9">
        <w:rPr>
          <w:rFonts w:ascii="Verdana" w:hAnsi="Verdana" w:cs="Tahoma"/>
          <w:b/>
          <w:bCs/>
          <w:sz w:val="28"/>
          <w:szCs w:val="28"/>
        </w:rPr>
        <w:t>24. září</w:t>
      </w:r>
    </w:p>
    <w:p w14:paraId="4A7DA3E0" w14:textId="77777777" w:rsidR="0001418D" w:rsidRPr="002C08D9" w:rsidRDefault="0001418D" w:rsidP="0001418D">
      <w:pPr>
        <w:spacing w:line="276" w:lineRule="auto"/>
        <w:jc w:val="both"/>
        <w:rPr>
          <w:rFonts w:ascii="Verdana" w:hAnsi="Verdana"/>
          <w:b/>
          <w:bCs/>
          <w:sz w:val="28"/>
          <w:szCs w:val="28"/>
          <w:u w:val="single"/>
        </w:rPr>
      </w:pPr>
    </w:p>
    <w:p w14:paraId="5E252C70" w14:textId="77777777" w:rsidR="007C1936" w:rsidRPr="002C08D9" w:rsidRDefault="007C1936" w:rsidP="0001418D">
      <w:pPr>
        <w:spacing w:after="240" w:line="276" w:lineRule="auto"/>
        <w:jc w:val="both"/>
        <w:rPr>
          <w:rFonts w:ascii="Verdana" w:hAnsi="Verdana" w:cs="Tahoma"/>
          <w:sz w:val="28"/>
          <w:szCs w:val="28"/>
        </w:rPr>
      </w:pPr>
      <w:r w:rsidRPr="002C08D9">
        <w:rPr>
          <w:rFonts w:ascii="Verdana" w:hAnsi="Verdana" w:cs="Tahoma"/>
          <w:sz w:val="28"/>
          <w:szCs w:val="28"/>
        </w:rPr>
        <w:t>Ing. Karel Hrubeš</w:t>
      </w:r>
    </w:p>
    <w:p w14:paraId="5326C03E" w14:textId="77777777" w:rsidR="007C1936" w:rsidRPr="002C08D9" w:rsidRDefault="007C1936" w:rsidP="0001418D">
      <w:pPr>
        <w:spacing w:line="276" w:lineRule="auto"/>
        <w:jc w:val="both"/>
        <w:rPr>
          <w:rFonts w:ascii="Verdana" w:hAnsi="Verdana" w:cs="Tahoma"/>
          <w:sz w:val="28"/>
          <w:szCs w:val="28"/>
        </w:rPr>
      </w:pPr>
      <w:r w:rsidRPr="002C08D9">
        <w:rPr>
          <w:rFonts w:ascii="Verdana" w:hAnsi="Verdana" w:cs="Tahoma"/>
          <w:sz w:val="28"/>
          <w:szCs w:val="28"/>
        </w:rPr>
        <w:t>předseda OO SONS Hradec Králové</w:t>
      </w:r>
    </w:p>
    <w:p w14:paraId="10A9F885" w14:textId="77777777" w:rsidR="007C1936" w:rsidRPr="002C08D9" w:rsidRDefault="007C1936" w:rsidP="0001418D">
      <w:pPr>
        <w:spacing w:line="276" w:lineRule="auto"/>
        <w:jc w:val="both"/>
        <w:rPr>
          <w:rFonts w:ascii="Verdana" w:hAnsi="Verdana" w:cs="Tahoma"/>
          <w:sz w:val="28"/>
          <w:szCs w:val="28"/>
        </w:rPr>
      </w:pPr>
      <w:r w:rsidRPr="002C08D9">
        <w:rPr>
          <w:rFonts w:ascii="Verdana" w:hAnsi="Verdana" w:cs="Tahoma"/>
          <w:sz w:val="28"/>
          <w:szCs w:val="28"/>
        </w:rPr>
        <w:t>Adresa: Okružní 1135/15, 500 03 Hradec Králové</w:t>
      </w:r>
    </w:p>
    <w:p w14:paraId="63AFD2AB" w14:textId="77777777" w:rsidR="007C1936" w:rsidRPr="002C08D9" w:rsidRDefault="007C1936" w:rsidP="0001418D">
      <w:pPr>
        <w:spacing w:line="276" w:lineRule="auto"/>
        <w:jc w:val="both"/>
        <w:rPr>
          <w:rFonts w:ascii="Verdana" w:hAnsi="Verdana" w:cs="Tahoma"/>
          <w:sz w:val="28"/>
          <w:szCs w:val="28"/>
        </w:rPr>
      </w:pPr>
      <w:r w:rsidRPr="002C08D9">
        <w:rPr>
          <w:rFonts w:ascii="Verdana" w:hAnsi="Verdana" w:cs="Tahoma"/>
          <w:sz w:val="28"/>
          <w:szCs w:val="28"/>
        </w:rPr>
        <w:t>Telefon: 608 335 137</w:t>
      </w:r>
    </w:p>
    <w:p w14:paraId="6B31C77B" w14:textId="77777777" w:rsidR="007C1936" w:rsidRPr="002C08D9" w:rsidRDefault="007C1936" w:rsidP="0001418D">
      <w:pPr>
        <w:spacing w:line="276" w:lineRule="auto"/>
        <w:jc w:val="both"/>
        <w:rPr>
          <w:rFonts w:ascii="Verdana" w:hAnsi="Verdana" w:cs="Tahoma"/>
          <w:i/>
          <w:iCs/>
          <w:sz w:val="28"/>
          <w:szCs w:val="28"/>
        </w:rPr>
      </w:pPr>
      <w:r w:rsidRPr="002C08D9">
        <w:rPr>
          <w:rFonts w:ascii="Verdana" w:hAnsi="Verdana" w:cs="Tahoma"/>
          <w:sz w:val="28"/>
          <w:szCs w:val="28"/>
        </w:rPr>
        <w:t xml:space="preserve">E-mail: </w:t>
      </w:r>
      <w:hyperlink r:id="rId19" w:history="1">
        <w:r w:rsidRPr="002C08D9">
          <w:rPr>
            <w:rStyle w:val="Hypertextovodkaz"/>
            <w:rFonts w:ascii="Verdana" w:eastAsiaTheme="majorEastAsia" w:hAnsi="Verdana" w:cs="Tahoma"/>
            <w:i/>
            <w:iCs/>
            <w:color w:val="auto"/>
            <w:sz w:val="28"/>
            <w:szCs w:val="28"/>
          </w:rPr>
          <w:t>hradeckralove-odbocka@sons.cz</w:t>
        </w:r>
      </w:hyperlink>
      <w:r w:rsidRPr="002C08D9">
        <w:rPr>
          <w:rFonts w:ascii="Verdana" w:hAnsi="Verdana" w:cs="Tahoma"/>
          <w:i/>
          <w:iCs/>
          <w:sz w:val="28"/>
          <w:szCs w:val="28"/>
        </w:rPr>
        <w:t xml:space="preserve">, </w:t>
      </w:r>
      <w:hyperlink r:id="rId20" w:history="1">
        <w:r w:rsidRPr="002C08D9">
          <w:rPr>
            <w:rStyle w:val="Hypertextovodkaz"/>
            <w:rFonts w:ascii="Verdana" w:eastAsiaTheme="majorEastAsia" w:hAnsi="Verdana" w:cs="Tahoma"/>
            <w:i/>
            <w:iCs/>
            <w:color w:val="auto"/>
            <w:sz w:val="28"/>
            <w:szCs w:val="28"/>
          </w:rPr>
          <w:t>hrubes@sons.cz</w:t>
        </w:r>
      </w:hyperlink>
    </w:p>
    <w:p w14:paraId="6FBE9FF5" w14:textId="77777777" w:rsidR="007C1936" w:rsidRPr="002C08D9" w:rsidRDefault="007C1936" w:rsidP="0001418D">
      <w:pPr>
        <w:spacing w:line="276" w:lineRule="auto"/>
        <w:jc w:val="both"/>
        <w:rPr>
          <w:rFonts w:ascii="Verdana" w:hAnsi="Verdana" w:cs="Tahoma"/>
          <w:i/>
          <w:iCs/>
          <w:sz w:val="28"/>
          <w:szCs w:val="28"/>
        </w:rPr>
      </w:pPr>
      <w:r w:rsidRPr="002C08D9">
        <w:rPr>
          <w:rFonts w:ascii="Verdana" w:hAnsi="Verdana" w:cs="Tahoma"/>
          <w:sz w:val="28"/>
          <w:szCs w:val="28"/>
        </w:rPr>
        <w:t xml:space="preserve">Web: </w:t>
      </w:r>
      <w:hyperlink r:id="rId21" w:history="1">
        <w:r w:rsidRPr="002C08D9">
          <w:rPr>
            <w:rStyle w:val="Hypertextovodkaz"/>
            <w:rFonts w:ascii="Verdana" w:eastAsiaTheme="majorEastAsia" w:hAnsi="Verdana" w:cs="Tahoma"/>
            <w:i/>
            <w:iCs/>
            <w:color w:val="auto"/>
            <w:sz w:val="28"/>
            <w:szCs w:val="28"/>
          </w:rPr>
          <w:t>www.sons.cz/hradeckralove</w:t>
        </w:r>
      </w:hyperlink>
    </w:p>
    <w:p w14:paraId="7F0B77F4" w14:textId="3D3ABE6E" w:rsidR="007C1936" w:rsidRPr="002C08D9" w:rsidRDefault="007C1936" w:rsidP="0001418D">
      <w:pPr>
        <w:spacing w:before="240" w:line="276" w:lineRule="auto"/>
        <w:jc w:val="both"/>
        <w:rPr>
          <w:rFonts w:ascii="Verdana" w:hAnsi="Verdana" w:cs="Tahoma"/>
          <w:b/>
          <w:bCs/>
          <w:sz w:val="28"/>
          <w:szCs w:val="28"/>
        </w:rPr>
      </w:pPr>
      <w:r w:rsidRPr="002C08D9">
        <w:rPr>
          <w:rFonts w:ascii="Verdana" w:hAnsi="Verdana" w:cs="Tahoma"/>
          <w:b/>
          <w:bCs/>
          <w:sz w:val="28"/>
          <w:szCs w:val="28"/>
        </w:rPr>
        <w:t>Kontaktní dny odbočky:</w:t>
      </w:r>
    </w:p>
    <w:p w14:paraId="7605D8E1" w14:textId="77777777" w:rsidR="007C1936" w:rsidRPr="002C08D9" w:rsidRDefault="007C1936" w:rsidP="0001418D">
      <w:pPr>
        <w:spacing w:line="276" w:lineRule="auto"/>
        <w:jc w:val="both"/>
        <w:rPr>
          <w:rFonts w:ascii="Verdana" w:hAnsi="Verdana" w:cs="Tahoma"/>
          <w:sz w:val="28"/>
          <w:szCs w:val="28"/>
        </w:rPr>
      </w:pPr>
      <w:r w:rsidRPr="002C08D9">
        <w:rPr>
          <w:rFonts w:ascii="Verdana" w:hAnsi="Verdana" w:cs="Tahoma"/>
          <w:sz w:val="28"/>
          <w:szCs w:val="28"/>
        </w:rPr>
        <w:t>Pondělí až pátek 9-13 hodin (nutná telefonická domluva)</w:t>
      </w:r>
    </w:p>
    <w:p w14:paraId="595E18B6" w14:textId="77777777" w:rsidR="007C1936" w:rsidRPr="002C08D9" w:rsidRDefault="007C1936" w:rsidP="004F51D6">
      <w:pPr>
        <w:spacing w:line="276" w:lineRule="auto"/>
        <w:jc w:val="both"/>
        <w:rPr>
          <w:rFonts w:ascii="Verdana" w:hAnsi="Verdana" w:cs="Tahoma"/>
          <w:sz w:val="28"/>
          <w:szCs w:val="28"/>
        </w:rPr>
      </w:pPr>
    </w:p>
    <w:p w14:paraId="09E6EA64" w14:textId="77777777" w:rsidR="007C1936" w:rsidRPr="002C08D9" w:rsidRDefault="007C1936" w:rsidP="004F51D6">
      <w:pPr>
        <w:spacing w:line="276" w:lineRule="auto"/>
        <w:jc w:val="both"/>
        <w:rPr>
          <w:rFonts w:ascii="Verdana" w:hAnsi="Verdana" w:cs="Tahoma"/>
          <w:sz w:val="28"/>
          <w:szCs w:val="28"/>
        </w:rPr>
      </w:pPr>
    </w:p>
    <w:p w14:paraId="7ABAC3DC" w14:textId="77777777" w:rsidR="007C1936" w:rsidRPr="002C08D9" w:rsidRDefault="007C1936" w:rsidP="004F51D6">
      <w:pPr>
        <w:spacing w:line="276" w:lineRule="auto"/>
        <w:jc w:val="both"/>
        <w:rPr>
          <w:rFonts w:ascii="Verdana" w:hAnsi="Verdana" w:cs="Tahoma"/>
          <w:sz w:val="28"/>
          <w:szCs w:val="28"/>
        </w:rPr>
      </w:pPr>
    </w:p>
    <w:p w14:paraId="69F8BE57" w14:textId="77777777" w:rsidR="007C1936" w:rsidRPr="002C08D9" w:rsidRDefault="007C1936" w:rsidP="004F51D6">
      <w:pPr>
        <w:spacing w:line="276" w:lineRule="auto"/>
        <w:jc w:val="both"/>
        <w:rPr>
          <w:rFonts w:ascii="Verdana" w:hAnsi="Verdana" w:cs="Tahoma"/>
          <w:sz w:val="28"/>
          <w:szCs w:val="28"/>
        </w:rPr>
      </w:pPr>
    </w:p>
    <w:p w14:paraId="06AAED58" w14:textId="77777777" w:rsidR="007C1936" w:rsidRPr="002C08D9" w:rsidRDefault="007C1936" w:rsidP="004F51D6">
      <w:pPr>
        <w:spacing w:line="276" w:lineRule="auto"/>
        <w:jc w:val="both"/>
        <w:rPr>
          <w:rFonts w:ascii="Verdana" w:hAnsi="Verdana" w:cs="Tahoma"/>
          <w:sz w:val="28"/>
          <w:szCs w:val="28"/>
        </w:rPr>
      </w:pPr>
    </w:p>
    <w:p w14:paraId="6660055C" w14:textId="77777777" w:rsidR="007C1936" w:rsidRPr="002C08D9" w:rsidRDefault="007C1936" w:rsidP="004F51D6">
      <w:pPr>
        <w:spacing w:line="276" w:lineRule="auto"/>
        <w:jc w:val="both"/>
        <w:rPr>
          <w:rFonts w:ascii="Verdana" w:hAnsi="Verdana" w:cs="Tahoma"/>
          <w:sz w:val="28"/>
          <w:szCs w:val="28"/>
        </w:rPr>
      </w:pPr>
    </w:p>
    <w:p w14:paraId="0CBA83B3" w14:textId="77777777" w:rsidR="007C1936" w:rsidRPr="002C08D9" w:rsidRDefault="007C1936" w:rsidP="004F51D6">
      <w:pPr>
        <w:spacing w:line="276" w:lineRule="auto"/>
        <w:jc w:val="both"/>
        <w:rPr>
          <w:rFonts w:ascii="Verdana" w:hAnsi="Verdana" w:cs="Tahoma"/>
          <w:sz w:val="28"/>
          <w:szCs w:val="28"/>
        </w:rPr>
      </w:pPr>
    </w:p>
    <w:p w14:paraId="6A5B255E" w14:textId="77777777" w:rsidR="007C1936" w:rsidRPr="002C08D9" w:rsidRDefault="007C1936" w:rsidP="004F51D6">
      <w:pPr>
        <w:spacing w:line="276" w:lineRule="auto"/>
        <w:jc w:val="both"/>
        <w:rPr>
          <w:rFonts w:ascii="Verdana" w:hAnsi="Verdana" w:cs="Tahoma"/>
          <w:sz w:val="28"/>
          <w:szCs w:val="28"/>
        </w:rPr>
      </w:pPr>
    </w:p>
    <w:p w14:paraId="45B581F5" w14:textId="77777777" w:rsidR="007C1936" w:rsidRPr="002C08D9" w:rsidRDefault="007C1936" w:rsidP="004F51D6">
      <w:pPr>
        <w:spacing w:line="276" w:lineRule="auto"/>
        <w:jc w:val="both"/>
        <w:rPr>
          <w:rFonts w:ascii="Verdana" w:hAnsi="Verdana" w:cs="Tahoma"/>
          <w:sz w:val="28"/>
          <w:szCs w:val="28"/>
        </w:rPr>
      </w:pPr>
    </w:p>
    <w:p w14:paraId="5F4762AD" w14:textId="77777777" w:rsidR="007C1936" w:rsidRPr="002C08D9" w:rsidRDefault="007C1936" w:rsidP="004F51D6">
      <w:pPr>
        <w:spacing w:line="276" w:lineRule="auto"/>
        <w:jc w:val="both"/>
        <w:rPr>
          <w:rFonts w:ascii="Verdana" w:hAnsi="Verdana" w:cs="Tahoma"/>
          <w:sz w:val="28"/>
          <w:szCs w:val="28"/>
        </w:rPr>
      </w:pPr>
    </w:p>
    <w:p w14:paraId="50A17C69" w14:textId="77777777" w:rsidR="007C1936" w:rsidRPr="002C08D9" w:rsidRDefault="007C1936" w:rsidP="004F51D6">
      <w:pPr>
        <w:spacing w:line="276" w:lineRule="auto"/>
        <w:jc w:val="both"/>
        <w:rPr>
          <w:rFonts w:ascii="Verdana" w:hAnsi="Verdana" w:cs="Tahoma"/>
          <w:sz w:val="28"/>
          <w:szCs w:val="28"/>
        </w:rPr>
      </w:pPr>
    </w:p>
    <w:p w14:paraId="6C6FEDD1" w14:textId="77777777" w:rsidR="0001418D" w:rsidRPr="002C08D9" w:rsidRDefault="0001418D" w:rsidP="004F51D6">
      <w:pPr>
        <w:spacing w:line="276" w:lineRule="auto"/>
        <w:jc w:val="both"/>
        <w:rPr>
          <w:rFonts w:ascii="Verdana" w:hAnsi="Verdana" w:cs="Tahoma"/>
          <w:sz w:val="28"/>
          <w:szCs w:val="28"/>
        </w:rPr>
      </w:pPr>
    </w:p>
    <w:p w14:paraId="23E768B4" w14:textId="77777777" w:rsidR="0001418D" w:rsidRPr="002C08D9" w:rsidRDefault="0001418D" w:rsidP="004F51D6">
      <w:pPr>
        <w:spacing w:line="276" w:lineRule="auto"/>
        <w:jc w:val="both"/>
        <w:rPr>
          <w:rFonts w:ascii="Verdana" w:hAnsi="Verdana" w:cs="Tahoma"/>
          <w:sz w:val="28"/>
          <w:szCs w:val="28"/>
        </w:rPr>
      </w:pPr>
    </w:p>
    <w:p w14:paraId="0158239F" w14:textId="77777777" w:rsidR="0001418D" w:rsidRPr="002C08D9" w:rsidRDefault="0001418D" w:rsidP="004F51D6">
      <w:pPr>
        <w:spacing w:line="276" w:lineRule="auto"/>
        <w:jc w:val="both"/>
        <w:rPr>
          <w:rFonts w:ascii="Verdana" w:hAnsi="Verdana" w:cs="Tahoma"/>
          <w:sz w:val="28"/>
          <w:szCs w:val="28"/>
        </w:rPr>
      </w:pPr>
    </w:p>
    <w:p w14:paraId="1DDA5995" w14:textId="77777777" w:rsidR="0001418D" w:rsidRPr="002C08D9" w:rsidRDefault="0001418D" w:rsidP="004F51D6">
      <w:pPr>
        <w:spacing w:line="276" w:lineRule="auto"/>
        <w:jc w:val="both"/>
        <w:rPr>
          <w:rFonts w:ascii="Verdana" w:hAnsi="Verdana" w:cs="Tahoma"/>
          <w:sz w:val="28"/>
          <w:szCs w:val="28"/>
        </w:rPr>
      </w:pPr>
    </w:p>
    <w:p w14:paraId="3505484E" w14:textId="77777777" w:rsidR="0001418D" w:rsidRPr="002C08D9" w:rsidRDefault="0001418D" w:rsidP="004F51D6">
      <w:pPr>
        <w:spacing w:line="276" w:lineRule="auto"/>
        <w:jc w:val="both"/>
        <w:rPr>
          <w:rFonts w:ascii="Verdana" w:hAnsi="Verdana" w:cs="Tahoma"/>
          <w:sz w:val="28"/>
          <w:szCs w:val="28"/>
        </w:rPr>
      </w:pPr>
    </w:p>
    <w:p w14:paraId="555FEA2F" w14:textId="77777777" w:rsidR="0001418D" w:rsidRPr="002C08D9" w:rsidRDefault="0001418D" w:rsidP="004F51D6">
      <w:pPr>
        <w:spacing w:line="276" w:lineRule="auto"/>
        <w:jc w:val="both"/>
        <w:rPr>
          <w:rFonts w:ascii="Verdana" w:hAnsi="Verdana" w:cs="Tahoma"/>
          <w:sz w:val="28"/>
          <w:szCs w:val="28"/>
        </w:rPr>
      </w:pPr>
    </w:p>
    <w:p w14:paraId="5E2EA1C2" w14:textId="77777777" w:rsidR="007C1936" w:rsidRPr="002C08D9" w:rsidRDefault="007C1936" w:rsidP="004F51D6">
      <w:pPr>
        <w:spacing w:line="276" w:lineRule="auto"/>
        <w:jc w:val="both"/>
        <w:rPr>
          <w:rFonts w:ascii="Verdana" w:hAnsi="Verdana" w:cs="Tahoma"/>
          <w:sz w:val="28"/>
          <w:szCs w:val="28"/>
        </w:rPr>
      </w:pPr>
    </w:p>
    <w:p w14:paraId="3E00729B" w14:textId="77777777" w:rsidR="007C1936" w:rsidRPr="002C08D9" w:rsidRDefault="007C1936" w:rsidP="004F51D6">
      <w:pPr>
        <w:spacing w:line="276" w:lineRule="auto"/>
        <w:jc w:val="center"/>
        <w:rPr>
          <w:rFonts w:ascii="Verdana" w:hAnsi="Verdana" w:cs="Tahoma"/>
          <w:b/>
          <w:i/>
          <w:iCs/>
          <w:sz w:val="32"/>
          <w:szCs w:val="32"/>
        </w:rPr>
      </w:pPr>
      <w:r w:rsidRPr="002C08D9">
        <w:rPr>
          <w:rFonts w:ascii="Verdana" w:hAnsi="Verdana" w:cs="Tahoma"/>
          <w:b/>
          <w:i/>
          <w:iCs/>
          <w:sz w:val="32"/>
          <w:szCs w:val="32"/>
        </w:rPr>
        <w:lastRenderedPageBreak/>
        <w:t>Program činnosti OO SONS Náchod na III. čtvrtletí 2025:</w:t>
      </w:r>
    </w:p>
    <w:p w14:paraId="32398A10" w14:textId="77777777" w:rsidR="007C1936" w:rsidRPr="002C08D9" w:rsidRDefault="007C1936" w:rsidP="004F51D6">
      <w:pPr>
        <w:spacing w:line="276" w:lineRule="auto"/>
        <w:jc w:val="center"/>
        <w:rPr>
          <w:rFonts w:ascii="Verdana" w:hAnsi="Verdana" w:cs="Tahoma"/>
          <w:b/>
          <w:i/>
          <w:iCs/>
          <w:sz w:val="28"/>
          <w:szCs w:val="28"/>
        </w:rPr>
      </w:pPr>
    </w:p>
    <w:p w14:paraId="11306B54" w14:textId="77777777" w:rsidR="007C1936" w:rsidRPr="002C08D9" w:rsidRDefault="007C1936" w:rsidP="004F51D6">
      <w:pPr>
        <w:spacing w:line="276" w:lineRule="auto"/>
        <w:ind w:firstLine="708"/>
        <w:jc w:val="both"/>
        <w:rPr>
          <w:rFonts w:ascii="Verdana" w:hAnsi="Verdana" w:cs="Tahoma"/>
          <w:b/>
          <w:sz w:val="28"/>
          <w:szCs w:val="28"/>
        </w:rPr>
      </w:pPr>
      <w:r w:rsidRPr="002C08D9">
        <w:rPr>
          <w:rFonts w:ascii="Verdana" w:hAnsi="Verdana" w:cs="Tahoma"/>
          <w:sz w:val="28"/>
          <w:szCs w:val="28"/>
        </w:rPr>
        <w:t xml:space="preserve">V Náchodě lze OO SONS Náchod navštívit při pravidelných úředních hodinách vždy </w:t>
      </w:r>
      <w:r w:rsidRPr="002C08D9">
        <w:rPr>
          <w:rFonts w:ascii="Verdana" w:hAnsi="Verdana" w:cs="Tahoma"/>
          <w:b/>
          <w:sz w:val="28"/>
          <w:szCs w:val="28"/>
        </w:rPr>
        <w:t xml:space="preserve">v pondělí od 8 do 14 hodin. </w:t>
      </w:r>
      <w:r w:rsidRPr="002C08D9">
        <w:rPr>
          <w:rFonts w:ascii="Verdana" w:hAnsi="Verdana" w:cs="Tahoma"/>
          <w:sz w:val="28"/>
          <w:szCs w:val="28"/>
        </w:rPr>
        <w:t xml:space="preserve">Nebo se lze telefonicky domluvit na jiném termínu. Adresa: </w:t>
      </w:r>
      <w:r w:rsidRPr="002C08D9">
        <w:rPr>
          <w:rFonts w:ascii="Verdana" w:hAnsi="Verdana" w:cs="Tahoma"/>
          <w:b/>
          <w:sz w:val="28"/>
          <w:szCs w:val="28"/>
        </w:rPr>
        <w:t>Pražská 1759, 547 01 Náchod</w:t>
      </w:r>
      <w:r w:rsidRPr="002C08D9">
        <w:rPr>
          <w:rFonts w:ascii="Verdana" w:hAnsi="Verdana" w:cs="Tahoma"/>
          <w:sz w:val="28"/>
          <w:szCs w:val="28"/>
        </w:rPr>
        <w:t xml:space="preserve">. </w:t>
      </w:r>
      <w:r w:rsidRPr="002C08D9">
        <w:rPr>
          <w:rFonts w:ascii="Verdana" w:hAnsi="Verdana" w:cs="Tahoma"/>
          <w:b/>
          <w:sz w:val="28"/>
          <w:szCs w:val="28"/>
        </w:rPr>
        <w:t>Kancelář je zároveň klubovnou odbočky.</w:t>
      </w:r>
    </w:p>
    <w:p w14:paraId="09923296" w14:textId="77777777" w:rsidR="007C1936" w:rsidRPr="002C08D9" w:rsidRDefault="007C1936" w:rsidP="004F51D6">
      <w:pPr>
        <w:spacing w:line="276" w:lineRule="auto"/>
        <w:jc w:val="both"/>
        <w:rPr>
          <w:rFonts w:ascii="Verdana" w:hAnsi="Verdana"/>
          <w:b/>
          <w:sz w:val="28"/>
          <w:szCs w:val="28"/>
        </w:rPr>
      </w:pPr>
    </w:p>
    <w:p w14:paraId="48AB5964" w14:textId="77777777" w:rsidR="007C1936" w:rsidRPr="002C08D9" w:rsidRDefault="007C1936" w:rsidP="004F51D6">
      <w:pPr>
        <w:spacing w:line="276" w:lineRule="auto"/>
        <w:ind w:firstLine="708"/>
        <w:jc w:val="both"/>
        <w:rPr>
          <w:rFonts w:ascii="Verdana" w:hAnsi="Verdana" w:cs="Tahoma"/>
          <w:sz w:val="28"/>
          <w:szCs w:val="28"/>
        </w:rPr>
      </w:pPr>
      <w:r w:rsidRPr="002C08D9">
        <w:rPr>
          <w:rFonts w:ascii="Verdana" w:hAnsi="Verdana" w:cs="Tahoma"/>
          <w:sz w:val="28"/>
          <w:szCs w:val="28"/>
        </w:rPr>
        <w:t>Přijďte si posedět při šálku dobré kávy či čaje. Domluvíme se na společných jednorázových či pravidelných aktivitách.</w:t>
      </w:r>
    </w:p>
    <w:p w14:paraId="7091344E" w14:textId="77777777" w:rsidR="007C1936" w:rsidRPr="002C08D9" w:rsidRDefault="007C1936" w:rsidP="004F51D6">
      <w:pPr>
        <w:spacing w:line="276" w:lineRule="auto"/>
        <w:jc w:val="both"/>
        <w:rPr>
          <w:rFonts w:ascii="Verdana" w:hAnsi="Verdana" w:cs="Tahoma"/>
          <w:sz w:val="28"/>
          <w:szCs w:val="28"/>
        </w:rPr>
      </w:pPr>
    </w:p>
    <w:p w14:paraId="0D909285" w14:textId="77777777" w:rsidR="007C1936" w:rsidRPr="002C08D9" w:rsidRDefault="007C1936" w:rsidP="004F51D6">
      <w:pPr>
        <w:spacing w:line="276" w:lineRule="auto"/>
        <w:jc w:val="both"/>
        <w:rPr>
          <w:rFonts w:ascii="Verdana" w:hAnsi="Verdana" w:cs="Tahoma"/>
          <w:sz w:val="28"/>
          <w:szCs w:val="28"/>
        </w:rPr>
      </w:pPr>
      <w:r w:rsidRPr="002C08D9">
        <w:rPr>
          <w:rFonts w:ascii="Verdana" w:hAnsi="Verdana" w:cs="Tahoma"/>
          <w:b/>
          <w:sz w:val="28"/>
          <w:szCs w:val="28"/>
          <w:u w:val="single"/>
        </w:rPr>
        <w:t>AKCE</w:t>
      </w:r>
      <w:r w:rsidRPr="002C08D9">
        <w:rPr>
          <w:rFonts w:ascii="Verdana" w:hAnsi="Verdana" w:cs="Tahoma"/>
          <w:sz w:val="28"/>
          <w:szCs w:val="28"/>
        </w:rPr>
        <w:t>:</w:t>
      </w:r>
    </w:p>
    <w:p w14:paraId="1D8BE42E" w14:textId="77777777" w:rsidR="007C1936" w:rsidRPr="002C08D9" w:rsidRDefault="007C1936" w:rsidP="00DB5709">
      <w:pPr>
        <w:spacing w:before="240" w:line="276" w:lineRule="auto"/>
        <w:jc w:val="both"/>
        <w:rPr>
          <w:rFonts w:ascii="Verdana" w:hAnsi="Verdana" w:cs="Tahoma"/>
          <w:b/>
          <w:sz w:val="28"/>
          <w:szCs w:val="28"/>
        </w:rPr>
      </w:pPr>
      <w:r w:rsidRPr="002C08D9">
        <w:rPr>
          <w:rFonts w:ascii="Verdana" w:hAnsi="Verdana" w:cs="Tahoma"/>
          <w:b/>
          <w:sz w:val="28"/>
          <w:szCs w:val="28"/>
        </w:rPr>
        <w:t>14. července 2025 – odjezd autobusem v 10:10 hodin z </w:t>
      </w:r>
      <w:proofErr w:type="spellStart"/>
      <w:r w:rsidRPr="002C08D9">
        <w:rPr>
          <w:rFonts w:ascii="Verdana" w:hAnsi="Verdana" w:cs="Tahoma"/>
          <w:b/>
          <w:sz w:val="28"/>
          <w:szCs w:val="28"/>
        </w:rPr>
        <w:t>Náchoda</w:t>
      </w:r>
      <w:proofErr w:type="spellEnd"/>
    </w:p>
    <w:p w14:paraId="52DA9612" w14:textId="3A097CF9" w:rsidR="007C1936" w:rsidRPr="002C08D9" w:rsidRDefault="007C1936" w:rsidP="00DB5709">
      <w:pPr>
        <w:pStyle w:val="Odstavecseseznamem"/>
        <w:widowControl w:val="0"/>
        <w:numPr>
          <w:ilvl w:val="0"/>
          <w:numId w:val="18"/>
        </w:numPr>
        <w:shd w:val="clear" w:color="auto" w:fill="FFFFFF"/>
        <w:suppressAutoHyphens/>
        <w:spacing w:after="240" w:line="276" w:lineRule="auto"/>
        <w:jc w:val="both"/>
        <w:rPr>
          <w:rFonts w:ascii="Verdana" w:hAnsi="Verdana" w:cs="Tahoma"/>
          <w:sz w:val="28"/>
          <w:szCs w:val="28"/>
          <w:lang w:eastAsia="en-US"/>
        </w:rPr>
      </w:pPr>
      <w:r w:rsidRPr="002C08D9">
        <w:rPr>
          <w:rFonts w:ascii="Verdana" w:hAnsi="Verdana" w:cs="Arial"/>
          <w:sz w:val="28"/>
          <w:szCs w:val="28"/>
          <w:u w:val="single"/>
        </w:rPr>
        <w:t>Výlet do České Skalice</w:t>
      </w:r>
      <w:r w:rsidRPr="002C08D9">
        <w:rPr>
          <w:rFonts w:ascii="Verdana" w:hAnsi="Verdana" w:cs="Arial"/>
          <w:sz w:val="28"/>
          <w:szCs w:val="28"/>
        </w:rPr>
        <w:t xml:space="preserve"> – komentovaná prohlídka FAMILY PARKU, zoopark s více jak padesáti druhy zvířat</w:t>
      </w:r>
      <w:r w:rsidRPr="002C08D9">
        <w:rPr>
          <w:rFonts w:ascii="Verdana" w:hAnsi="Verdana" w:cs="Tahoma"/>
          <w:sz w:val="28"/>
          <w:szCs w:val="28"/>
          <w:lang w:eastAsia="en-US"/>
        </w:rPr>
        <w:t xml:space="preserve">. Poté oběd v hotelu </w:t>
      </w:r>
      <w:proofErr w:type="spellStart"/>
      <w:r w:rsidRPr="002C08D9">
        <w:rPr>
          <w:rFonts w:ascii="Verdana" w:hAnsi="Verdana" w:cs="Tahoma"/>
          <w:sz w:val="28"/>
          <w:szCs w:val="28"/>
          <w:lang w:eastAsia="en-US"/>
        </w:rPr>
        <w:t>Holzbecher</w:t>
      </w:r>
      <w:proofErr w:type="spellEnd"/>
      <w:r w:rsidRPr="002C08D9">
        <w:rPr>
          <w:rFonts w:ascii="Verdana" w:hAnsi="Verdana" w:cs="Tahoma"/>
          <w:sz w:val="28"/>
          <w:szCs w:val="28"/>
          <w:lang w:eastAsia="en-US"/>
        </w:rPr>
        <w:t xml:space="preserve"> ve </w:t>
      </w:r>
      <w:proofErr w:type="spellStart"/>
      <w:r w:rsidRPr="002C08D9">
        <w:rPr>
          <w:rFonts w:ascii="Verdana" w:hAnsi="Verdana" w:cs="Tahoma"/>
          <w:sz w:val="28"/>
          <w:szCs w:val="28"/>
          <w:lang w:eastAsia="en-US"/>
        </w:rPr>
        <w:t>Zlíči</w:t>
      </w:r>
      <w:proofErr w:type="spellEnd"/>
      <w:r w:rsidRPr="002C08D9">
        <w:rPr>
          <w:rFonts w:ascii="Verdana" w:hAnsi="Verdana" w:cs="Tahoma"/>
          <w:sz w:val="28"/>
          <w:szCs w:val="28"/>
          <w:lang w:eastAsia="en-US"/>
        </w:rPr>
        <w:t xml:space="preserve"> u České Skalice.</w:t>
      </w:r>
      <w:r w:rsidRPr="002C08D9">
        <w:rPr>
          <w:rFonts w:ascii="Verdana" w:hAnsi="Verdana" w:cs="Arial"/>
          <w:sz w:val="28"/>
          <w:szCs w:val="28"/>
        </w:rPr>
        <w:t xml:space="preserve">     </w:t>
      </w:r>
    </w:p>
    <w:p w14:paraId="26BC0609" w14:textId="2FDAD3E8" w:rsidR="007C1936" w:rsidRPr="002C08D9" w:rsidRDefault="007C1936" w:rsidP="004F51D6">
      <w:pPr>
        <w:spacing w:line="276" w:lineRule="auto"/>
        <w:jc w:val="both"/>
        <w:rPr>
          <w:rFonts w:ascii="Verdana" w:hAnsi="Verdana" w:cs="Tahoma"/>
          <w:b/>
          <w:sz w:val="28"/>
          <w:szCs w:val="28"/>
        </w:rPr>
      </w:pPr>
      <w:r w:rsidRPr="002C08D9">
        <w:rPr>
          <w:rFonts w:ascii="Verdana" w:hAnsi="Verdana" w:cs="Tahoma"/>
          <w:b/>
          <w:sz w:val="28"/>
          <w:szCs w:val="28"/>
        </w:rPr>
        <w:t>30. července 2025 – od 9</w:t>
      </w:r>
      <w:r w:rsidR="004E4795">
        <w:rPr>
          <w:rFonts w:ascii="Verdana" w:hAnsi="Verdana" w:cs="Tahoma"/>
          <w:b/>
          <w:sz w:val="28"/>
          <w:szCs w:val="28"/>
        </w:rPr>
        <w:t>:</w:t>
      </w:r>
      <w:r w:rsidRPr="002C08D9">
        <w:rPr>
          <w:rFonts w:ascii="Verdana" w:hAnsi="Verdana" w:cs="Tahoma"/>
          <w:b/>
          <w:sz w:val="28"/>
          <w:szCs w:val="28"/>
        </w:rPr>
        <w:t>00 hod</w:t>
      </w:r>
      <w:r w:rsidR="004E4795">
        <w:rPr>
          <w:rFonts w:ascii="Verdana" w:hAnsi="Verdana" w:cs="Tahoma"/>
          <w:b/>
          <w:sz w:val="28"/>
          <w:szCs w:val="28"/>
        </w:rPr>
        <w:t>in</w:t>
      </w:r>
    </w:p>
    <w:p w14:paraId="3A8D5260" w14:textId="5BD77AF8" w:rsidR="007C1936" w:rsidRPr="002C08D9" w:rsidRDefault="007C1936" w:rsidP="00DB5709">
      <w:pPr>
        <w:pStyle w:val="Odstavecseseznamem"/>
        <w:numPr>
          <w:ilvl w:val="0"/>
          <w:numId w:val="18"/>
        </w:numPr>
        <w:spacing w:line="276" w:lineRule="auto"/>
        <w:jc w:val="both"/>
        <w:rPr>
          <w:rFonts w:ascii="Verdana" w:hAnsi="Verdana" w:cs="Tahoma"/>
          <w:sz w:val="28"/>
          <w:szCs w:val="28"/>
          <w:u w:val="single"/>
        </w:rPr>
      </w:pPr>
      <w:r w:rsidRPr="002C08D9">
        <w:rPr>
          <w:rFonts w:ascii="Verdana" w:hAnsi="Verdana" w:cs="Tahoma"/>
          <w:sz w:val="28"/>
          <w:szCs w:val="28"/>
          <w:u w:val="single"/>
        </w:rPr>
        <w:t xml:space="preserve">Středeční posezení u kávy či čaje </w:t>
      </w:r>
      <w:r w:rsidRPr="002C08D9">
        <w:rPr>
          <w:rFonts w:ascii="Verdana" w:hAnsi="Verdana" w:cs="Tahoma"/>
          <w:sz w:val="28"/>
          <w:szCs w:val="28"/>
        </w:rPr>
        <w:t xml:space="preserve">– poslední středa v měsíci patří </w:t>
      </w:r>
      <w:r w:rsidRPr="002C08D9">
        <w:rPr>
          <w:rFonts w:ascii="Verdana" w:hAnsi="Verdana"/>
          <w:sz w:val="28"/>
          <w:szCs w:val="28"/>
        </w:rPr>
        <w:t>našemu pravidelnému posezení s přáteli v kanceláři (klubovně) odbočky. Dovíme se nové informace ze sociálně právní oblasti, řad nových kompenzačních pomůcek a další plánované akce.</w:t>
      </w:r>
    </w:p>
    <w:p w14:paraId="7C35037C" w14:textId="77777777" w:rsidR="007C1936" w:rsidRPr="002C08D9" w:rsidRDefault="007C1936" w:rsidP="00DB5709">
      <w:pPr>
        <w:spacing w:before="240" w:line="276" w:lineRule="auto"/>
        <w:jc w:val="both"/>
        <w:rPr>
          <w:rFonts w:ascii="Verdana" w:hAnsi="Verdana" w:cs="Tahoma"/>
          <w:b/>
          <w:sz w:val="28"/>
          <w:szCs w:val="28"/>
        </w:rPr>
      </w:pPr>
      <w:r w:rsidRPr="002C08D9">
        <w:rPr>
          <w:rFonts w:ascii="Verdana" w:hAnsi="Verdana" w:cs="Tahoma"/>
          <w:b/>
          <w:sz w:val="28"/>
          <w:szCs w:val="28"/>
        </w:rPr>
        <w:t>14. srpna 2025 – odjezd autobusem v 8:10 hodin z </w:t>
      </w:r>
      <w:proofErr w:type="spellStart"/>
      <w:r w:rsidRPr="002C08D9">
        <w:rPr>
          <w:rFonts w:ascii="Verdana" w:hAnsi="Verdana" w:cs="Tahoma"/>
          <w:b/>
          <w:sz w:val="28"/>
          <w:szCs w:val="28"/>
        </w:rPr>
        <w:t>Náchoda</w:t>
      </w:r>
      <w:proofErr w:type="spellEnd"/>
    </w:p>
    <w:p w14:paraId="0A5052C3" w14:textId="77777777" w:rsidR="007C1936" w:rsidRPr="002C08D9" w:rsidRDefault="007C1936" w:rsidP="004F51D6">
      <w:pPr>
        <w:pStyle w:val="Odstavecseseznamem"/>
        <w:numPr>
          <w:ilvl w:val="0"/>
          <w:numId w:val="17"/>
        </w:numPr>
        <w:spacing w:line="276" w:lineRule="auto"/>
        <w:jc w:val="both"/>
        <w:rPr>
          <w:rFonts w:ascii="Verdana" w:hAnsi="Verdana" w:cs="Tahoma"/>
          <w:bCs/>
          <w:sz w:val="28"/>
          <w:szCs w:val="28"/>
        </w:rPr>
      </w:pPr>
      <w:r w:rsidRPr="002C08D9">
        <w:rPr>
          <w:rFonts w:ascii="Verdana" w:hAnsi="Verdana" w:cs="Tahoma"/>
          <w:bCs/>
          <w:sz w:val="28"/>
          <w:szCs w:val="28"/>
          <w:u w:val="single"/>
        </w:rPr>
        <w:t>Výlet do Jaroměře – Josefova</w:t>
      </w:r>
      <w:r w:rsidRPr="002C08D9">
        <w:rPr>
          <w:rFonts w:ascii="Verdana" w:hAnsi="Verdana" w:cs="Tahoma"/>
          <w:bCs/>
          <w:sz w:val="28"/>
          <w:szCs w:val="28"/>
        </w:rPr>
        <w:t xml:space="preserve"> – komentovaná prohlídka</w:t>
      </w:r>
      <w:r w:rsidRPr="002C08D9">
        <w:rPr>
          <w:rFonts w:ascii="Verdana" w:hAnsi="Verdana" w:cs="Tahoma"/>
          <w:bCs/>
          <w:sz w:val="28"/>
          <w:szCs w:val="28"/>
          <w:u w:val="single"/>
        </w:rPr>
        <w:t xml:space="preserve"> </w:t>
      </w:r>
      <w:r w:rsidRPr="002C08D9">
        <w:rPr>
          <w:rFonts w:ascii="Verdana" w:hAnsi="Verdana" w:cs="Tahoma"/>
          <w:bCs/>
          <w:sz w:val="28"/>
          <w:szCs w:val="28"/>
        </w:rPr>
        <w:t>modrotiskové dílny pana Milana Bartoše, který jako jeden z mála ovládá výrobu tiskařských forem. Kdo si donese bílé tričko, bude si moci modrotisk sám vyzkoušet. Vstupné: 70 Kč/osoba. Poté oběd v Restauraci u Otty.</w:t>
      </w:r>
    </w:p>
    <w:p w14:paraId="7237AA76" w14:textId="0048F76E" w:rsidR="007C1936" w:rsidRPr="002C08D9" w:rsidRDefault="007C1936" w:rsidP="00DB5709">
      <w:pPr>
        <w:spacing w:before="240" w:line="276" w:lineRule="auto"/>
        <w:jc w:val="both"/>
        <w:rPr>
          <w:rFonts w:ascii="Verdana" w:hAnsi="Verdana" w:cs="Tahoma"/>
          <w:b/>
          <w:sz w:val="28"/>
          <w:szCs w:val="28"/>
        </w:rPr>
      </w:pPr>
      <w:r w:rsidRPr="002C08D9">
        <w:rPr>
          <w:rFonts w:ascii="Verdana" w:hAnsi="Verdana" w:cs="Tahoma"/>
          <w:b/>
          <w:sz w:val="28"/>
          <w:szCs w:val="28"/>
        </w:rPr>
        <w:t xml:space="preserve">27. srpna 2025 – </w:t>
      </w:r>
      <w:r w:rsidR="004E4795" w:rsidRPr="002C08D9">
        <w:rPr>
          <w:rFonts w:ascii="Verdana" w:hAnsi="Verdana" w:cs="Tahoma"/>
          <w:b/>
          <w:sz w:val="28"/>
          <w:szCs w:val="28"/>
        </w:rPr>
        <w:t>od 9</w:t>
      </w:r>
      <w:r w:rsidR="004E4795">
        <w:rPr>
          <w:rFonts w:ascii="Verdana" w:hAnsi="Verdana" w:cs="Tahoma"/>
          <w:b/>
          <w:sz w:val="28"/>
          <w:szCs w:val="28"/>
        </w:rPr>
        <w:t>:</w:t>
      </w:r>
      <w:r w:rsidR="004E4795" w:rsidRPr="002C08D9">
        <w:rPr>
          <w:rFonts w:ascii="Verdana" w:hAnsi="Verdana" w:cs="Tahoma"/>
          <w:b/>
          <w:sz w:val="28"/>
          <w:szCs w:val="28"/>
        </w:rPr>
        <w:t>00 hod</w:t>
      </w:r>
      <w:r w:rsidR="004E4795">
        <w:rPr>
          <w:rFonts w:ascii="Verdana" w:hAnsi="Verdana" w:cs="Tahoma"/>
          <w:b/>
          <w:sz w:val="28"/>
          <w:szCs w:val="28"/>
        </w:rPr>
        <w:t>in</w:t>
      </w:r>
    </w:p>
    <w:p w14:paraId="20068A0C" w14:textId="21D6BB8A" w:rsidR="007C1936" w:rsidRPr="002C08D9" w:rsidRDefault="007C1936" w:rsidP="00DB5709">
      <w:pPr>
        <w:pStyle w:val="Odstavecseseznamem"/>
        <w:numPr>
          <w:ilvl w:val="0"/>
          <w:numId w:val="17"/>
        </w:numPr>
        <w:spacing w:line="276" w:lineRule="auto"/>
        <w:jc w:val="both"/>
        <w:rPr>
          <w:rFonts w:ascii="Verdana" w:hAnsi="Verdana" w:cs="Tahoma"/>
          <w:sz w:val="28"/>
          <w:szCs w:val="28"/>
          <w:u w:val="single"/>
        </w:rPr>
      </w:pPr>
      <w:r w:rsidRPr="002C08D9">
        <w:rPr>
          <w:rFonts w:ascii="Verdana" w:hAnsi="Verdana" w:cs="Tahoma"/>
          <w:sz w:val="28"/>
          <w:szCs w:val="28"/>
          <w:u w:val="single"/>
        </w:rPr>
        <w:t xml:space="preserve">Středeční posezení u kávy či čaje </w:t>
      </w:r>
      <w:r w:rsidRPr="002C08D9">
        <w:rPr>
          <w:rFonts w:ascii="Verdana" w:hAnsi="Verdana" w:cs="Tahoma"/>
          <w:sz w:val="28"/>
          <w:szCs w:val="28"/>
        </w:rPr>
        <w:t xml:space="preserve">– poslední středa v měsíci patří </w:t>
      </w:r>
      <w:r w:rsidRPr="002C08D9">
        <w:rPr>
          <w:rFonts w:ascii="Verdana" w:hAnsi="Verdana"/>
          <w:sz w:val="28"/>
          <w:szCs w:val="28"/>
        </w:rPr>
        <w:t xml:space="preserve">našemu pravidelnému posezení s přáteli v kanceláři (klubovně) odbočky. Dovíme se nové informace ze sociálně </w:t>
      </w:r>
      <w:r w:rsidRPr="002C08D9">
        <w:rPr>
          <w:rFonts w:ascii="Verdana" w:hAnsi="Verdana"/>
          <w:sz w:val="28"/>
          <w:szCs w:val="28"/>
        </w:rPr>
        <w:lastRenderedPageBreak/>
        <w:t>právní oblasti, řad nových kompenzačních pomůcek a další plánované akce.</w:t>
      </w:r>
    </w:p>
    <w:p w14:paraId="58ED4942" w14:textId="5BB782DF" w:rsidR="007C1936" w:rsidRPr="002C08D9" w:rsidRDefault="007C1936" w:rsidP="00DB5709">
      <w:pPr>
        <w:spacing w:before="240" w:line="276" w:lineRule="auto"/>
        <w:jc w:val="both"/>
        <w:rPr>
          <w:rFonts w:ascii="Verdana" w:hAnsi="Verdana" w:cs="Tahoma"/>
          <w:b/>
          <w:sz w:val="28"/>
          <w:szCs w:val="28"/>
        </w:rPr>
      </w:pPr>
      <w:r w:rsidRPr="002C08D9">
        <w:rPr>
          <w:rFonts w:ascii="Verdana" w:hAnsi="Verdana" w:cs="Tahoma"/>
          <w:b/>
          <w:sz w:val="28"/>
          <w:szCs w:val="28"/>
        </w:rPr>
        <w:t xml:space="preserve">24. září 2025 – </w:t>
      </w:r>
      <w:r w:rsidR="004E4795" w:rsidRPr="002C08D9">
        <w:rPr>
          <w:rFonts w:ascii="Verdana" w:hAnsi="Verdana" w:cs="Tahoma"/>
          <w:b/>
          <w:sz w:val="28"/>
          <w:szCs w:val="28"/>
        </w:rPr>
        <w:t>od 9</w:t>
      </w:r>
      <w:r w:rsidR="004E4795">
        <w:rPr>
          <w:rFonts w:ascii="Verdana" w:hAnsi="Verdana" w:cs="Tahoma"/>
          <w:b/>
          <w:sz w:val="28"/>
          <w:szCs w:val="28"/>
        </w:rPr>
        <w:t>:</w:t>
      </w:r>
      <w:r w:rsidR="004E4795" w:rsidRPr="002C08D9">
        <w:rPr>
          <w:rFonts w:ascii="Verdana" w:hAnsi="Verdana" w:cs="Tahoma"/>
          <w:b/>
          <w:sz w:val="28"/>
          <w:szCs w:val="28"/>
        </w:rPr>
        <w:t>00 hod</w:t>
      </w:r>
      <w:r w:rsidR="004E4795">
        <w:rPr>
          <w:rFonts w:ascii="Verdana" w:hAnsi="Verdana" w:cs="Tahoma"/>
          <w:b/>
          <w:sz w:val="28"/>
          <w:szCs w:val="28"/>
        </w:rPr>
        <w:t>in</w:t>
      </w:r>
    </w:p>
    <w:p w14:paraId="4D61FE8F" w14:textId="54CDDD63" w:rsidR="007C1936" w:rsidRPr="002C08D9" w:rsidRDefault="007C1936" w:rsidP="00DB5709">
      <w:pPr>
        <w:pStyle w:val="Odstavecseseznamem"/>
        <w:numPr>
          <w:ilvl w:val="0"/>
          <w:numId w:val="17"/>
        </w:numPr>
        <w:spacing w:line="276" w:lineRule="auto"/>
        <w:jc w:val="both"/>
        <w:rPr>
          <w:rFonts w:ascii="Verdana" w:hAnsi="Verdana"/>
          <w:sz w:val="28"/>
          <w:szCs w:val="28"/>
        </w:rPr>
      </w:pPr>
      <w:r w:rsidRPr="002C08D9">
        <w:rPr>
          <w:rFonts w:ascii="Verdana" w:hAnsi="Verdana" w:cs="Tahoma"/>
          <w:sz w:val="28"/>
          <w:szCs w:val="28"/>
          <w:u w:val="single"/>
        </w:rPr>
        <w:t xml:space="preserve">Středeční posezení u kávy či čaje </w:t>
      </w:r>
      <w:r w:rsidRPr="002C08D9">
        <w:rPr>
          <w:rFonts w:ascii="Verdana" w:hAnsi="Verdana" w:cs="Tahoma"/>
          <w:sz w:val="28"/>
          <w:szCs w:val="28"/>
        </w:rPr>
        <w:t xml:space="preserve">– poslední středa v měsíci patří </w:t>
      </w:r>
      <w:r w:rsidRPr="002C08D9">
        <w:rPr>
          <w:rFonts w:ascii="Verdana" w:hAnsi="Verdana"/>
          <w:sz w:val="28"/>
          <w:szCs w:val="28"/>
        </w:rPr>
        <w:t>našemu pravidelnému posezení s přáteli v kanceláři (klubovně) odbočky. Dovíme se nové informace ze sociálně právní oblasti, řad nových kompenzačních pomůcek a další plánované akce.</w:t>
      </w:r>
    </w:p>
    <w:p w14:paraId="436F95BB" w14:textId="77777777" w:rsidR="007C1936" w:rsidRPr="002C08D9" w:rsidRDefault="007C1936" w:rsidP="004F51D6">
      <w:pPr>
        <w:spacing w:line="276" w:lineRule="auto"/>
        <w:ind w:left="360"/>
        <w:jc w:val="both"/>
        <w:rPr>
          <w:rFonts w:ascii="Verdana" w:hAnsi="Verdana" w:cs="Tahoma"/>
          <w:sz w:val="28"/>
          <w:szCs w:val="28"/>
          <w:u w:val="single"/>
        </w:rPr>
      </w:pPr>
    </w:p>
    <w:p w14:paraId="2AD00259" w14:textId="77777777" w:rsidR="007C1936" w:rsidRPr="002C08D9" w:rsidRDefault="007C1936" w:rsidP="004F51D6">
      <w:pPr>
        <w:spacing w:line="276" w:lineRule="auto"/>
        <w:jc w:val="both"/>
        <w:rPr>
          <w:rFonts w:ascii="Verdana" w:hAnsi="Verdana" w:cs="Tahoma"/>
          <w:b/>
          <w:sz w:val="28"/>
          <w:szCs w:val="28"/>
        </w:rPr>
      </w:pPr>
      <w:r w:rsidRPr="002C08D9">
        <w:rPr>
          <w:rFonts w:ascii="Verdana" w:hAnsi="Verdana" w:cs="Tahoma"/>
          <w:b/>
          <w:sz w:val="28"/>
          <w:szCs w:val="28"/>
        </w:rPr>
        <w:t>V plánu jsou ještě:</w:t>
      </w:r>
    </w:p>
    <w:p w14:paraId="08F6DAE4" w14:textId="77777777" w:rsidR="007C1936" w:rsidRPr="002C08D9" w:rsidRDefault="007C1936" w:rsidP="004F51D6">
      <w:pPr>
        <w:spacing w:line="276" w:lineRule="auto"/>
        <w:rPr>
          <w:rFonts w:ascii="Verdana" w:hAnsi="Verdana" w:cs="Arial"/>
          <w:sz w:val="28"/>
          <w:szCs w:val="28"/>
        </w:rPr>
      </w:pPr>
    </w:p>
    <w:p w14:paraId="0138060B" w14:textId="77777777" w:rsidR="007C1936" w:rsidRPr="002C08D9" w:rsidRDefault="007C1936" w:rsidP="004F51D6">
      <w:pPr>
        <w:pStyle w:val="Odstavecseseznamem"/>
        <w:numPr>
          <w:ilvl w:val="0"/>
          <w:numId w:val="16"/>
        </w:numPr>
        <w:spacing w:line="276" w:lineRule="auto"/>
        <w:jc w:val="both"/>
        <w:rPr>
          <w:rFonts w:ascii="Verdana" w:hAnsi="Verdana" w:cs="Tahoma"/>
          <w:sz w:val="28"/>
          <w:szCs w:val="28"/>
        </w:rPr>
      </w:pPr>
      <w:r w:rsidRPr="002C08D9">
        <w:rPr>
          <w:rFonts w:ascii="Verdana" w:hAnsi="Verdana" w:cs="Tahoma"/>
          <w:sz w:val="28"/>
          <w:szCs w:val="28"/>
          <w:u w:val="single"/>
        </w:rPr>
        <w:t>Loučení s létem v campu Náchod-Běloves</w:t>
      </w:r>
      <w:r w:rsidRPr="002C08D9">
        <w:rPr>
          <w:rFonts w:ascii="Verdana" w:hAnsi="Verdana" w:cs="Tahoma"/>
          <w:sz w:val="28"/>
          <w:szCs w:val="28"/>
        </w:rPr>
        <w:t xml:space="preserve"> – s létem se rozloučíme zpěvem za doprovodu harmoniky a našim mlsným jazýčkům dopřejeme oblíbené vuřty, které si sami opečeme. </w:t>
      </w:r>
    </w:p>
    <w:p w14:paraId="5D4C83B9" w14:textId="77777777" w:rsidR="007C1936" w:rsidRPr="002C08D9" w:rsidRDefault="007C1936" w:rsidP="004F51D6">
      <w:pPr>
        <w:spacing w:line="276" w:lineRule="auto"/>
        <w:rPr>
          <w:rFonts w:ascii="Verdana" w:hAnsi="Verdana" w:cs="Arial"/>
          <w:sz w:val="28"/>
          <w:szCs w:val="28"/>
        </w:rPr>
      </w:pPr>
    </w:p>
    <w:p w14:paraId="7D759CCE" w14:textId="77777777" w:rsidR="007C1936" w:rsidRPr="002C08D9" w:rsidRDefault="007C1936" w:rsidP="004F51D6">
      <w:pPr>
        <w:spacing w:line="276" w:lineRule="auto"/>
        <w:jc w:val="both"/>
        <w:rPr>
          <w:rFonts w:ascii="Verdana" w:hAnsi="Verdana" w:cs="Tahoma"/>
          <w:b/>
          <w:sz w:val="28"/>
          <w:szCs w:val="28"/>
        </w:rPr>
      </w:pPr>
      <w:r w:rsidRPr="002C08D9">
        <w:rPr>
          <w:rFonts w:ascii="Verdana" w:hAnsi="Verdana" w:cs="Tahoma"/>
          <w:b/>
          <w:sz w:val="28"/>
          <w:szCs w:val="28"/>
        </w:rPr>
        <w:t>A další akce. O konkrétním datu a času akce budete informováni telefonicky a e-mailem.</w:t>
      </w:r>
    </w:p>
    <w:p w14:paraId="240D8B0A" w14:textId="77777777" w:rsidR="007C1936" w:rsidRPr="002C08D9" w:rsidRDefault="007C1936" w:rsidP="004F51D6">
      <w:pPr>
        <w:spacing w:line="276" w:lineRule="auto"/>
        <w:jc w:val="both"/>
        <w:rPr>
          <w:rFonts w:ascii="Verdana" w:hAnsi="Verdana" w:cs="Tahoma"/>
          <w:b/>
          <w:sz w:val="28"/>
          <w:szCs w:val="28"/>
        </w:rPr>
      </w:pPr>
      <w:r w:rsidRPr="002C08D9">
        <w:rPr>
          <w:rFonts w:ascii="Verdana" w:hAnsi="Verdana" w:cs="Tahoma"/>
          <w:b/>
          <w:sz w:val="28"/>
          <w:szCs w:val="28"/>
        </w:rPr>
        <w:tab/>
      </w:r>
      <w:r w:rsidRPr="002C08D9">
        <w:rPr>
          <w:rFonts w:ascii="Verdana" w:hAnsi="Verdana" w:cs="Tahoma"/>
          <w:b/>
          <w:sz w:val="28"/>
          <w:szCs w:val="28"/>
        </w:rPr>
        <w:tab/>
      </w:r>
      <w:r w:rsidRPr="002C08D9">
        <w:rPr>
          <w:rFonts w:ascii="Verdana" w:hAnsi="Verdana" w:cs="Tahoma"/>
          <w:b/>
          <w:sz w:val="28"/>
          <w:szCs w:val="28"/>
        </w:rPr>
        <w:tab/>
        <w:t xml:space="preserve">  </w:t>
      </w:r>
      <w:r w:rsidRPr="002C08D9">
        <w:rPr>
          <w:rFonts w:ascii="Verdana" w:hAnsi="Verdana" w:cs="Tahoma"/>
          <w:b/>
          <w:sz w:val="28"/>
          <w:szCs w:val="28"/>
        </w:rPr>
        <w:tab/>
      </w:r>
    </w:p>
    <w:p w14:paraId="369BD061" w14:textId="77777777" w:rsidR="007C1936" w:rsidRPr="002C08D9" w:rsidRDefault="007C1936" w:rsidP="004F51D6">
      <w:pPr>
        <w:spacing w:line="276" w:lineRule="auto"/>
        <w:jc w:val="center"/>
        <w:rPr>
          <w:rFonts w:ascii="Verdana" w:hAnsi="Verdana" w:cs="Tahoma"/>
          <w:sz w:val="28"/>
          <w:szCs w:val="28"/>
        </w:rPr>
      </w:pPr>
      <w:r w:rsidRPr="002C08D9">
        <w:rPr>
          <w:rFonts w:ascii="Verdana" w:hAnsi="Verdana" w:cs="Tahoma"/>
          <w:sz w:val="28"/>
          <w:szCs w:val="28"/>
        </w:rPr>
        <w:t>Na setkání s Vámi se těší</w:t>
      </w:r>
    </w:p>
    <w:p w14:paraId="1295F999" w14:textId="77777777" w:rsidR="007C1936" w:rsidRPr="002C08D9" w:rsidRDefault="007C1936" w:rsidP="004F51D6">
      <w:pPr>
        <w:spacing w:line="276" w:lineRule="auto"/>
        <w:rPr>
          <w:rFonts w:ascii="Verdana" w:hAnsi="Verdana" w:cs="Tahoma"/>
          <w:sz w:val="28"/>
          <w:szCs w:val="28"/>
        </w:rPr>
      </w:pPr>
    </w:p>
    <w:p w14:paraId="1E952CB0" w14:textId="77777777" w:rsidR="007C1936" w:rsidRPr="002C08D9" w:rsidRDefault="007C1936" w:rsidP="004F51D6">
      <w:pPr>
        <w:spacing w:line="276" w:lineRule="auto"/>
        <w:rPr>
          <w:rFonts w:ascii="Verdana" w:hAnsi="Verdana" w:cs="Tahoma"/>
          <w:sz w:val="28"/>
          <w:szCs w:val="28"/>
        </w:rPr>
      </w:pPr>
      <w:r w:rsidRPr="002C08D9">
        <w:rPr>
          <w:rFonts w:ascii="Verdana" w:hAnsi="Verdana" w:cs="Tahoma"/>
          <w:sz w:val="28"/>
          <w:szCs w:val="28"/>
        </w:rPr>
        <w:t>Aleš Podlešák</w:t>
      </w:r>
    </w:p>
    <w:p w14:paraId="5BE02810" w14:textId="77777777" w:rsidR="007C1936" w:rsidRPr="002C08D9" w:rsidRDefault="007C1936" w:rsidP="004F51D6">
      <w:pPr>
        <w:spacing w:line="276" w:lineRule="auto"/>
        <w:rPr>
          <w:rFonts w:ascii="Verdana" w:hAnsi="Verdana" w:cs="Tahoma"/>
          <w:sz w:val="28"/>
          <w:szCs w:val="28"/>
        </w:rPr>
      </w:pPr>
      <w:r w:rsidRPr="002C08D9">
        <w:rPr>
          <w:rFonts w:ascii="Verdana" w:hAnsi="Verdana" w:cs="Tahoma"/>
          <w:sz w:val="28"/>
          <w:szCs w:val="28"/>
        </w:rPr>
        <w:t>předseda OO SONS Náchod</w:t>
      </w:r>
    </w:p>
    <w:p w14:paraId="416DDCA2" w14:textId="77777777" w:rsidR="007C1936" w:rsidRPr="002C08D9" w:rsidRDefault="007C1936" w:rsidP="004F51D6">
      <w:pPr>
        <w:spacing w:line="276" w:lineRule="auto"/>
        <w:rPr>
          <w:rFonts w:ascii="Verdana" w:hAnsi="Verdana" w:cs="Tahoma"/>
          <w:sz w:val="28"/>
          <w:szCs w:val="28"/>
        </w:rPr>
      </w:pPr>
      <w:r w:rsidRPr="002C08D9">
        <w:rPr>
          <w:rFonts w:ascii="Verdana" w:hAnsi="Verdana" w:cs="Tahoma"/>
          <w:sz w:val="28"/>
          <w:szCs w:val="28"/>
        </w:rPr>
        <w:t>Telefon: 604 972 632</w:t>
      </w:r>
    </w:p>
    <w:p w14:paraId="2EB5FF21" w14:textId="77777777" w:rsidR="007C1936" w:rsidRPr="002C08D9" w:rsidRDefault="007C1936" w:rsidP="004F51D6">
      <w:pPr>
        <w:spacing w:line="276" w:lineRule="auto"/>
        <w:rPr>
          <w:rFonts w:ascii="Verdana" w:hAnsi="Verdana" w:cs="Tahoma"/>
          <w:i/>
          <w:iCs/>
          <w:sz w:val="28"/>
          <w:szCs w:val="28"/>
        </w:rPr>
      </w:pPr>
      <w:r w:rsidRPr="002C08D9">
        <w:rPr>
          <w:rFonts w:ascii="Verdana" w:hAnsi="Verdana" w:cs="Tahoma"/>
          <w:sz w:val="28"/>
          <w:szCs w:val="28"/>
        </w:rPr>
        <w:t xml:space="preserve">E-mail: </w:t>
      </w:r>
      <w:hyperlink r:id="rId22" w:history="1">
        <w:r w:rsidRPr="002C08D9">
          <w:rPr>
            <w:rStyle w:val="Hypertextovodkaz"/>
            <w:rFonts w:ascii="Verdana" w:eastAsiaTheme="majorEastAsia" w:hAnsi="Verdana" w:cs="Tahoma"/>
            <w:i/>
            <w:iCs/>
            <w:color w:val="auto"/>
            <w:sz w:val="28"/>
            <w:szCs w:val="28"/>
          </w:rPr>
          <w:t>nachod@sons.cz</w:t>
        </w:r>
      </w:hyperlink>
      <w:r w:rsidRPr="002C08D9">
        <w:rPr>
          <w:rFonts w:ascii="Verdana" w:hAnsi="Verdana" w:cs="Tahoma"/>
          <w:i/>
          <w:iCs/>
          <w:sz w:val="28"/>
          <w:szCs w:val="28"/>
        </w:rPr>
        <w:t xml:space="preserve">  </w:t>
      </w:r>
    </w:p>
    <w:p w14:paraId="17096B62" w14:textId="77777777" w:rsidR="007C1936" w:rsidRPr="002C08D9" w:rsidRDefault="007C1936" w:rsidP="004F51D6">
      <w:pPr>
        <w:spacing w:line="276" w:lineRule="auto"/>
        <w:jc w:val="both"/>
        <w:rPr>
          <w:rFonts w:ascii="Verdana" w:hAnsi="Verdana" w:cs="Tahoma"/>
          <w:i/>
          <w:iCs/>
          <w:sz w:val="28"/>
          <w:szCs w:val="28"/>
        </w:rPr>
      </w:pPr>
    </w:p>
    <w:p w14:paraId="5F6952A3" w14:textId="77777777" w:rsidR="007C1936" w:rsidRPr="002C08D9" w:rsidRDefault="007C1936" w:rsidP="004F51D6">
      <w:pPr>
        <w:spacing w:line="276" w:lineRule="auto"/>
        <w:jc w:val="both"/>
        <w:rPr>
          <w:rFonts w:ascii="Verdana" w:hAnsi="Verdana" w:cs="Tahoma"/>
          <w:i/>
          <w:iCs/>
          <w:sz w:val="28"/>
          <w:szCs w:val="28"/>
        </w:rPr>
      </w:pPr>
    </w:p>
    <w:p w14:paraId="66940E5B" w14:textId="77777777" w:rsidR="007C1936" w:rsidRPr="002C08D9" w:rsidRDefault="007C1936" w:rsidP="004F51D6">
      <w:pPr>
        <w:spacing w:line="276" w:lineRule="auto"/>
        <w:jc w:val="both"/>
        <w:rPr>
          <w:rFonts w:ascii="Verdana" w:hAnsi="Verdana" w:cs="Tahoma"/>
          <w:i/>
          <w:iCs/>
          <w:sz w:val="28"/>
          <w:szCs w:val="28"/>
        </w:rPr>
      </w:pPr>
    </w:p>
    <w:p w14:paraId="58F79C6A" w14:textId="77777777" w:rsidR="007C1936" w:rsidRPr="002C08D9" w:rsidRDefault="007C1936" w:rsidP="004F51D6">
      <w:pPr>
        <w:spacing w:line="276" w:lineRule="auto"/>
        <w:jc w:val="both"/>
        <w:rPr>
          <w:rFonts w:ascii="Verdana" w:hAnsi="Verdana" w:cs="Tahoma"/>
          <w:i/>
          <w:iCs/>
          <w:sz w:val="28"/>
          <w:szCs w:val="28"/>
        </w:rPr>
      </w:pPr>
    </w:p>
    <w:p w14:paraId="3C09416D" w14:textId="77777777" w:rsidR="00DB5709" w:rsidRPr="002C08D9" w:rsidRDefault="00DB5709" w:rsidP="004F51D6">
      <w:pPr>
        <w:spacing w:line="276" w:lineRule="auto"/>
        <w:jc w:val="both"/>
        <w:rPr>
          <w:rFonts w:ascii="Verdana" w:hAnsi="Verdana" w:cs="Tahoma"/>
          <w:i/>
          <w:iCs/>
          <w:sz w:val="28"/>
          <w:szCs w:val="28"/>
        </w:rPr>
      </w:pPr>
    </w:p>
    <w:p w14:paraId="415D1193" w14:textId="77777777" w:rsidR="00DB5709" w:rsidRPr="002C08D9" w:rsidRDefault="00DB5709" w:rsidP="004F51D6">
      <w:pPr>
        <w:spacing w:line="276" w:lineRule="auto"/>
        <w:jc w:val="both"/>
        <w:rPr>
          <w:rFonts w:ascii="Verdana" w:hAnsi="Verdana" w:cs="Tahoma"/>
          <w:i/>
          <w:iCs/>
          <w:sz w:val="28"/>
          <w:szCs w:val="28"/>
        </w:rPr>
      </w:pPr>
    </w:p>
    <w:p w14:paraId="5ADB514A" w14:textId="77777777" w:rsidR="00DB5709" w:rsidRPr="002C08D9" w:rsidRDefault="00DB5709" w:rsidP="004F51D6">
      <w:pPr>
        <w:spacing w:line="276" w:lineRule="auto"/>
        <w:jc w:val="both"/>
        <w:rPr>
          <w:rFonts w:ascii="Verdana" w:hAnsi="Verdana" w:cs="Tahoma"/>
          <w:i/>
          <w:iCs/>
          <w:sz w:val="28"/>
          <w:szCs w:val="28"/>
        </w:rPr>
      </w:pPr>
    </w:p>
    <w:p w14:paraId="31D6243B" w14:textId="77777777" w:rsidR="00DB5709" w:rsidRPr="002C08D9" w:rsidRDefault="00DB5709" w:rsidP="004F51D6">
      <w:pPr>
        <w:spacing w:line="276" w:lineRule="auto"/>
        <w:jc w:val="both"/>
        <w:rPr>
          <w:rFonts w:ascii="Verdana" w:hAnsi="Verdana" w:cs="Tahoma"/>
          <w:i/>
          <w:iCs/>
          <w:sz w:val="28"/>
          <w:szCs w:val="28"/>
        </w:rPr>
      </w:pPr>
    </w:p>
    <w:p w14:paraId="3FE680C0" w14:textId="77777777" w:rsidR="00DB5709" w:rsidRPr="002C08D9" w:rsidRDefault="00DB5709" w:rsidP="004F51D6">
      <w:pPr>
        <w:spacing w:line="276" w:lineRule="auto"/>
        <w:jc w:val="both"/>
        <w:rPr>
          <w:rFonts w:ascii="Verdana" w:hAnsi="Verdana" w:cs="Tahoma"/>
          <w:i/>
          <w:iCs/>
          <w:sz w:val="28"/>
          <w:szCs w:val="28"/>
        </w:rPr>
      </w:pPr>
    </w:p>
    <w:p w14:paraId="7C9F14D2" w14:textId="77777777" w:rsidR="00DB5709" w:rsidRPr="002C08D9" w:rsidRDefault="00DB5709" w:rsidP="004F51D6">
      <w:pPr>
        <w:spacing w:line="276" w:lineRule="auto"/>
        <w:jc w:val="both"/>
        <w:rPr>
          <w:rFonts w:ascii="Verdana" w:hAnsi="Verdana" w:cs="Tahoma"/>
          <w:i/>
          <w:iCs/>
          <w:sz w:val="28"/>
          <w:szCs w:val="28"/>
        </w:rPr>
      </w:pPr>
    </w:p>
    <w:p w14:paraId="2E3862CE" w14:textId="77777777" w:rsidR="007C1936" w:rsidRPr="002C08D9" w:rsidRDefault="007C1936" w:rsidP="004F51D6">
      <w:pPr>
        <w:spacing w:line="276" w:lineRule="auto"/>
        <w:jc w:val="both"/>
        <w:rPr>
          <w:rFonts w:ascii="Verdana" w:hAnsi="Verdana" w:cs="Tahoma"/>
          <w:i/>
          <w:iCs/>
          <w:sz w:val="28"/>
          <w:szCs w:val="28"/>
        </w:rPr>
      </w:pPr>
    </w:p>
    <w:p w14:paraId="44333993" w14:textId="77777777" w:rsidR="007C1936" w:rsidRPr="002C08D9" w:rsidRDefault="007C1936" w:rsidP="004F51D6">
      <w:pPr>
        <w:spacing w:line="276" w:lineRule="auto"/>
        <w:jc w:val="both"/>
        <w:rPr>
          <w:rFonts w:ascii="Verdana" w:hAnsi="Verdana" w:cs="Tahoma"/>
          <w:i/>
          <w:iCs/>
          <w:sz w:val="28"/>
          <w:szCs w:val="28"/>
        </w:rPr>
      </w:pPr>
    </w:p>
    <w:p w14:paraId="7C3493D7" w14:textId="77777777" w:rsidR="007C1936" w:rsidRPr="002C08D9" w:rsidRDefault="007C1936" w:rsidP="004F51D6">
      <w:pPr>
        <w:spacing w:line="276" w:lineRule="auto"/>
        <w:jc w:val="center"/>
        <w:rPr>
          <w:rFonts w:ascii="Verdana" w:hAnsi="Verdana" w:cs="Tahoma"/>
          <w:b/>
          <w:i/>
          <w:iCs/>
          <w:sz w:val="32"/>
          <w:szCs w:val="32"/>
        </w:rPr>
      </w:pPr>
      <w:r w:rsidRPr="002C08D9">
        <w:rPr>
          <w:rFonts w:ascii="Verdana" w:hAnsi="Verdana" w:cs="Tahoma"/>
          <w:b/>
          <w:i/>
          <w:iCs/>
          <w:sz w:val="32"/>
          <w:szCs w:val="32"/>
        </w:rPr>
        <w:lastRenderedPageBreak/>
        <w:t>Program činnosti OO SONS Trutnov na III. čtvrtletí 2025:</w:t>
      </w:r>
    </w:p>
    <w:p w14:paraId="337F0D34" w14:textId="77777777" w:rsidR="007C1936" w:rsidRPr="002C08D9" w:rsidRDefault="007C1936" w:rsidP="00DB5709">
      <w:pPr>
        <w:spacing w:before="240" w:line="276" w:lineRule="auto"/>
        <w:jc w:val="both"/>
        <w:rPr>
          <w:rFonts w:ascii="Verdana" w:eastAsia="Calibri" w:hAnsi="Verdana" w:cs="Arial"/>
          <w:sz w:val="28"/>
          <w:szCs w:val="28"/>
          <w:lang w:eastAsia="en-US"/>
        </w:rPr>
      </w:pPr>
      <w:r w:rsidRPr="002C08D9">
        <w:rPr>
          <w:rFonts w:ascii="Verdana" w:eastAsia="Calibri" w:hAnsi="Verdana" w:cs="Arial"/>
          <w:sz w:val="28"/>
          <w:szCs w:val="28"/>
          <w:lang w:eastAsia="en-US"/>
        </w:rPr>
        <w:t>Hlásíme se z Trutnova!</w:t>
      </w:r>
    </w:p>
    <w:p w14:paraId="2C2A5411" w14:textId="77777777" w:rsidR="007C1936" w:rsidRPr="002C08D9" w:rsidRDefault="007C1936" w:rsidP="004F51D6">
      <w:pPr>
        <w:spacing w:line="276" w:lineRule="auto"/>
        <w:ind w:firstLine="708"/>
        <w:jc w:val="both"/>
        <w:rPr>
          <w:rFonts w:ascii="Verdana" w:hAnsi="Verdana" w:cs="Arial"/>
          <w:sz w:val="28"/>
          <w:szCs w:val="28"/>
        </w:rPr>
      </w:pPr>
      <w:r w:rsidRPr="002C08D9">
        <w:rPr>
          <w:rFonts w:ascii="Verdana" w:hAnsi="Verdana" w:cs="Arial"/>
          <w:sz w:val="28"/>
          <w:szCs w:val="28"/>
        </w:rPr>
        <w:t xml:space="preserve">A jak jsme slíbili v minulém vydání Střípku, tak jsme tady se zprávou z herního dopoledne v Baru u Simči. Jedno slovo pro celé dopoledne – SUPER! Sešli jsme se ve velmi hojném počtu, přijeli naši (rozuměj členové </w:t>
      </w:r>
      <w:proofErr w:type="spellStart"/>
      <w:r w:rsidRPr="002C08D9">
        <w:rPr>
          <w:rFonts w:ascii="Verdana" w:hAnsi="Verdana" w:cs="Arial"/>
          <w:sz w:val="28"/>
          <w:szCs w:val="28"/>
        </w:rPr>
        <w:t>SONSu</w:t>
      </w:r>
      <w:proofErr w:type="spellEnd"/>
      <w:r w:rsidRPr="002C08D9">
        <w:rPr>
          <w:rFonts w:ascii="Verdana" w:hAnsi="Verdana" w:cs="Arial"/>
          <w:sz w:val="28"/>
          <w:szCs w:val="28"/>
        </w:rPr>
        <w:t xml:space="preserve">) z Vrchlabí a </w:t>
      </w:r>
      <w:proofErr w:type="spellStart"/>
      <w:r w:rsidRPr="002C08D9">
        <w:rPr>
          <w:rFonts w:ascii="Verdana" w:hAnsi="Verdana" w:cs="Arial"/>
          <w:sz w:val="28"/>
          <w:szCs w:val="28"/>
        </w:rPr>
        <w:t>Náchoda</w:t>
      </w:r>
      <w:proofErr w:type="spellEnd"/>
      <w:r w:rsidRPr="002C08D9">
        <w:rPr>
          <w:rFonts w:ascii="Verdana" w:hAnsi="Verdana" w:cs="Arial"/>
          <w:sz w:val="28"/>
          <w:szCs w:val="28"/>
        </w:rPr>
        <w:t>. No, prostě bar byl obsazený do posledního místa. Nálada byla výborná, všichni se zúčastnili připravených her a kvízů. Na stole lákalo pohoštění, které připravily naše členky, a paní Simča se starala o náš pitný režim. Všichni zúčastnění obdrželi drobné dárečky jako pozornost věnované Městskou policií Trutnov. Ceny do soutěží věnovalo město Trutnov.</w:t>
      </w:r>
    </w:p>
    <w:p w14:paraId="6EE7D149" w14:textId="77777777" w:rsidR="007C1936" w:rsidRPr="002C08D9" w:rsidRDefault="007C1936" w:rsidP="004F51D6">
      <w:pPr>
        <w:spacing w:line="276" w:lineRule="auto"/>
        <w:jc w:val="both"/>
        <w:rPr>
          <w:rFonts w:ascii="Verdana" w:hAnsi="Verdana" w:cs="Arial"/>
          <w:sz w:val="28"/>
          <w:szCs w:val="28"/>
        </w:rPr>
      </w:pPr>
      <w:r w:rsidRPr="002C08D9">
        <w:rPr>
          <w:rFonts w:ascii="Verdana" w:hAnsi="Verdana" w:cs="Arial"/>
          <w:sz w:val="28"/>
          <w:szCs w:val="28"/>
        </w:rPr>
        <w:t xml:space="preserve">A naše další společné akce se také vyvedly – ať už společná návštěva Planetária a hvězdárny Hradec Králové či společné sledování filmu Moře na dvoře (film byl opatřen audio popisem) ve vrchlabském kině </w:t>
      </w:r>
      <w:proofErr w:type="spellStart"/>
      <w:r w:rsidRPr="002C08D9">
        <w:rPr>
          <w:rFonts w:ascii="Verdana" w:hAnsi="Verdana" w:cs="Arial"/>
          <w:sz w:val="28"/>
          <w:szCs w:val="28"/>
        </w:rPr>
        <w:t>Kartonka</w:t>
      </w:r>
      <w:proofErr w:type="spellEnd"/>
      <w:r w:rsidRPr="002C08D9">
        <w:rPr>
          <w:rFonts w:ascii="Verdana" w:hAnsi="Verdana" w:cs="Arial"/>
          <w:sz w:val="28"/>
          <w:szCs w:val="28"/>
        </w:rPr>
        <w:t>.</w:t>
      </w:r>
    </w:p>
    <w:p w14:paraId="4E54D7CD" w14:textId="77777777" w:rsidR="007C1936" w:rsidRPr="002C08D9" w:rsidRDefault="007C1936" w:rsidP="00DB5709">
      <w:pPr>
        <w:spacing w:line="276" w:lineRule="auto"/>
        <w:ind w:firstLine="708"/>
        <w:jc w:val="both"/>
        <w:rPr>
          <w:rFonts w:ascii="Verdana" w:hAnsi="Verdana" w:cs="Arial"/>
          <w:sz w:val="28"/>
          <w:szCs w:val="28"/>
        </w:rPr>
      </w:pPr>
      <w:r w:rsidRPr="002C08D9">
        <w:rPr>
          <w:rFonts w:ascii="Verdana" w:hAnsi="Verdana" w:cs="Arial"/>
          <w:sz w:val="28"/>
          <w:szCs w:val="28"/>
        </w:rPr>
        <w:t xml:space="preserve">A teď, když čtete tento článek, již určitě máme za sebou společnou návštěvu naší oblíbené rybárny a celého městečka </w:t>
      </w:r>
      <w:proofErr w:type="spellStart"/>
      <w:r w:rsidRPr="002C08D9">
        <w:rPr>
          <w:rFonts w:ascii="Verdana" w:hAnsi="Verdana" w:cs="Arial"/>
          <w:sz w:val="28"/>
          <w:szCs w:val="28"/>
        </w:rPr>
        <w:t>Kudowa</w:t>
      </w:r>
      <w:proofErr w:type="spellEnd"/>
      <w:r w:rsidRPr="002C08D9">
        <w:rPr>
          <w:rFonts w:ascii="Verdana" w:hAnsi="Verdana" w:cs="Arial"/>
          <w:sz w:val="28"/>
          <w:szCs w:val="28"/>
        </w:rPr>
        <w:t xml:space="preserve"> Zdroj.</w:t>
      </w:r>
    </w:p>
    <w:p w14:paraId="27E7BE19" w14:textId="77777777" w:rsidR="007C1936" w:rsidRPr="002C08D9" w:rsidRDefault="007C1936" w:rsidP="00DB5709">
      <w:pPr>
        <w:spacing w:line="276" w:lineRule="auto"/>
        <w:ind w:firstLine="708"/>
        <w:jc w:val="both"/>
        <w:rPr>
          <w:rFonts w:ascii="Verdana" w:hAnsi="Verdana" w:cs="Arial"/>
          <w:sz w:val="28"/>
          <w:szCs w:val="28"/>
        </w:rPr>
      </w:pPr>
      <w:r w:rsidRPr="002C08D9">
        <w:rPr>
          <w:rFonts w:ascii="Verdana" w:hAnsi="Verdana" w:cs="Arial"/>
          <w:sz w:val="28"/>
          <w:szCs w:val="28"/>
        </w:rPr>
        <w:t>Tato naše společná setkání a aktivity jsou velkým přínosem pro všechny naše členy a uživatele – navazujeme mezi sebou nová přátelství, vyměňujeme si zkušenosti, sdílíme nápady apod. Je to moc fajn!!!</w:t>
      </w:r>
    </w:p>
    <w:p w14:paraId="00748AC5" w14:textId="77777777" w:rsidR="007C1936" w:rsidRPr="002C08D9" w:rsidRDefault="007C1936" w:rsidP="004F51D6">
      <w:pPr>
        <w:spacing w:line="276" w:lineRule="auto"/>
        <w:jc w:val="both"/>
        <w:rPr>
          <w:rFonts w:ascii="Verdana" w:hAnsi="Verdana" w:cs="Arial"/>
          <w:sz w:val="28"/>
          <w:szCs w:val="28"/>
        </w:rPr>
      </w:pPr>
    </w:p>
    <w:p w14:paraId="11FC5833" w14:textId="110B6DA5" w:rsidR="007C1936" w:rsidRPr="002C08D9" w:rsidRDefault="007C1936" w:rsidP="00DB5709">
      <w:pPr>
        <w:spacing w:line="276" w:lineRule="auto"/>
        <w:ind w:firstLine="708"/>
        <w:jc w:val="both"/>
        <w:rPr>
          <w:rFonts w:ascii="Verdana" w:hAnsi="Verdana" w:cs="Arial"/>
          <w:sz w:val="28"/>
          <w:szCs w:val="28"/>
        </w:rPr>
      </w:pPr>
      <w:r w:rsidRPr="002C08D9">
        <w:rPr>
          <w:rFonts w:ascii="Verdana" w:hAnsi="Verdana" w:cs="Arial"/>
          <w:sz w:val="28"/>
          <w:szCs w:val="28"/>
        </w:rPr>
        <w:t xml:space="preserve">Podrobné </w:t>
      </w:r>
      <w:proofErr w:type="spellStart"/>
      <w:r w:rsidRPr="002C08D9">
        <w:rPr>
          <w:rFonts w:ascii="Verdana" w:hAnsi="Verdana" w:cs="Arial"/>
          <w:sz w:val="28"/>
          <w:szCs w:val="28"/>
        </w:rPr>
        <w:t>info</w:t>
      </w:r>
      <w:proofErr w:type="spellEnd"/>
      <w:r w:rsidRPr="002C08D9">
        <w:rPr>
          <w:rFonts w:ascii="Verdana" w:hAnsi="Verdana" w:cs="Arial"/>
          <w:sz w:val="28"/>
          <w:szCs w:val="28"/>
        </w:rPr>
        <w:t xml:space="preserve"> o všech našich akcích, které chystáme, si můžete přečíst na našich stránkách</w:t>
      </w:r>
      <w:r w:rsidR="00DB5709" w:rsidRPr="002C08D9">
        <w:rPr>
          <w:rFonts w:ascii="Verdana" w:hAnsi="Verdana" w:cs="Arial"/>
          <w:sz w:val="28"/>
          <w:szCs w:val="28"/>
        </w:rPr>
        <w:t>:</w:t>
      </w:r>
      <w:r w:rsidRPr="002C08D9">
        <w:rPr>
          <w:rFonts w:ascii="Verdana" w:hAnsi="Verdana" w:cs="Arial"/>
          <w:sz w:val="28"/>
          <w:szCs w:val="28"/>
        </w:rPr>
        <w:t xml:space="preserve"> </w:t>
      </w:r>
      <w:hyperlink r:id="rId23" w:history="1">
        <w:r w:rsidRPr="002C08D9">
          <w:rPr>
            <w:rStyle w:val="Hypertextovodkaz"/>
            <w:rFonts w:ascii="Verdana" w:eastAsia="Calibri" w:hAnsi="Verdana"/>
            <w:i/>
            <w:iCs/>
            <w:color w:val="auto"/>
            <w:sz w:val="28"/>
            <w:szCs w:val="28"/>
          </w:rPr>
          <w:t>www.sons.cz/trutnov</w:t>
        </w:r>
      </w:hyperlink>
      <w:r w:rsidRPr="002C08D9">
        <w:rPr>
          <w:rFonts w:ascii="Verdana" w:hAnsi="Verdana" w:cs="Arial"/>
          <w:sz w:val="28"/>
          <w:szCs w:val="28"/>
        </w:rPr>
        <w:t>.</w:t>
      </w:r>
    </w:p>
    <w:p w14:paraId="3E19E757" w14:textId="77777777" w:rsidR="00DB5709" w:rsidRPr="002C08D9" w:rsidRDefault="00DB5709" w:rsidP="00DB5709">
      <w:pPr>
        <w:spacing w:line="276" w:lineRule="auto"/>
        <w:ind w:firstLine="708"/>
        <w:jc w:val="both"/>
        <w:rPr>
          <w:rFonts w:ascii="Verdana" w:hAnsi="Verdana" w:cs="Arial"/>
          <w:sz w:val="28"/>
          <w:szCs w:val="28"/>
        </w:rPr>
      </w:pPr>
    </w:p>
    <w:p w14:paraId="09F07B2C" w14:textId="77777777" w:rsidR="007C1936" w:rsidRPr="002C08D9" w:rsidRDefault="007C1936" w:rsidP="00DB5709">
      <w:pPr>
        <w:spacing w:line="276" w:lineRule="auto"/>
        <w:ind w:firstLine="708"/>
        <w:jc w:val="both"/>
        <w:rPr>
          <w:rFonts w:ascii="Verdana" w:eastAsia="Calibri" w:hAnsi="Verdana" w:cs="Arial"/>
          <w:sz w:val="28"/>
          <w:szCs w:val="28"/>
          <w:lang w:eastAsia="en-US"/>
        </w:rPr>
      </w:pPr>
      <w:r w:rsidRPr="002C08D9">
        <w:rPr>
          <w:rFonts w:ascii="Verdana" w:eastAsia="Calibri" w:hAnsi="Verdana" w:cs="Arial"/>
          <w:sz w:val="28"/>
          <w:szCs w:val="28"/>
          <w:lang w:eastAsia="en-US"/>
        </w:rPr>
        <w:t xml:space="preserve">Se svými členy a přáteli se setkáváme </w:t>
      </w:r>
      <w:r w:rsidRPr="002C08D9">
        <w:rPr>
          <w:rFonts w:ascii="Verdana" w:eastAsia="Calibri" w:hAnsi="Verdana" w:cs="Arial"/>
          <w:b/>
          <w:sz w:val="28"/>
          <w:szCs w:val="28"/>
          <w:lang w:eastAsia="en-US"/>
        </w:rPr>
        <w:t>každé pondělí</w:t>
      </w:r>
      <w:r w:rsidRPr="002C08D9">
        <w:rPr>
          <w:rFonts w:ascii="Verdana" w:eastAsia="Calibri" w:hAnsi="Verdana" w:cs="Arial"/>
          <w:sz w:val="28"/>
          <w:szCs w:val="28"/>
          <w:lang w:eastAsia="en-US"/>
        </w:rPr>
        <w:t xml:space="preserve"> dopoledne na naší odbočce, která je zároveň kanceláří i klubovnou na adrese </w:t>
      </w:r>
      <w:r w:rsidRPr="002C08D9">
        <w:rPr>
          <w:rFonts w:ascii="Verdana" w:eastAsia="Calibri" w:hAnsi="Verdana" w:cs="Arial"/>
          <w:b/>
          <w:sz w:val="28"/>
          <w:szCs w:val="28"/>
          <w:lang w:eastAsia="en-US"/>
        </w:rPr>
        <w:t>Horská 5/1, 541 01 Trutnov</w:t>
      </w:r>
      <w:r w:rsidRPr="002C08D9">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14:paraId="69B1EF42" w14:textId="77777777" w:rsidR="007C1936" w:rsidRPr="002C08D9" w:rsidRDefault="007C1936" w:rsidP="004F51D6">
      <w:pPr>
        <w:spacing w:line="276" w:lineRule="auto"/>
        <w:jc w:val="both"/>
        <w:rPr>
          <w:rFonts w:ascii="Verdana" w:eastAsia="Calibri" w:hAnsi="Verdana" w:cs="Arial"/>
          <w:sz w:val="28"/>
          <w:szCs w:val="28"/>
          <w:lang w:eastAsia="en-US"/>
        </w:rPr>
      </w:pPr>
    </w:p>
    <w:p w14:paraId="05A00285" w14:textId="77777777" w:rsidR="00DB5709" w:rsidRPr="002C08D9" w:rsidRDefault="00DB5709" w:rsidP="004F51D6">
      <w:pPr>
        <w:spacing w:line="276" w:lineRule="auto"/>
        <w:jc w:val="both"/>
        <w:rPr>
          <w:rFonts w:ascii="Verdana" w:eastAsia="Calibri" w:hAnsi="Verdana" w:cs="Arial"/>
          <w:sz w:val="28"/>
          <w:szCs w:val="28"/>
          <w:lang w:eastAsia="en-US"/>
        </w:rPr>
      </w:pPr>
    </w:p>
    <w:p w14:paraId="6A3495DF" w14:textId="2D34E770" w:rsidR="007C1936" w:rsidRPr="002C08D9" w:rsidRDefault="007C1936" w:rsidP="004F51D6">
      <w:pPr>
        <w:spacing w:line="276" w:lineRule="auto"/>
        <w:jc w:val="both"/>
        <w:rPr>
          <w:rFonts w:ascii="Verdana" w:eastAsia="Calibri" w:hAnsi="Verdana" w:cs="Arial"/>
          <w:sz w:val="28"/>
          <w:szCs w:val="28"/>
          <w:lang w:eastAsia="en-US"/>
        </w:rPr>
      </w:pPr>
      <w:r w:rsidRPr="002C08D9">
        <w:rPr>
          <w:rFonts w:ascii="Verdana" w:eastAsia="Calibri" w:hAnsi="Verdana" w:cs="Arial"/>
          <w:sz w:val="28"/>
          <w:szCs w:val="28"/>
          <w:lang w:eastAsia="en-US"/>
        </w:rPr>
        <w:lastRenderedPageBreak/>
        <w:t>Bližší informace na níže uvedených kontaktech</w:t>
      </w:r>
      <w:r w:rsidR="00DB5709" w:rsidRPr="002C08D9">
        <w:rPr>
          <w:rFonts w:ascii="Verdana" w:eastAsia="Calibri" w:hAnsi="Verdana" w:cs="Arial"/>
          <w:sz w:val="28"/>
          <w:szCs w:val="28"/>
          <w:lang w:eastAsia="en-US"/>
        </w:rPr>
        <w:t>:</w:t>
      </w:r>
    </w:p>
    <w:p w14:paraId="7E667AE7" w14:textId="77777777" w:rsidR="007C1936" w:rsidRPr="002C08D9" w:rsidRDefault="007C1936" w:rsidP="004F51D6">
      <w:pPr>
        <w:spacing w:line="276" w:lineRule="auto"/>
        <w:jc w:val="both"/>
        <w:rPr>
          <w:rFonts w:ascii="Verdana" w:eastAsia="Calibri" w:hAnsi="Verdana" w:cs="Arial"/>
          <w:bCs/>
          <w:sz w:val="28"/>
          <w:szCs w:val="28"/>
          <w:lang w:eastAsia="en-US"/>
        </w:rPr>
      </w:pPr>
      <w:r w:rsidRPr="002C08D9">
        <w:rPr>
          <w:rFonts w:ascii="Verdana" w:eastAsia="Calibri" w:hAnsi="Verdana" w:cs="Arial"/>
          <w:sz w:val="28"/>
          <w:szCs w:val="28"/>
          <w:lang w:eastAsia="en-US"/>
        </w:rPr>
        <w:t xml:space="preserve">Telefon: </w:t>
      </w:r>
      <w:r w:rsidRPr="002C08D9">
        <w:rPr>
          <w:rFonts w:ascii="Verdana" w:eastAsia="Calibri" w:hAnsi="Verdana" w:cs="Arial"/>
          <w:bCs/>
          <w:sz w:val="28"/>
          <w:szCs w:val="28"/>
          <w:lang w:eastAsia="en-US"/>
        </w:rPr>
        <w:t>778 702 410</w:t>
      </w:r>
    </w:p>
    <w:p w14:paraId="3C85E987" w14:textId="77777777" w:rsidR="007C1936" w:rsidRPr="002C08D9" w:rsidRDefault="007C1936" w:rsidP="004F51D6">
      <w:pPr>
        <w:spacing w:line="276" w:lineRule="auto"/>
        <w:jc w:val="both"/>
        <w:rPr>
          <w:rFonts w:ascii="Verdana" w:eastAsia="Calibri" w:hAnsi="Verdana" w:cs="Arial"/>
          <w:bCs/>
          <w:i/>
          <w:iCs/>
          <w:sz w:val="28"/>
          <w:szCs w:val="28"/>
          <w:lang w:eastAsia="en-US"/>
        </w:rPr>
      </w:pPr>
      <w:r w:rsidRPr="002C08D9">
        <w:rPr>
          <w:rFonts w:ascii="Verdana" w:eastAsia="Calibri" w:hAnsi="Verdana" w:cs="Arial"/>
          <w:bCs/>
          <w:sz w:val="28"/>
          <w:szCs w:val="28"/>
          <w:lang w:eastAsia="en-US"/>
        </w:rPr>
        <w:t xml:space="preserve">E-mail: </w:t>
      </w:r>
      <w:proofErr w:type="spellStart"/>
      <w:r w:rsidRPr="002C08D9">
        <w:rPr>
          <w:rFonts w:ascii="Verdana" w:eastAsia="Calibri" w:hAnsi="Verdana" w:cs="Arial"/>
          <w:bCs/>
          <w:i/>
          <w:iCs/>
          <w:sz w:val="28"/>
          <w:szCs w:val="28"/>
          <w:lang w:eastAsia="en-US"/>
        </w:rPr>
        <w:t>trutnov</w:t>
      </w:r>
      <w:proofErr w:type="spellEnd"/>
      <w:r w:rsidRPr="002C08D9">
        <w:rPr>
          <w:rFonts w:ascii="Verdana" w:eastAsia="Calibri" w:hAnsi="Verdana" w:cs="Arial"/>
          <w:bCs/>
          <w:i/>
          <w:iCs/>
          <w:sz w:val="28"/>
          <w:szCs w:val="28"/>
          <w:lang w:val="en-US" w:eastAsia="en-US"/>
        </w:rPr>
        <w:t>@</w:t>
      </w:r>
      <w:r w:rsidRPr="002C08D9">
        <w:rPr>
          <w:rFonts w:ascii="Verdana" w:eastAsia="Calibri" w:hAnsi="Verdana" w:cs="Arial"/>
          <w:bCs/>
          <w:i/>
          <w:iCs/>
          <w:sz w:val="28"/>
          <w:szCs w:val="28"/>
          <w:lang w:eastAsia="en-US"/>
        </w:rPr>
        <w:t>sons.cz</w:t>
      </w:r>
    </w:p>
    <w:p w14:paraId="785CB263" w14:textId="77777777" w:rsidR="007C1936" w:rsidRPr="002C08D9" w:rsidRDefault="007C1936" w:rsidP="004F51D6">
      <w:pPr>
        <w:spacing w:line="276" w:lineRule="auto"/>
        <w:jc w:val="both"/>
        <w:rPr>
          <w:rFonts w:ascii="Verdana" w:eastAsia="Calibri" w:hAnsi="Verdana" w:cs="Arial"/>
          <w:sz w:val="28"/>
          <w:szCs w:val="28"/>
          <w:lang w:eastAsia="en-US"/>
        </w:rPr>
      </w:pPr>
      <w:r w:rsidRPr="002C08D9">
        <w:rPr>
          <w:rFonts w:ascii="Verdana" w:hAnsi="Verdana"/>
          <w:sz w:val="28"/>
          <w:szCs w:val="28"/>
        </w:rPr>
        <w:t xml:space="preserve">Web: </w:t>
      </w:r>
      <w:hyperlink r:id="rId24" w:history="1">
        <w:r w:rsidRPr="002C08D9">
          <w:rPr>
            <w:rStyle w:val="Hypertextovodkaz"/>
            <w:rFonts w:ascii="Verdana" w:eastAsia="Calibri" w:hAnsi="Verdana" w:cs="Arial"/>
            <w:i/>
            <w:iCs/>
            <w:color w:val="auto"/>
            <w:sz w:val="28"/>
            <w:szCs w:val="28"/>
          </w:rPr>
          <w:t>www.sons.cz/trutnov</w:t>
        </w:r>
      </w:hyperlink>
    </w:p>
    <w:p w14:paraId="173471B5" w14:textId="77777777" w:rsidR="007C1936" w:rsidRPr="002C08D9" w:rsidRDefault="007C1936" w:rsidP="004F51D6">
      <w:pPr>
        <w:spacing w:line="276" w:lineRule="auto"/>
        <w:jc w:val="both"/>
        <w:rPr>
          <w:rFonts w:ascii="Verdana" w:eastAsia="Calibri" w:hAnsi="Verdana" w:cs="Arial"/>
          <w:sz w:val="28"/>
          <w:szCs w:val="28"/>
          <w:lang w:eastAsia="en-US"/>
        </w:rPr>
      </w:pPr>
      <w:r w:rsidRPr="002C08D9">
        <w:rPr>
          <w:rFonts w:ascii="Verdana" w:eastAsia="Calibri" w:hAnsi="Verdana" w:cs="Arial"/>
          <w:sz w:val="28"/>
          <w:szCs w:val="28"/>
          <w:lang w:eastAsia="en-US"/>
        </w:rPr>
        <w:t xml:space="preserve">                              </w:t>
      </w:r>
    </w:p>
    <w:p w14:paraId="51FAFC67" w14:textId="77777777" w:rsidR="007C1936" w:rsidRPr="002C08D9" w:rsidRDefault="007C1936" w:rsidP="000B3200">
      <w:pPr>
        <w:spacing w:after="240" w:line="276" w:lineRule="auto"/>
        <w:jc w:val="center"/>
        <w:rPr>
          <w:rFonts w:ascii="Verdana" w:eastAsia="Calibri" w:hAnsi="Verdana" w:cs="Arial"/>
          <w:sz w:val="28"/>
          <w:szCs w:val="28"/>
          <w:lang w:eastAsia="en-US"/>
        </w:rPr>
      </w:pPr>
      <w:r w:rsidRPr="002C08D9">
        <w:rPr>
          <w:rFonts w:ascii="Verdana" w:eastAsia="Calibri" w:hAnsi="Verdana" w:cs="Arial"/>
          <w:sz w:val="28"/>
          <w:szCs w:val="28"/>
          <w:lang w:eastAsia="en-US"/>
        </w:rPr>
        <w:t>za OO SONS Trutnov</w:t>
      </w:r>
    </w:p>
    <w:p w14:paraId="24B1D87B" w14:textId="0019C5D1" w:rsidR="007C1936" w:rsidRPr="002C08D9" w:rsidRDefault="007C1936" w:rsidP="000B3200">
      <w:pPr>
        <w:spacing w:line="276" w:lineRule="auto"/>
        <w:jc w:val="center"/>
        <w:rPr>
          <w:rFonts w:ascii="Verdana" w:eastAsia="Calibri" w:hAnsi="Verdana"/>
          <w:sz w:val="28"/>
          <w:szCs w:val="28"/>
          <w:lang w:eastAsia="en-US"/>
        </w:rPr>
      </w:pPr>
      <w:r w:rsidRPr="002C08D9">
        <w:rPr>
          <w:rFonts w:ascii="Verdana" w:eastAsia="Calibri" w:hAnsi="Verdana" w:cs="Arial"/>
          <w:sz w:val="28"/>
          <w:szCs w:val="28"/>
          <w:lang w:eastAsia="en-US"/>
        </w:rPr>
        <w:t xml:space="preserve">Adriana Teplá </w:t>
      </w:r>
      <w:r w:rsidR="000B3200" w:rsidRPr="002C08D9">
        <w:rPr>
          <w:rFonts w:ascii="Verdana" w:eastAsia="Calibri" w:hAnsi="Verdana" w:cs="Arial"/>
          <w:sz w:val="28"/>
          <w:szCs w:val="28"/>
          <w:lang w:eastAsia="en-US"/>
        </w:rPr>
        <w:tab/>
      </w:r>
      <w:r w:rsidR="000B3200" w:rsidRPr="002C08D9">
        <w:rPr>
          <w:rFonts w:ascii="Verdana" w:eastAsia="Calibri" w:hAnsi="Verdana" w:cs="Arial"/>
          <w:sz w:val="28"/>
          <w:szCs w:val="28"/>
          <w:lang w:eastAsia="en-US"/>
        </w:rPr>
        <w:tab/>
      </w:r>
      <w:r w:rsidR="000B3200" w:rsidRPr="002C08D9">
        <w:rPr>
          <w:rFonts w:ascii="Verdana" w:eastAsia="Calibri" w:hAnsi="Verdana" w:cs="Arial"/>
          <w:sz w:val="28"/>
          <w:szCs w:val="28"/>
          <w:lang w:eastAsia="en-US"/>
        </w:rPr>
        <w:tab/>
      </w:r>
      <w:r w:rsidR="000B3200" w:rsidRPr="002C08D9">
        <w:rPr>
          <w:rFonts w:ascii="Verdana" w:eastAsia="Calibri" w:hAnsi="Verdana" w:cs="Arial"/>
          <w:sz w:val="28"/>
          <w:szCs w:val="28"/>
          <w:lang w:eastAsia="en-US"/>
        </w:rPr>
        <w:tab/>
      </w:r>
      <w:r w:rsidRPr="002C08D9">
        <w:rPr>
          <w:rFonts w:ascii="Verdana" w:eastAsia="Calibri" w:hAnsi="Verdana" w:cs="Arial"/>
          <w:sz w:val="28"/>
          <w:szCs w:val="28"/>
          <w:lang w:eastAsia="en-US"/>
        </w:rPr>
        <w:t>Kamil Studený</w:t>
      </w:r>
    </w:p>
    <w:p w14:paraId="55CAB116" w14:textId="77777777" w:rsidR="007C1936" w:rsidRPr="002C08D9" w:rsidRDefault="007C1936" w:rsidP="004F51D6">
      <w:pPr>
        <w:widowControl w:val="0"/>
        <w:tabs>
          <w:tab w:val="left" w:pos="720"/>
        </w:tabs>
        <w:suppressAutoHyphens/>
        <w:spacing w:line="276" w:lineRule="auto"/>
        <w:jc w:val="both"/>
        <w:rPr>
          <w:rFonts w:ascii="Verdana" w:hAnsi="Verdana" w:cs="Tahoma"/>
          <w:b/>
          <w:sz w:val="28"/>
          <w:szCs w:val="28"/>
        </w:rPr>
      </w:pPr>
    </w:p>
    <w:p w14:paraId="5BF880FE" w14:textId="77777777" w:rsidR="007C1936" w:rsidRPr="002C08D9" w:rsidRDefault="007C1936" w:rsidP="004F51D6">
      <w:pPr>
        <w:spacing w:line="276" w:lineRule="auto"/>
        <w:jc w:val="both"/>
        <w:rPr>
          <w:rFonts w:ascii="Verdana" w:hAnsi="Verdana"/>
          <w:sz w:val="28"/>
          <w:szCs w:val="28"/>
        </w:rPr>
      </w:pPr>
    </w:p>
    <w:p w14:paraId="67796E9B" w14:textId="77777777" w:rsidR="007C1936" w:rsidRPr="002C08D9" w:rsidRDefault="007C1936" w:rsidP="004F51D6">
      <w:pPr>
        <w:spacing w:line="276" w:lineRule="auto"/>
        <w:jc w:val="both"/>
        <w:rPr>
          <w:rFonts w:ascii="Verdana" w:hAnsi="Verdana"/>
          <w:sz w:val="28"/>
          <w:szCs w:val="28"/>
        </w:rPr>
      </w:pPr>
    </w:p>
    <w:p w14:paraId="38952473" w14:textId="77777777" w:rsidR="007C1936" w:rsidRPr="002C08D9" w:rsidRDefault="007C1936" w:rsidP="004F51D6">
      <w:pPr>
        <w:spacing w:line="276" w:lineRule="auto"/>
        <w:jc w:val="center"/>
        <w:rPr>
          <w:rFonts w:ascii="Verdana" w:hAnsi="Verdana"/>
          <w:sz w:val="28"/>
          <w:szCs w:val="28"/>
        </w:rPr>
      </w:pPr>
      <w:r w:rsidRPr="002C08D9">
        <w:rPr>
          <w:rFonts w:ascii="Verdana" w:hAnsi="Verdana"/>
          <w:noProof/>
          <w:sz w:val="28"/>
          <w:szCs w:val="28"/>
        </w:rPr>
        <w:drawing>
          <wp:inline distT="0" distB="0" distL="0" distR="0" wp14:anchorId="0FC9D48A" wp14:editId="4CEB605D">
            <wp:extent cx="5760720" cy="3848100"/>
            <wp:effectExtent l="0" t="0" r="0" b="0"/>
            <wp:docPr id="999769245" name="Obrázek 999769245" descr="Obsah obrázku oblečení, osoba, Lidská tvář, muž&#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blečení, osoba, Lidská tvář, muž&#10;&#10;Obsah generovaný pomocí AI může být nesprávný."/>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848100"/>
                    </a:xfrm>
                    <a:prstGeom prst="rect">
                      <a:avLst/>
                    </a:prstGeom>
                  </pic:spPr>
                </pic:pic>
              </a:graphicData>
            </a:graphic>
          </wp:inline>
        </w:drawing>
      </w:r>
    </w:p>
    <w:p w14:paraId="4CA41815" w14:textId="77777777" w:rsidR="007C1936" w:rsidRPr="002C08D9" w:rsidRDefault="007C1936" w:rsidP="004F51D6">
      <w:pPr>
        <w:spacing w:line="276" w:lineRule="auto"/>
        <w:jc w:val="both"/>
        <w:rPr>
          <w:rFonts w:ascii="Verdana" w:hAnsi="Verdana"/>
          <w:sz w:val="28"/>
          <w:szCs w:val="28"/>
        </w:rPr>
      </w:pPr>
    </w:p>
    <w:p w14:paraId="4E3CC255" w14:textId="77777777" w:rsidR="007C1936" w:rsidRPr="002C08D9" w:rsidRDefault="007C1936" w:rsidP="000B3200">
      <w:pPr>
        <w:spacing w:line="276" w:lineRule="auto"/>
        <w:jc w:val="both"/>
        <w:rPr>
          <w:rFonts w:ascii="Verdana" w:hAnsi="Verdana" w:cs="Arial"/>
          <w:sz w:val="28"/>
          <w:szCs w:val="28"/>
        </w:rPr>
      </w:pPr>
      <w:r w:rsidRPr="002C08D9">
        <w:rPr>
          <w:rFonts w:ascii="Verdana" w:hAnsi="Verdana" w:cs="Arial"/>
          <w:sz w:val="28"/>
          <w:szCs w:val="28"/>
        </w:rPr>
        <w:t>Foto skupinky členek SONS Náchod při hraní Binga. Všechny sedí u jednoho stolu a před sebou mají zvětšené herní karty pro Bingo.</w:t>
      </w:r>
    </w:p>
    <w:p w14:paraId="0BF81584" w14:textId="77777777" w:rsidR="007C1936" w:rsidRPr="002C08D9" w:rsidRDefault="007C1936" w:rsidP="004F51D6">
      <w:pPr>
        <w:spacing w:line="276" w:lineRule="auto"/>
        <w:jc w:val="both"/>
        <w:rPr>
          <w:rFonts w:ascii="Verdana" w:hAnsi="Verdana"/>
          <w:sz w:val="28"/>
          <w:szCs w:val="28"/>
        </w:rPr>
      </w:pPr>
    </w:p>
    <w:p w14:paraId="475E2C3D" w14:textId="77777777" w:rsidR="007C1936" w:rsidRPr="002C08D9" w:rsidRDefault="007C1936" w:rsidP="004F51D6">
      <w:pPr>
        <w:spacing w:line="276" w:lineRule="auto"/>
        <w:jc w:val="both"/>
        <w:rPr>
          <w:rFonts w:ascii="Verdana" w:hAnsi="Verdana"/>
          <w:sz w:val="28"/>
          <w:szCs w:val="28"/>
        </w:rPr>
      </w:pPr>
    </w:p>
    <w:p w14:paraId="02D3FE59" w14:textId="77777777" w:rsidR="007C1936" w:rsidRPr="002C08D9" w:rsidRDefault="007C1936" w:rsidP="004F51D6">
      <w:pPr>
        <w:spacing w:line="276" w:lineRule="auto"/>
        <w:jc w:val="both"/>
        <w:rPr>
          <w:rFonts w:ascii="Verdana" w:hAnsi="Verdana" w:cs="Tahoma"/>
          <w:i/>
          <w:iCs/>
          <w:sz w:val="28"/>
          <w:szCs w:val="28"/>
        </w:rPr>
      </w:pPr>
    </w:p>
    <w:p w14:paraId="69C33BAF" w14:textId="19D15C2C" w:rsidR="007C1936" w:rsidRPr="002C08D9" w:rsidRDefault="007C1936" w:rsidP="004F51D6">
      <w:pPr>
        <w:spacing w:after="160" w:line="276" w:lineRule="auto"/>
        <w:rPr>
          <w:rFonts w:ascii="Verdana" w:hAnsi="Verdana"/>
          <w:b/>
          <w:sz w:val="28"/>
          <w:szCs w:val="28"/>
        </w:rPr>
      </w:pPr>
    </w:p>
    <w:p w14:paraId="2093B50E" w14:textId="3738CBD1" w:rsidR="007C1936" w:rsidRPr="002C08D9" w:rsidRDefault="007C1936" w:rsidP="004F51D6">
      <w:pPr>
        <w:spacing w:after="160" w:line="276" w:lineRule="auto"/>
        <w:rPr>
          <w:rFonts w:ascii="Verdana" w:hAnsi="Verdana" w:cs="Arial"/>
          <w:sz w:val="28"/>
          <w:szCs w:val="28"/>
        </w:rPr>
      </w:pPr>
      <w:r w:rsidRPr="002C08D9">
        <w:rPr>
          <w:rFonts w:ascii="Verdana" w:hAnsi="Verdana" w:cs="Arial"/>
          <w:sz w:val="28"/>
          <w:szCs w:val="28"/>
        </w:rPr>
        <w:br w:type="page"/>
      </w:r>
    </w:p>
    <w:p w14:paraId="4827E633" w14:textId="77777777" w:rsidR="007C1936" w:rsidRPr="002C08D9" w:rsidRDefault="007C1936" w:rsidP="00DB5709">
      <w:pPr>
        <w:spacing w:after="240" w:line="276" w:lineRule="auto"/>
        <w:jc w:val="center"/>
        <w:rPr>
          <w:rFonts w:ascii="Verdana" w:hAnsi="Verdana"/>
          <w:b/>
          <w:bCs/>
          <w:sz w:val="32"/>
          <w:szCs w:val="32"/>
        </w:rPr>
      </w:pPr>
      <w:r w:rsidRPr="002C08D9">
        <w:rPr>
          <w:rFonts w:ascii="Verdana" w:hAnsi="Verdana"/>
          <w:b/>
          <w:bCs/>
          <w:sz w:val="32"/>
          <w:szCs w:val="32"/>
        </w:rPr>
        <w:lastRenderedPageBreak/>
        <w:t>Něco dobrého z naší kuchyně…</w:t>
      </w:r>
    </w:p>
    <w:p w14:paraId="3DB71E0D" w14:textId="77777777" w:rsidR="007C1936" w:rsidRPr="002C08D9" w:rsidRDefault="007C1936" w:rsidP="00DB5709">
      <w:pPr>
        <w:spacing w:line="276" w:lineRule="auto"/>
        <w:jc w:val="both"/>
        <w:rPr>
          <w:rFonts w:ascii="Verdana" w:hAnsi="Verdana"/>
          <w:b/>
          <w:bCs/>
          <w:sz w:val="28"/>
          <w:szCs w:val="28"/>
          <w:u w:val="single"/>
        </w:rPr>
      </w:pPr>
      <w:r w:rsidRPr="002C08D9">
        <w:rPr>
          <w:rFonts w:ascii="Verdana" w:hAnsi="Verdana"/>
          <w:b/>
          <w:bCs/>
          <w:sz w:val="28"/>
          <w:szCs w:val="28"/>
          <w:u w:val="single"/>
        </w:rPr>
        <w:t>Zelné listy plněné masem</w:t>
      </w:r>
    </w:p>
    <w:p w14:paraId="3508A54D" w14:textId="16965557" w:rsidR="007C1936" w:rsidRPr="002C08D9" w:rsidRDefault="007C1936" w:rsidP="00DB5709">
      <w:pPr>
        <w:spacing w:line="276" w:lineRule="auto"/>
        <w:jc w:val="both"/>
        <w:rPr>
          <w:rFonts w:ascii="Verdana" w:hAnsi="Verdana"/>
          <w:sz w:val="28"/>
          <w:szCs w:val="28"/>
        </w:rPr>
      </w:pPr>
      <w:r w:rsidRPr="002C08D9">
        <w:rPr>
          <w:rFonts w:ascii="Verdana" w:hAnsi="Verdana"/>
          <w:b/>
          <w:bCs/>
          <w:sz w:val="28"/>
          <w:szCs w:val="28"/>
        </w:rPr>
        <w:t xml:space="preserve">Ingredience pro dvě osoby: </w:t>
      </w:r>
      <w:r w:rsidRPr="002C08D9">
        <w:rPr>
          <w:rFonts w:ascii="Verdana" w:hAnsi="Verdana"/>
          <w:sz w:val="28"/>
          <w:szCs w:val="28"/>
        </w:rPr>
        <w:t>200 g mletého masa, menší hlávka zelí, 2 cibule a 4 stroužky česneku, 1 vejce, 1 rohlík, 1dcl mléka, kelímek kysané smetany, ½ litru vývaru, sůl, pepř, drcený kmín, 1</w:t>
      </w:r>
      <w:r w:rsidR="000B3200" w:rsidRPr="002C08D9">
        <w:rPr>
          <w:rFonts w:ascii="Verdana" w:hAnsi="Verdana"/>
          <w:sz w:val="28"/>
          <w:szCs w:val="28"/>
        </w:rPr>
        <w:t> </w:t>
      </w:r>
      <w:r w:rsidRPr="002C08D9">
        <w:rPr>
          <w:rFonts w:ascii="Verdana" w:hAnsi="Verdana"/>
          <w:sz w:val="28"/>
          <w:szCs w:val="28"/>
        </w:rPr>
        <w:t>lžíce hladké mouky</w:t>
      </w:r>
    </w:p>
    <w:p w14:paraId="27BA46E0" w14:textId="31CF87C3" w:rsidR="007C1936" w:rsidRPr="002C08D9" w:rsidRDefault="007C1936" w:rsidP="000B3200">
      <w:pPr>
        <w:spacing w:line="276" w:lineRule="auto"/>
        <w:jc w:val="both"/>
        <w:rPr>
          <w:rFonts w:ascii="Verdana" w:hAnsi="Verdana"/>
          <w:sz w:val="28"/>
          <w:szCs w:val="28"/>
        </w:rPr>
      </w:pPr>
      <w:r w:rsidRPr="002C08D9">
        <w:rPr>
          <w:rFonts w:ascii="Verdana" w:hAnsi="Verdana"/>
          <w:b/>
          <w:bCs/>
          <w:sz w:val="28"/>
          <w:szCs w:val="28"/>
        </w:rPr>
        <w:t xml:space="preserve">Postup: </w:t>
      </w:r>
      <w:r w:rsidRPr="002C08D9">
        <w:rPr>
          <w:rFonts w:ascii="Verdana" w:hAnsi="Verdana"/>
          <w:sz w:val="28"/>
          <w:szCs w:val="28"/>
        </w:rPr>
        <w:t>Svrchní velké listy zelí sloupneme a spaříme v osolené vroucí vodě. Po 3 minutách listy okamžitě zchladíme v ledové vodě. Zbytek zelí nakrájíme na nudličky. Rohlík nakrájíme na kostky a</w:t>
      </w:r>
      <w:r w:rsidR="000B3200" w:rsidRPr="002C08D9">
        <w:rPr>
          <w:rFonts w:ascii="Verdana" w:hAnsi="Verdana"/>
          <w:sz w:val="28"/>
          <w:szCs w:val="28"/>
        </w:rPr>
        <w:t> </w:t>
      </w:r>
      <w:r w:rsidRPr="002C08D9">
        <w:rPr>
          <w:rFonts w:ascii="Verdana" w:hAnsi="Verdana"/>
          <w:sz w:val="28"/>
          <w:szCs w:val="28"/>
        </w:rPr>
        <w:t xml:space="preserve">přelijeme mlékem. Přidáme maso, vejce, cibuli nakrájenou na </w:t>
      </w:r>
      <w:proofErr w:type="spellStart"/>
      <w:r w:rsidRPr="002C08D9">
        <w:rPr>
          <w:rFonts w:ascii="Verdana" w:hAnsi="Verdana"/>
          <w:sz w:val="28"/>
          <w:szCs w:val="28"/>
        </w:rPr>
        <w:t>drobno</w:t>
      </w:r>
      <w:proofErr w:type="spellEnd"/>
      <w:r w:rsidRPr="002C08D9">
        <w:rPr>
          <w:rFonts w:ascii="Verdana" w:hAnsi="Verdana"/>
          <w:sz w:val="28"/>
          <w:szCs w:val="28"/>
        </w:rPr>
        <w:t>, prolisované 2 stroužky česneku a koření (sůl, pepř, mletý kmín). Zpracujeme na těsto, ze kterého tvarujeme válečky a ty balíme do spařených zelných listů. V hrnci na sádle zpěníme cibulku, přidáme nudličky zelí, prolisovaný česnek. Vše zalijeme vývarem a</w:t>
      </w:r>
      <w:r w:rsidR="000B3200" w:rsidRPr="002C08D9">
        <w:rPr>
          <w:rFonts w:ascii="Verdana" w:hAnsi="Verdana"/>
          <w:sz w:val="28"/>
          <w:szCs w:val="28"/>
        </w:rPr>
        <w:t> </w:t>
      </w:r>
      <w:r w:rsidRPr="002C08D9">
        <w:rPr>
          <w:rFonts w:ascii="Verdana" w:hAnsi="Verdana"/>
          <w:sz w:val="28"/>
          <w:szCs w:val="28"/>
        </w:rPr>
        <w:t>do hrnce opatrně vložíme závitky. Dusíme v troubě na 160 °C asi 45 minut. Nakonec závitky vyjmeme a vývar zahustíme moukou vmíchanou do kysané smetany. Provaříme 15 minut, vrátíme závitky do hrnce, aby se prohřály a můžeme podávat, nejlépe s novými bramborami, nebo s rýží.</w:t>
      </w:r>
    </w:p>
    <w:p w14:paraId="303DD94A" w14:textId="77777777" w:rsidR="007C1936" w:rsidRPr="002C08D9" w:rsidRDefault="007C1936" w:rsidP="004F51D6">
      <w:pPr>
        <w:spacing w:line="276" w:lineRule="auto"/>
        <w:rPr>
          <w:rFonts w:ascii="Verdana" w:hAnsi="Verdana"/>
          <w:sz w:val="28"/>
          <w:szCs w:val="28"/>
        </w:rPr>
      </w:pPr>
      <w:r w:rsidRPr="002C08D9">
        <w:rPr>
          <w:rFonts w:ascii="Verdana" w:hAnsi="Verdana"/>
          <w:noProof/>
          <w:sz w:val="28"/>
          <w:szCs w:val="28"/>
        </w:rPr>
        <w:drawing>
          <wp:anchor distT="0" distB="0" distL="114300" distR="114300" simplePos="0" relativeHeight="251662336" behindDoc="0" locked="0" layoutInCell="1" allowOverlap="1" wp14:anchorId="4720B08E" wp14:editId="465859A6">
            <wp:simplePos x="0" y="0"/>
            <wp:positionH relativeFrom="margin">
              <wp:align>center</wp:align>
            </wp:positionH>
            <wp:positionV relativeFrom="margin">
              <wp:posOffset>5149850</wp:posOffset>
            </wp:positionV>
            <wp:extent cx="4084320" cy="3063240"/>
            <wp:effectExtent l="0" t="0" r="0" b="3810"/>
            <wp:wrapSquare wrapText="bothSides"/>
            <wp:docPr id="1320599597" name="Obrázek 2" descr="Obsah obrázku jídlo, nádobí, Kuchyňské nádobí, přísad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99597" name="Obrázek 2" descr="Obsah obrázku jídlo, nádobí, Kuchyňské nádobí, přísada&#10;&#10;Obsah generovaný pomocí AI může být nesprávný."/>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432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5C486" w14:textId="77777777" w:rsidR="007C1936" w:rsidRPr="002C08D9" w:rsidRDefault="007C1936" w:rsidP="004F51D6">
      <w:pPr>
        <w:spacing w:line="276" w:lineRule="auto"/>
        <w:rPr>
          <w:rFonts w:ascii="Verdana" w:hAnsi="Verdana"/>
          <w:sz w:val="28"/>
          <w:szCs w:val="28"/>
        </w:rPr>
      </w:pPr>
    </w:p>
    <w:p w14:paraId="71111DF2" w14:textId="77777777" w:rsidR="007C1936" w:rsidRPr="002C08D9" w:rsidRDefault="007C1936" w:rsidP="004F51D6">
      <w:pPr>
        <w:spacing w:line="276" w:lineRule="auto"/>
        <w:rPr>
          <w:rFonts w:ascii="Verdana" w:hAnsi="Verdana"/>
          <w:sz w:val="28"/>
          <w:szCs w:val="28"/>
        </w:rPr>
      </w:pPr>
    </w:p>
    <w:p w14:paraId="38B6C1E1" w14:textId="77777777" w:rsidR="007C1936" w:rsidRPr="002C08D9" w:rsidRDefault="007C1936" w:rsidP="004F51D6">
      <w:pPr>
        <w:spacing w:line="276" w:lineRule="auto"/>
        <w:rPr>
          <w:rFonts w:ascii="Verdana" w:hAnsi="Verdana"/>
          <w:sz w:val="28"/>
          <w:szCs w:val="28"/>
        </w:rPr>
      </w:pPr>
    </w:p>
    <w:p w14:paraId="56389D0B" w14:textId="77777777" w:rsidR="007C1936" w:rsidRPr="002C08D9" w:rsidRDefault="007C1936" w:rsidP="004F51D6">
      <w:pPr>
        <w:spacing w:line="276" w:lineRule="auto"/>
        <w:rPr>
          <w:rFonts w:ascii="Verdana" w:hAnsi="Verdana"/>
          <w:sz w:val="28"/>
          <w:szCs w:val="28"/>
        </w:rPr>
      </w:pPr>
    </w:p>
    <w:p w14:paraId="54ED93B3" w14:textId="77777777" w:rsidR="007C1936" w:rsidRPr="002C08D9" w:rsidRDefault="007C1936" w:rsidP="004F51D6">
      <w:pPr>
        <w:spacing w:line="276" w:lineRule="auto"/>
        <w:rPr>
          <w:rFonts w:ascii="Verdana" w:hAnsi="Verdana"/>
          <w:sz w:val="28"/>
          <w:szCs w:val="28"/>
        </w:rPr>
      </w:pPr>
    </w:p>
    <w:p w14:paraId="394818AA" w14:textId="77777777" w:rsidR="007C1936" w:rsidRPr="002C08D9" w:rsidRDefault="007C1936" w:rsidP="004F51D6">
      <w:pPr>
        <w:spacing w:line="276" w:lineRule="auto"/>
        <w:rPr>
          <w:rFonts w:ascii="Verdana" w:hAnsi="Verdana"/>
          <w:sz w:val="28"/>
          <w:szCs w:val="28"/>
        </w:rPr>
      </w:pPr>
    </w:p>
    <w:p w14:paraId="392E9178" w14:textId="77777777" w:rsidR="00DB5709" w:rsidRPr="002C08D9" w:rsidRDefault="00DB5709" w:rsidP="004F51D6">
      <w:pPr>
        <w:spacing w:line="276" w:lineRule="auto"/>
        <w:rPr>
          <w:rFonts w:ascii="Verdana" w:hAnsi="Verdana"/>
          <w:sz w:val="28"/>
          <w:szCs w:val="28"/>
        </w:rPr>
      </w:pPr>
    </w:p>
    <w:p w14:paraId="7ACB9930" w14:textId="77777777" w:rsidR="00DB5709" w:rsidRPr="002C08D9" w:rsidRDefault="00DB5709" w:rsidP="004F51D6">
      <w:pPr>
        <w:spacing w:line="276" w:lineRule="auto"/>
        <w:rPr>
          <w:rFonts w:ascii="Verdana" w:hAnsi="Verdana"/>
          <w:sz w:val="28"/>
          <w:szCs w:val="28"/>
        </w:rPr>
      </w:pPr>
    </w:p>
    <w:p w14:paraId="50CDDC1E" w14:textId="77777777" w:rsidR="00DB5709" w:rsidRPr="002C08D9" w:rsidRDefault="00DB5709" w:rsidP="004F51D6">
      <w:pPr>
        <w:spacing w:line="276" w:lineRule="auto"/>
        <w:rPr>
          <w:rFonts w:ascii="Verdana" w:hAnsi="Verdana"/>
          <w:sz w:val="28"/>
          <w:szCs w:val="28"/>
        </w:rPr>
      </w:pPr>
    </w:p>
    <w:p w14:paraId="175138C7" w14:textId="77777777" w:rsidR="00DB5709" w:rsidRPr="002C08D9" w:rsidRDefault="00DB5709" w:rsidP="004F51D6">
      <w:pPr>
        <w:spacing w:line="276" w:lineRule="auto"/>
        <w:rPr>
          <w:rFonts w:ascii="Verdana" w:hAnsi="Verdana"/>
          <w:sz w:val="28"/>
          <w:szCs w:val="28"/>
        </w:rPr>
      </w:pPr>
    </w:p>
    <w:p w14:paraId="5AEFACC4" w14:textId="77777777" w:rsidR="00DB5709" w:rsidRPr="002C08D9" w:rsidRDefault="00DB5709" w:rsidP="004F51D6">
      <w:pPr>
        <w:spacing w:line="276" w:lineRule="auto"/>
        <w:rPr>
          <w:rFonts w:ascii="Verdana" w:hAnsi="Verdana"/>
          <w:sz w:val="28"/>
          <w:szCs w:val="28"/>
        </w:rPr>
      </w:pPr>
    </w:p>
    <w:p w14:paraId="1DE6F50C" w14:textId="77777777" w:rsidR="007C1936" w:rsidRPr="002C08D9" w:rsidRDefault="007C1936" w:rsidP="004F51D6">
      <w:pPr>
        <w:spacing w:line="276" w:lineRule="auto"/>
        <w:rPr>
          <w:rFonts w:ascii="Verdana" w:hAnsi="Verdana"/>
          <w:sz w:val="28"/>
          <w:szCs w:val="28"/>
        </w:rPr>
      </w:pPr>
    </w:p>
    <w:p w14:paraId="4053852E" w14:textId="77777777" w:rsidR="007C1936" w:rsidRPr="002C08D9" w:rsidRDefault="007C1936" w:rsidP="004F51D6">
      <w:pPr>
        <w:spacing w:line="276" w:lineRule="auto"/>
        <w:rPr>
          <w:rFonts w:ascii="Verdana" w:hAnsi="Verdana"/>
          <w:sz w:val="28"/>
          <w:szCs w:val="28"/>
        </w:rPr>
      </w:pPr>
    </w:p>
    <w:p w14:paraId="5F291BE9" w14:textId="77777777" w:rsidR="007C1936" w:rsidRPr="002C08D9" w:rsidRDefault="007C1936" w:rsidP="004F51D6">
      <w:pPr>
        <w:spacing w:line="276" w:lineRule="auto"/>
        <w:jc w:val="center"/>
        <w:rPr>
          <w:rFonts w:ascii="Verdana" w:hAnsi="Verdana"/>
          <w:b/>
          <w:bCs/>
          <w:sz w:val="28"/>
          <w:szCs w:val="28"/>
        </w:rPr>
      </w:pPr>
      <w:r w:rsidRPr="002C08D9">
        <w:rPr>
          <w:rFonts w:ascii="Verdana" w:hAnsi="Verdana"/>
          <w:b/>
          <w:bCs/>
          <w:sz w:val="28"/>
          <w:szCs w:val="28"/>
        </w:rPr>
        <w:t>Kolektiv pracovníků TC přeje dobrou chuť!</w:t>
      </w:r>
    </w:p>
    <w:p w14:paraId="4FB5D87A" w14:textId="77777777" w:rsidR="00580E7A" w:rsidRPr="002C08D9" w:rsidRDefault="00580E7A" w:rsidP="004F51D6">
      <w:pPr>
        <w:spacing w:line="276" w:lineRule="auto"/>
        <w:jc w:val="both"/>
        <w:rPr>
          <w:rFonts w:ascii="Verdana" w:eastAsiaTheme="minorHAnsi" w:hAnsi="Verdana" w:cstheme="minorBidi"/>
          <w:b/>
          <w:sz w:val="28"/>
          <w:szCs w:val="28"/>
        </w:rPr>
      </w:pPr>
    </w:p>
    <w:p w14:paraId="0E3EAE78" w14:textId="77777777" w:rsidR="00580E7A" w:rsidRPr="002C08D9" w:rsidRDefault="00580E7A" w:rsidP="004F51D6">
      <w:pPr>
        <w:spacing w:line="276" w:lineRule="auto"/>
        <w:jc w:val="both"/>
        <w:rPr>
          <w:rFonts w:ascii="Verdana" w:eastAsiaTheme="minorHAnsi" w:hAnsi="Verdana" w:cstheme="minorBidi"/>
          <w:b/>
          <w:sz w:val="28"/>
          <w:szCs w:val="28"/>
        </w:rPr>
      </w:pPr>
      <w:r w:rsidRPr="002C08D9">
        <w:rPr>
          <w:rFonts w:ascii="Verdana" w:eastAsiaTheme="minorHAnsi" w:hAnsi="Verdana" w:cstheme="minorBidi"/>
          <w:b/>
          <w:sz w:val="28"/>
          <w:szCs w:val="28"/>
        </w:rPr>
        <w:br w:type="page"/>
      </w:r>
    </w:p>
    <w:p w14:paraId="15B7E586" w14:textId="5C8419F7" w:rsidR="00580E7A" w:rsidRPr="002C08D9" w:rsidRDefault="00580E7A" w:rsidP="004F51D6">
      <w:pPr>
        <w:spacing w:line="276" w:lineRule="auto"/>
        <w:jc w:val="both"/>
        <w:rPr>
          <w:rFonts w:ascii="Verdana" w:eastAsiaTheme="minorHAnsi" w:hAnsi="Verdana" w:cstheme="minorBidi"/>
          <w:b/>
          <w:sz w:val="28"/>
          <w:szCs w:val="28"/>
        </w:rPr>
      </w:pPr>
      <w:r w:rsidRPr="002C08D9">
        <w:rPr>
          <w:rFonts w:ascii="Verdana" w:eastAsiaTheme="minorHAnsi" w:hAnsi="Verdana" w:cstheme="minorBidi"/>
          <w:b/>
          <w:noProof/>
          <w:sz w:val="28"/>
          <w:szCs w:val="28"/>
        </w:rPr>
        <w:lastRenderedPageBreak/>
        <mc:AlternateContent>
          <mc:Choice Requires="wpg">
            <w:drawing>
              <wp:anchor distT="0" distB="0" distL="114300" distR="114300" simplePos="0" relativeHeight="251660288" behindDoc="0" locked="0" layoutInCell="1" allowOverlap="1" wp14:anchorId="0F8B117A" wp14:editId="652A1F47">
                <wp:simplePos x="0" y="0"/>
                <wp:positionH relativeFrom="column">
                  <wp:posOffset>-215900</wp:posOffset>
                </wp:positionH>
                <wp:positionV relativeFrom="paragraph">
                  <wp:posOffset>-295275</wp:posOffset>
                </wp:positionV>
                <wp:extent cx="6562090" cy="9462135"/>
                <wp:effectExtent l="0" t="0" r="0" b="5715"/>
                <wp:wrapNone/>
                <wp:docPr id="8" name="Skupina 8"/>
                <wp:cNvGraphicFramePr/>
                <a:graphic xmlns:a="http://schemas.openxmlformats.org/drawingml/2006/main">
                  <a:graphicData uri="http://schemas.microsoft.com/office/word/2010/wordprocessingGroup">
                    <wpg:wgp>
                      <wpg:cNvGrpSpPr/>
                      <wpg:grpSpPr>
                        <a:xfrm>
                          <a:off x="0" y="0"/>
                          <a:ext cx="6562090" cy="9462135"/>
                          <a:chOff x="277688" y="0"/>
                          <a:chExt cx="6562090" cy="9462135"/>
                        </a:xfrm>
                      </wpg:grpSpPr>
                      <wpg:grpSp>
                        <wpg:cNvPr id="7" name="Skupina 7"/>
                        <wpg:cNvGrpSpPr/>
                        <wpg:grpSpPr>
                          <a:xfrm>
                            <a:off x="277688" y="0"/>
                            <a:ext cx="6562090" cy="9462135"/>
                            <a:chOff x="-31750" y="346710"/>
                            <a:chExt cx="6562090"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27">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635" y="794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41082" y="8116377"/>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981200" y="7134225"/>
                            <a:ext cx="1741170" cy="1407160"/>
                          </a:xfrm>
                          <a:prstGeom prst="rect">
                            <a:avLst/>
                          </a:prstGeom>
                          <a:noFill/>
                          <a:ln>
                            <a:noFill/>
                          </a:ln>
                        </pic:spPr>
                      </pic:pic>
                      <wps:wsp>
                        <wps:cNvPr id="13" name="Obdélník 13"/>
                        <wps:cNvSpPr/>
                        <wps:spPr>
                          <a:xfrm>
                            <a:off x="2752725" y="4000500"/>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A5C678" id="Skupina 8" o:spid="_x0000_s1026" style="position:absolute;margin-left:-17pt;margin-top:-23.25pt;width:516.7pt;height:745.05pt;z-index:251660288;mso-width-relative:margin;mso-height-relative:margin" coordorigin="2776" coordsize="65620,94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&#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&#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">
                <v:group id="Skupina 7" o:spid="_x0000_s1027" style="position:absolute;left:2776;width:65621;height:94621" coordorigin="-317,3467"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0" o:title="" croptop="4873f" cropbottom="7478f"/>
                    </v:shape>
                    <v:shape id="Picture 28" o:spid="_x0000_s1030" type="#_x0000_t75" alt="Screenshot_222" style="position:absolute;left:4635;top:794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31" o:title="Screenshot_222"/>
                    </v:shape>
                  </v:group>
                  <v:rect id="Obdélník 6" o:spid="_x0000_s1031" style="position:absolute;left:410;top:81163;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" fillcolor="white [3212]" strokecolor="white [3212]" strokeweight="1.5pt"/>
                </v:group>
                <v:shape id="Obrázek 10" o:spid="_x0000_s1032" type="#_x0000_t75" style="position:absolute;left:19812;top:71342;width:174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32" o:title=""/>
                </v:shape>
                <v:rect id="Obdélník 13" o:spid="_x0000_s1033" style="position:absolute;left:27527;top:40005;width:1765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" fillcolor="white [3212]" strokecolor="white [3212]" strokeweight="1.5pt"/>
              </v:group>
            </w:pict>
          </mc:Fallback>
        </mc:AlternateContent>
      </w:r>
      <w:r w:rsidRPr="002C08D9">
        <w:rPr>
          <w:rFonts w:ascii="Verdana" w:hAnsi="Verdana"/>
          <w:noProof/>
          <w:sz w:val="28"/>
          <w:szCs w:val="28"/>
        </w:rPr>
        <mc:AlternateContent>
          <mc:Choice Requires="wpg">
            <w:drawing>
              <wp:anchor distT="0" distB="0" distL="114300" distR="114300" simplePos="0" relativeHeight="251659264" behindDoc="0" locked="0" layoutInCell="1" allowOverlap="1" wp14:anchorId="644B4751" wp14:editId="4485CFDD">
                <wp:simplePos x="0" y="0"/>
                <wp:positionH relativeFrom="column">
                  <wp:posOffset>349885</wp:posOffset>
                </wp:positionH>
                <wp:positionV relativeFrom="paragraph">
                  <wp:posOffset>201930</wp:posOffset>
                </wp:positionV>
                <wp:extent cx="1222375" cy="1122045"/>
                <wp:effectExtent l="0" t="0" r="3175" b="3810"/>
                <wp:wrapNone/>
                <wp:docPr id="115185088"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1122045"/>
                          <a:chOff x="1920" y="1419"/>
                          <a:chExt cx="1925" cy="1767"/>
                        </a:xfrm>
                      </wpg:grpSpPr>
                      <pic:pic xmlns:pic="http://schemas.openxmlformats.org/drawingml/2006/picture">
                        <pic:nvPicPr>
                          <pic:cNvPr id="1401128025"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20" y="1419"/>
                            <a:ext cx="1925" cy="1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58182"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327" y="2061"/>
                            <a:ext cx="1032"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205119" id="Skupina 1" o:spid="_x0000_s1026" style="position:absolute;margin-left:27.55pt;margin-top:15.9pt;width:96.25pt;height:88.35pt;z-index:251659264" coordorigin="1920,1419" coordsize="1925,1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">
                <v:shape id="Picture 3" o:spid="_x0000_s1027" type="#_x0000_t75" style="position:absolute;left:1920;top:1419;width:1925;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">
                  <v:imagedata r:id="rId35" o:title=""/>
                </v:shape>
                <v:shape id="Picture 4" o:spid="_x0000_s1028" type="#_x0000_t75" style="position:absolute;left:2327;top:2061;width:1032;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">
                  <v:imagedata r:id="rId36" o:title=""/>
                </v:shape>
              </v:group>
            </w:pict>
          </mc:Fallback>
        </mc:AlternateContent>
      </w: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2C08D9" w:rsidRPr="002C08D9" w14:paraId="7F6A2D59" w14:textId="77777777" w:rsidTr="00837C40">
        <w:trPr>
          <w:trHeight w:val="547"/>
        </w:trPr>
        <w:tc>
          <w:tcPr>
            <w:tcW w:w="10337" w:type="dxa"/>
            <w:vAlign w:val="center"/>
          </w:tcPr>
          <w:p w14:paraId="4AECF46F" w14:textId="77777777" w:rsidR="00580E7A" w:rsidRPr="002C08D9" w:rsidRDefault="00580E7A" w:rsidP="004F51D6">
            <w:pPr>
              <w:spacing w:line="276" w:lineRule="auto"/>
              <w:jc w:val="both"/>
              <w:rPr>
                <w:rFonts w:ascii="Verdana" w:hAnsi="Verdana"/>
                <w:noProof/>
                <w:sz w:val="28"/>
                <w:szCs w:val="28"/>
              </w:rPr>
            </w:pPr>
          </w:p>
        </w:tc>
      </w:tr>
      <w:tr w:rsidR="002C08D9" w:rsidRPr="002C08D9" w14:paraId="5BA59CC1" w14:textId="77777777" w:rsidTr="00837C40">
        <w:trPr>
          <w:trHeight w:val="547"/>
        </w:trPr>
        <w:tc>
          <w:tcPr>
            <w:tcW w:w="10337" w:type="dxa"/>
            <w:vAlign w:val="center"/>
          </w:tcPr>
          <w:p w14:paraId="275AA62C" w14:textId="77777777" w:rsidR="00580E7A" w:rsidRPr="002C08D9" w:rsidRDefault="00580E7A" w:rsidP="004F51D6">
            <w:pPr>
              <w:spacing w:line="276" w:lineRule="auto"/>
              <w:jc w:val="both"/>
              <w:rPr>
                <w:rFonts w:ascii="Verdana" w:hAnsi="Verdana"/>
                <w:noProof/>
                <w:sz w:val="28"/>
                <w:szCs w:val="28"/>
              </w:rPr>
            </w:pPr>
          </w:p>
        </w:tc>
      </w:tr>
    </w:tbl>
    <w:p w14:paraId="7B7B8FD8" w14:textId="77777777" w:rsidR="00580E7A" w:rsidRPr="002C08D9" w:rsidRDefault="00580E7A" w:rsidP="004F51D6">
      <w:pPr>
        <w:spacing w:line="276" w:lineRule="auto"/>
        <w:jc w:val="both"/>
        <w:rPr>
          <w:rFonts w:ascii="Verdana" w:hAnsi="Verdana"/>
          <w:sz w:val="28"/>
          <w:szCs w:val="28"/>
        </w:rPr>
      </w:pPr>
    </w:p>
    <w:p w14:paraId="4E4A5BB6" w14:textId="77777777" w:rsidR="00580E7A" w:rsidRPr="002C08D9" w:rsidRDefault="00580E7A" w:rsidP="004F51D6">
      <w:pPr>
        <w:spacing w:line="276" w:lineRule="auto"/>
        <w:jc w:val="both"/>
        <w:rPr>
          <w:rFonts w:ascii="Verdana" w:hAnsi="Verdana"/>
          <w:sz w:val="28"/>
          <w:szCs w:val="28"/>
        </w:rPr>
      </w:pPr>
    </w:p>
    <w:p w14:paraId="15AD33E8" w14:textId="77777777" w:rsidR="00580E7A" w:rsidRPr="002C08D9" w:rsidRDefault="00580E7A" w:rsidP="004F51D6">
      <w:pPr>
        <w:spacing w:line="276" w:lineRule="auto"/>
        <w:jc w:val="both"/>
        <w:rPr>
          <w:rFonts w:ascii="Verdana" w:hAnsi="Verdana"/>
          <w:sz w:val="28"/>
          <w:szCs w:val="28"/>
        </w:rPr>
      </w:pPr>
    </w:p>
    <w:p w14:paraId="30ACF624" w14:textId="77777777" w:rsidR="00580E7A" w:rsidRPr="002C08D9" w:rsidRDefault="00580E7A" w:rsidP="004F51D6">
      <w:pPr>
        <w:spacing w:line="276" w:lineRule="auto"/>
        <w:jc w:val="both"/>
        <w:rPr>
          <w:rFonts w:ascii="Verdana" w:hAnsi="Verdana"/>
          <w:sz w:val="28"/>
          <w:szCs w:val="28"/>
        </w:rPr>
      </w:pPr>
    </w:p>
    <w:p w14:paraId="766B9905" w14:textId="77777777" w:rsidR="00580E7A" w:rsidRPr="002C08D9" w:rsidRDefault="00580E7A" w:rsidP="004F51D6">
      <w:pPr>
        <w:spacing w:line="276" w:lineRule="auto"/>
        <w:jc w:val="both"/>
        <w:rPr>
          <w:rFonts w:ascii="Verdana" w:hAnsi="Verdana"/>
          <w:sz w:val="28"/>
          <w:szCs w:val="28"/>
        </w:rPr>
      </w:pPr>
    </w:p>
    <w:p w14:paraId="18DA3BC5" w14:textId="77777777" w:rsidR="00580E7A" w:rsidRPr="002C08D9" w:rsidRDefault="00580E7A" w:rsidP="004F51D6">
      <w:pPr>
        <w:spacing w:line="276" w:lineRule="auto"/>
        <w:jc w:val="both"/>
        <w:rPr>
          <w:rFonts w:ascii="Verdana" w:hAnsi="Verdana"/>
          <w:sz w:val="28"/>
          <w:szCs w:val="28"/>
        </w:rPr>
      </w:pPr>
    </w:p>
    <w:p w14:paraId="0733BE3A" w14:textId="77777777" w:rsidR="00580E7A" w:rsidRPr="002C08D9" w:rsidRDefault="00580E7A" w:rsidP="004F51D6">
      <w:pPr>
        <w:spacing w:line="276" w:lineRule="auto"/>
        <w:jc w:val="both"/>
        <w:rPr>
          <w:rFonts w:ascii="Verdana" w:hAnsi="Verdana"/>
          <w:sz w:val="28"/>
          <w:szCs w:val="28"/>
        </w:rPr>
      </w:pPr>
    </w:p>
    <w:p w14:paraId="67155963" w14:textId="77777777" w:rsidR="00580E7A" w:rsidRPr="002C08D9" w:rsidRDefault="00580E7A" w:rsidP="004F51D6">
      <w:pPr>
        <w:spacing w:line="276" w:lineRule="auto"/>
        <w:jc w:val="both"/>
        <w:rPr>
          <w:rFonts w:ascii="Verdana" w:hAnsi="Verdana"/>
          <w:sz w:val="28"/>
          <w:szCs w:val="28"/>
        </w:rPr>
      </w:pPr>
    </w:p>
    <w:p w14:paraId="39130C26" w14:textId="77777777" w:rsidR="00580E7A" w:rsidRPr="002C08D9" w:rsidRDefault="00580E7A" w:rsidP="004F51D6">
      <w:pPr>
        <w:spacing w:line="276" w:lineRule="auto"/>
        <w:jc w:val="both"/>
        <w:rPr>
          <w:rFonts w:ascii="Verdana" w:hAnsi="Verdana"/>
          <w:sz w:val="28"/>
          <w:szCs w:val="28"/>
        </w:rPr>
      </w:pPr>
    </w:p>
    <w:p w14:paraId="2AC5D7D6" w14:textId="77777777" w:rsidR="00580E7A" w:rsidRPr="002C08D9" w:rsidRDefault="00580E7A" w:rsidP="004F51D6">
      <w:pPr>
        <w:spacing w:line="276" w:lineRule="auto"/>
        <w:jc w:val="both"/>
        <w:rPr>
          <w:rFonts w:ascii="Verdana" w:hAnsi="Verdana"/>
          <w:sz w:val="28"/>
          <w:szCs w:val="28"/>
        </w:rPr>
      </w:pPr>
    </w:p>
    <w:p w14:paraId="02F5F1E8" w14:textId="77777777" w:rsidR="00580E7A" w:rsidRPr="002C08D9" w:rsidRDefault="00580E7A" w:rsidP="004F51D6">
      <w:pPr>
        <w:spacing w:line="276" w:lineRule="auto"/>
        <w:jc w:val="both"/>
        <w:rPr>
          <w:rFonts w:ascii="Verdana" w:hAnsi="Verdana"/>
          <w:sz w:val="28"/>
          <w:szCs w:val="28"/>
        </w:rPr>
      </w:pPr>
    </w:p>
    <w:p w14:paraId="304DF77F" w14:textId="77777777" w:rsidR="00580E7A" w:rsidRPr="002C08D9" w:rsidRDefault="00580E7A" w:rsidP="004F51D6">
      <w:pPr>
        <w:pStyle w:val="Zpat"/>
        <w:jc w:val="both"/>
        <w:rPr>
          <w:rFonts w:ascii="Verdana" w:hAnsi="Verdana"/>
          <w:sz w:val="28"/>
          <w:szCs w:val="28"/>
        </w:rPr>
      </w:pPr>
    </w:p>
    <w:p w14:paraId="3A1C8F0B" w14:textId="77777777" w:rsidR="00580E7A" w:rsidRPr="002C08D9" w:rsidRDefault="00580E7A" w:rsidP="004F51D6">
      <w:pPr>
        <w:pStyle w:val="Zpat"/>
        <w:jc w:val="both"/>
        <w:rPr>
          <w:rFonts w:ascii="Verdana" w:hAnsi="Verdana"/>
          <w:sz w:val="28"/>
          <w:szCs w:val="28"/>
        </w:rPr>
      </w:pPr>
    </w:p>
    <w:p w14:paraId="74A8638C" w14:textId="77777777" w:rsidR="00580E7A" w:rsidRPr="002C08D9" w:rsidRDefault="00580E7A" w:rsidP="004F51D6">
      <w:pPr>
        <w:pStyle w:val="Zpat"/>
        <w:jc w:val="both"/>
        <w:rPr>
          <w:rFonts w:ascii="Verdana" w:hAnsi="Verdana"/>
          <w:sz w:val="28"/>
          <w:szCs w:val="28"/>
        </w:rPr>
      </w:pPr>
    </w:p>
    <w:p w14:paraId="7AFFE7CB" w14:textId="77777777" w:rsidR="00580E7A" w:rsidRPr="002C08D9" w:rsidRDefault="00580E7A" w:rsidP="004F51D6">
      <w:pPr>
        <w:pStyle w:val="Zpat"/>
        <w:jc w:val="both"/>
        <w:rPr>
          <w:rFonts w:ascii="Verdana" w:hAnsi="Verdana"/>
          <w:sz w:val="28"/>
          <w:szCs w:val="28"/>
        </w:rPr>
      </w:pPr>
    </w:p>
    <w:p w14:paraId="466C535A" w14:textId="77777777" w:rsidR="00580E7A" w:rsidRPr="002C08D9" w:rsidRDefault="00580E7A" w:rsidP="004F51D6">
      <w:pPr>
        <w:pStyle w:val="Zpat"/>
        <w:jc w:val="both"/>
        <w:rPr>
          <w:rFonts w:ascii="Verdana" w:hAnsi="Verdana"/>
          <w:sz w:val="28"/>
          <w:szCs w:val="28"/>
        </w:rPr>
      </w:pPr>
    </w:p>
    <w:p w14:paraId="44C6803B" w14:textId="77777777" w:rsidR="00580E7A" w:rsidRPr="002C08D9" w:rsidRDefault="00580E7A" w:rsidP="004F51D6">
      <w:pPr>
        <w:pStyle w:val="Zpat"/>
        <w:jc w:val="both"/>
        <w:rPr>
          <w:rFonts w:ascii="Verdana" w:hAnsi="Verdana"/>
          <w:sz w:val="28"/>
          <w:szCs w:val="28"/>
        </w:rPr>
      </w:pPr>
    </w:p>
    <w:p w14:paraId="0E323DCA" w14:textId="77777777" w:rsidR="00580E7A" w:rsidRPr="002C08D9" w:rsidRDefault="00580E7A" w:rsidP="004F51D6">
      <w:pPr>
        <w:pStyle w:val="Zpat"/>
        <w:jc w:val="both"/>
        <w:rPr>
          <w:rFonts w:ascii="Verdana" w:hAnsi="Verdana"/>
          <w:sz w:val="28"/>
          <w:szCs w:val="28"/>
        </w:rPr>
      </w:pPr>
    </w:p>
    <w:p w14:paraId="38792681" w14:textId="77777777" w:rsidR="00580E7A" w:rsidRPr="002C08D9" w:rsidRDefault="00580E7A" w:rsidP="004F51D6">
      <w:pPr>
        <w:pStyle w:val="Zpat"/>
        <w:jc w:val="both"/>
        <w:rPr>
          <w:rFonts w:ascii="Verdana" w:hAnsi="Verdana"/>
          <w:sz w:val="28"/>
          <w:szCs w:val="28"/>
        </w:rPr>
      </w:pPr>
    </w:p>
    <w:p w14:paraId="1AC6FE94" w14:textId="77777777" w:rsidR="00580E7A" w:rsidRPr="002C08D9" w:rsidRDefault="00580E7A" w:rsidP="004F51D6">
      <w:pPr>
        <w:pStyle w:val="Zpat"/>
        <w:jc w:val="both"/>
        <w:rPr>
          <w:rFonts w:ascii="Verdana" w:hAnsi="Verdana"/>
          <w:sz w:val="28"/>
          <w:szCs w:val="28"/>
        </w:rPr>
      </w:pPr>
    </w:p>
    <w:p w14:paraId="5F2133D4" w14:textId="77777777" w:rsidR="00580E7A" w:rsidRPr="002C08D9" w:rsidRDefault="00580E7A" w:rsidP="004F51D6">
      <w:pPr>
        <w:pStyle w:val="Zpat"/>
        <w:jc w:val="both"/>
        <w:rPr>
          <w:rFonts w:ascii="Verdana" w:hAnsi="Verdana"/>
          <w:sz w:val="28"/>
          <w:szCs w:val="28"/>
        </w:rPr>
      </w:pPr>
    </w:p>
    <w:p w14:paraId="17CE3179" w14:textId="77777777" w:rsidR="00580E7A" w:rsidRPr="002C08D9" w:rsidRDefault="00580E7A" w:rsidP="004F51D6">
      <w:pPr>
        <w:pStyle w:val="Zpat"/>
        <w:jc w:val="both"/>
        <w:rPr>
          <w:rFonts w:ascii="Verdana" w:hAnsi="Verdana"/>
          <w:sz w:val="28"/>
          <w:szCs w:val="28"/>
        </w:rPr>
      </w:pPr>
    </w:p>
    <w:p w14:paraId="5C4CA02F" w14:textId="77777777" w:rsidR="00580E7A" w:rsidRPr="002C08D9" w:rsidRDefault="00580E7A" w:rsidP="004F51D6">
      <w:pPr>
        <w:pStyle w:val="Zpat"/>
        <w:jc w:val="both"/>
        <w:rPr>
          <w:rFonts w:ascii="Verdana" w:hAnsi="Verdana"/>
          <w:sz w:val="28"/>
          <w:szCs w:val="28"/>
        </w:rPr>
      </w:pPr>
    </w:p>
    <w:p w14:paraId="02AA11E1" w14:textId="77777777" w:rsidR="00580E7A" w:rsidRPr="002C08D9" w:rsidRDefault="00580E7A" w:rsidP="004F51D6">
      <w:pPr>
        <w:pStyle w:val="Zpat"/>
        <w:jc w:val="both"/>
        <w:rPr>
          <w:rFonts w:ascii="Verdana" w:hAnsi="Verdana"/>
          <w:sz w:val="28"/>
          <w:szCs w:val="28"/>
        </w:rPr>
      </w:pPr>
    </w:p>
    <w:p w14:paraId="517CA04E" w14:textId="77777777" w:rsidR="00580E7A" w:rsidRPr="002C08D9" w:rsidRDefault="00580E7A" w:rsidP="004F51D6">
      <w:pPr>
        <w:pStyle w:val="Zpat"/>
        <w:jc w:val="both"/>
        <w:rPr>
          <w:rFonts w:ascii="Verdana" w:hAnsi="Verdana"/>
          <w:sz w:val="28"/>
          <w:szCs w:val="28"/>
        </w:rPr>
      </w:pPr>
    </w:p>
    <w:p w14:paraId="351EB9B0" w14:textId="77777777" w:rsidR="00580E7A" w:rsidRPr="002C08D9" w:rsidRDefault="00580E7A" w:rsidP="004F51D6">
      <w:pPr>
        <w:pStyle w:val="Zpat"/>
        <w:jc w:val="both"/>
        <w:rPr>
          <w:rFonts w:ascii="Verdana" w:hAnsi="Verdana"/>
          <w:sz w:val="28"/>
          <w:szCs w:val="28"/>
        </w:rPr>
      </w:pPr>
    </w:p>
    <w:p w14:paraId="76C66E40" w14:textId="77777777" w:rsidR="00580E7A" w:rsidRPr="002C08D9" w:rsidRDefault="00580E7A" w:rsidP="004F51D6">
      <w:pPr>
        <w:pStyle w:val="Zpat"/>
        <w:jc w:val="both"/>
        <w:rPr>
          <w:rFonts w:ascii="Verdana" w:hAnsi="Verdana"/>
          <w:sz w:val="28"/>
          <w:szCs w:val="28"/>
        </w:rPr>
      </w:pPr>
    </w:p>
    <w:p w14:paraId="35807ADF" w14:textId="77777777" w:rsidR="00580E7A" w:rsidRPr="002C08D9" w:rsidRDefault="00580E7A" w:rsidP="004F51D6">
      <w:pPr>
        <w:pStyle w:val="Zpat"/>
        <w:jc w:val="both"/>
        <w:rPr>
          <w:rFonts w:ascii="Verdana" w:hAnsi="Verdana"/>
          <w:sz w:val="28"/>
          <w:szCs w:val="28"/>
        </w:rPr>
      </w:pPr>
    </w:p>
    <w:p w14:paraId="1CF68CF6" w14:textId="77777777" w:rsidR="00580E7A" w:rsidRPr="002C08D9" w:rsidRDefault="00580E7A" w:rsidP="004F51D6">
      <w:pPr>
        <w:pStyle w:val="Zpat"/>
        <w:jc w:val="both"/>
        <w:rPr>
          <w:rFonts w:ascii="Verdana" w:hAnsi="Verdana"/>
          <w:sz w:val="28"/>
          <w:szCs w:val="28"/>
        </w:rPr>
      </w:pPr>
    </w:p>
    <w:p w14:paraId="398A8BF0" w14:textId="77777777" w:rsidR="00580E7A" w:rsidRPr="002C08D9" w:rsidRDefault="00580E7A" w:rsidP="004F51D6">
      <w:pPr>
        <w:pStyle w:val="Zpat"/>
        <w:jc w:val="both"/>
        <w:rPr>
          <w:rFonts w:ascii="Verdana" w:hAnsi="Verdana"/>
          <w:sz w:val="28"/>
          <w:szCs w:val="28"/>
        </w:rPr>
      </w:pPr>
    </w:p>
    <w:p w14:paraId="13275679" w14:textId="77777777" w:rsidR="00580E7A" w:rsidRPr="002C08D9" w:rsidRDefault="00580E7A" w:rsidP="004F51D6">
      <w:pPr>
        <w:pStyle w:val="Zpat"/>
        <w:jc w:val="both"/>
        <w:rPr>
          <w:rFonts w:ascii="Verdana" w:hAnsi="Verdana"/>
          <w:sz w:val="28"/>
          <w:szCs w:val="28"/>
        </w:rPr>
      </w:pPr>
    </w:p>
    <w:p w14:paraId="672D2317" w14:textId="77777777" w:rsidR="00580E7A" w:rsidRPr="002C08D9" w:rsidRDefault="00580E7A" w:rsidP="004F51D6">
      <w:pPr>
        <w:pStyle w:val="Zpat"/>
        <w:jc w:val="both"/>
        <w:rPr>
          <w:rFonts w:ascii="Verdana" w:hAnsi="Verdana"/>
          <w:sz w:val="28"/>
          <w:szCs w:val="28"/>
        </w:rPr>
      </w:pPr>
    </w:p>
    <w:p w14:paraId="49A81FF7" w14:textId="77777777" w:rsidR="00580E7A" w:rsidRPr="002C08D9" w:rsidRDefault="00580E7A" w:rsidP="004F51D6">
      <w:pPr>
        <w:pStyle w:val="Zpat"/>
        <w:jc w:val="both"/>
        <w:rPr>
          <w:rFonts w:ascii="Verdana" w:hAnsi="Verdana"/>
          <w:sz w:val="28"/>
          <w:szCs w:val="28"/>
        </w:rPr>
      </w:pPr>
    </w:p>
    <w:p w14:paraId="51DF352D" w14:textId="77777777" w:rsidR="00580E7A" w:rsidRPr="002C08D9" w:rsidRDefault="00580E7A" w:rsidP="004F51D6">
      <w:pPr>
        <w:pStyle w:val="Zpat"/>
        <w:jc w:val="both"/>
        <w:rPr>
          <w:rFonts w:ascii="Verdana" w:hAnsi="Verdana"/>
          <w:sz w:val="28"/>
          <w:szCs w:val="28"/>
        </w:rPr>
      </w:pPr>
    </w:p>
    <w:p w14:paraId="7B07CF25" w14:textId="77777777" w:rsidR="00580E7A" w:rsidRPr="002C08D9" w:rsidRDefault="00580E7A" w:rsidP="004F51D6">
      <w:pPr>
        <w:pStyle w:val="Zpat"/>
        <w:jc w:val="both"/>
        <w:rPr>
          <w:rFonts w:ascii="Verdana" w:hAnsi="Verdana"/>
          <w:sz w:val="28"/>
          <w:szCs w:val="28"/>
        </w:rPr>
      </w:pPr>
    </w:p>
    <w:p w14:paraId="75A2A970" w14:textId="77777777" w:rsidR="00580E7A" w:rsidRPr="002C08D9" w:rsidRDefault="00580E7A" w:rsidP="004F51D6">
      <w:pPr>
        <w:pStyle w:val="Zpat"/>
        <w:jc w:val="both"/>
        <w:rPr>
          <w:rFonts w:ascii="Verdana" w:hAnsi="Verdana"/>
          <w:sz w:val="28"/>
          <w:szCs w:val="28"/>
        </w:rPr>
      </w:pPr>
    </w:p>
    <w:p w14:paraId="7C4B1636" w14:textId="77777777" w:rsidR="00580E7A" w:rsidRPr="002C08D9" w:rsidRDefault="00580E7A" w:rsidP="004F51D6">
      <w:pPr>
        <w:pStyle w:val="Zpat"/>
        <w:jc w:val="both"/>
        <w:rPr>
          <w:rFonts w:ascii="Verdana" w:hAnsi="Verdana"/>
          <w:sz w:val="28"/>
          <w:szCs w:val="28"/>
        </w:rPr>
      </w:pPr>
    </w:p>
    <w:p w14:paraId="679FFE71" w14:textId="77777777" w:rsidR="00580E7A" w:rsidRPr="002C08D9" w:rsidRDefault="00580E7A" w:rsidP="004F51D6">
      <w:pPr>
        <w:pStyle w:val="Zpat"/>
        <w:jc w:val="both"/>
        <w:rPr>
          <w:rFonts w:ascii="Verdana" w:hAnsi="Verdana"/>
          <w:sz w:val="28"/>
          <w:szCs w:val="28"/>
        </w:rPr>
      </w:pPr>
    </w:p>
    <w:p w14:paraId="7FF11362" w14:textId="77777777" w:rsidR="00580E7A" w:rsidRPr="002C08D9" w:rsidRDefault="00580E7A" w:rsidP="004F51D6">
      <w:pPr>
        <w:pStyle w:val="Zpat"/>
        <w:jc w:val="both"/>
        <w:rPr>
          <w:rFonts w:ascii="Verdana" w:hAnsi="Verdana"/>
          <w:sz w:val="28"/>
          <w:szCs w:val="28"/>
        </w:rPr>
      </w:pPr>
    </w:p>
    <w:p w14:paraId="5E818ABD" w14:textId="77777777" w:rsidR="00580E7A" w:rsidRPr="002C08D9" w:rsidRDefault="00580E7A" w:rsidP="004F51D6">
      <w:pPr>
        <w:pStyle w:val="Zpat"/>
        <w:jc w:val="both"/>
        <w:rPr>
          <w:rFonts w:ascii="Verdana" w:hAnsi="Verdana"/>
          <w:sz w:val="28"/>
          <w:szCs w:val="28"/>
        </w:rPr>
      </w:pPr>
    </w:p>
    <w:p w14:paraId="2AB4637B" w14:textId="77777777" w:rsidR="00580E7A" w:rsidRPr="002C08D9" w:rsidRDefault="00580E7A" w:rsidP="004F51D6">
      <w:pPr>
        <w:pStyle w:val="Zpat"/>
        <w:jc w:val="both"/>
        <w:rPr>
          <w:rFonts w:ascii="Verdana" w:hAnsi="Verdana"/>
          <w:sz w:val="28"/>
          <w:szCs w:val="28"/>
        </w:rPr>
      </w:pPr>
    </w:p>
    <w:p w14:paraId="655931F5" w14:textId="77777777" w:rsidR="00580E7A" w:rsidRPr="002C08D9" w:rsidRDefault="00580E7A" w:rsidP="004F51D6">
      <w:pPr>
        <w:pStyle w:val="Zpat"/>
        <w:jc w:val="both"/>
        <w:rPr>
          <w:rFonts w:ascii="Verdana" w:hAnsi="Verdana"/>
          <w:sz w:val="28"/>
          <w:szCs w:val="28"/>
        </w:rPr>
      </w:pPr>
    </w:p>
    <w:p w14:paraId="29DE80C3" w14:textId="77777777" w:rsidR="00580E7A" w:rsidRPr="002C08D9" w:rsidRDefault="00580E7A" w:rsidP="004F51D6">
      <w:pPr>
        <w:pStyle w:val="Zpat"/>
        <w:jc w:val="both"/>
        <w:rPr>
          <w:rFonts w:ascii="Verdana" w:hAnsi="Verdana"/>
          <w:sz w:val="28"/>
          <w:szCs w:val="28"/>
        </w:rPr>
      </w:pPr>
    </w:p>
    <w:p w14:paraId="57FE7CE0" w14:textId="77777777" w:rsidR="00580E7A" w:rsidRPr="002C08D9" w:rsidRDefault="00580E7A" w:rsidP="004F51D6">
      <w:pPr>
        <w:pStyle w:val="Zpat"/>
        <w:jc w:val="both"/>
        <w:rPr>
          <w:rFonts w:ascii="Verdana" w:hAnsi="Verdana"/>
          <w:sz w:val="28"/>
          <w:szCs w:val="28"/>
        </w:rPr>
      </w:pPr>
    </w:p>
    <w:p w14:paraId="59097484" w14:textId="77777777" w:rsidR="00580E7A" w:rsidRPr="002C08D9" w:rsidRDefault="00580E7A" w:rsidP="004F51D6">
      <w:pPr>
        <w:pStyle w:val="Zpat"/>
        <w:jc w:val="both"/>
        <w:rPr>
          <w:rFonts w:ascii="Verdana" w:hAnsi="Verdana"/>
          <w:sz w:val="28"/>
          <w:szCs w:val="28"/>
        </w:rPr>
      </w:pPr>
    </w:p>
    <w:p w14:paraId="5AC7CF4F" w14:textId="77777777" w:rsidR="00580E7A" w:rsidRPr="002C08D9" w:rsidRDefault="00580E7A" w:rsidP="004F51D6">
      <w:pPr>
        <w:pStyle w:val="Zpat"/>
        <w:jc w:val="both"/>
        <w:rPr>
          <w:rFonts w:ascii="Verdana" w:hAnsi="Verdana"/>
          <w:sz w:val="28"/>
          <w:szCs w:val="28"/>
        </w:rPr>
      </w:pPr>
    </w:p>
    <w:p w14:paraId="3E68DDFE" w14:textId="77777777" w:rsidR="00580E7A" w:rsidRPr="002C08D9" w:rsidRDefault="00580E7A" w:rsidP="004F51D6">
      <w:pPr>
        <w:pStyle w:val="Zpat"/>
        <w:spacing w:after="0"/>
        <w:jc w:val="both"/>
        <w:rPr>
          <w:rFonts w:ascii="Verdana" w:hAnsi="Verdana"/>
          <w:sz w:val="28"/>
          <w:szCs w:val="28"/>
        </w:rPr>
      </w:pPr>
      <w:r w:rsidRPr="002C08D9">
        <w:rPr>
          <w:rFonts w:ascii="Verdana" w:hAnsi="Verdana"/>
          <w:sz w:val="28"/>
          <w:szCs w:val="28"/>
        </w:rPr>
        <w:t xml:space="preserve">Střípek je vydáván pouze pro vnitřní potřebu klientů </w:t>
      </w:r>
      <w:proofErr w:type="spellStart"/>
      <w:r w:rsidRPr="002C08D9">
        <w:rPr>
          <w:rFonts w:ascii="Verdana" w:hAnsi="Verdana"/>
          <w:sz w:val="28"/>
          <w:szCs w:val="28"/>
        </w:rPr>
        <w:t>TyfloCentra</w:t>
      </w:r>
      <w:proofErr w:type="spellEnd"/>
      <w:r w:rsidRPr="002C08D9">
        <w:rPr>
          <w:rFonts w:ascii="Verdana" w:hAnsi="Verdana"/>
          <w:sz w:val="28"/>
          <w:szCs w:val="28"/>
        </w:rPr>
        <w:t xml:space="preserve"> Hradec Králové, o. p. s. a členů a příznivců Sjednocené organizace nevidomých a slabozrakých ČR.</w:t>
      </w:r>
    </w:p>
    <w:p w14:paraId="58194060" w14:textId="77777777" w:rsidR="00580E7A" w:rsidRPr="002C08D9" w:rsidRDefault="00580E7A" w:rsidP="004F51D6">
      <w:pPr>
        <w:pStyle w:val="Zpat"/>
        <w:jc w:val="both"/>
        <w:rPr>
          <w:rFonts w:ascii="Verdana" w:hAnsi="Verdana"/>
          <w:sz w:val="28"/>
          <w:szCs w:val="28"/>
        </w:rPr>
      </w:pPr>
      <w:r w:rsidRPr="002C08D9">
        <w:rPr>
          <w:rFonts w:ascii="Verdana" w:hAnsi="Verdana"/>
          <w:sz w:val="28"/>
          <w:szCs w:val="28"/>
        </w:rPr>
        <w:t>Je neprodejný.</w:t>
      </w:r>
    </w:p>
    <w:p w14:paraId="5BC77A51" w14:textId="2736672E" w:rsidR="00580E7A" w:rsidRPr="002C08D9" w:rsidRDefault="00580E7A" w:rsidP="004F51D6">
      <w:pPr>
        <w:tabs>
          <w:tab w:val="left" w:pos="6108"/>
        </w:tabs>
        <w:spacing w:line="276" w:lineRule="auto"/>
        <w:jc w:val="both"/>
        <w:rPr>
          <w:rFonts w:ascii="Verdana" w:hAnsi="Verdana"/>
          <w:sz w:val="28"/>
          <w:szCs w:val="28"/>
        </w:rPr>
      </w:pPr>
      <w:r w:rsidRPr="002C08D9">
        <w:rPr>
          <w:rFonts w:ascii="Verdana" w:hAnsi="Verdana"/>
          <w:sz w:val="28"/>
          <w:szCs w:val="28"/>
        </w:rPr>
        <w:t xml:space="preserve">V Hradci Králové, </w:t>
      </w:r>
      <w:r w:rsidR="004F51D6" w:rsidRPr="002C08D9">
        <w:rPr>
          <w:rFonts w:ascii="Verdana" w:hAnsi="Verdana"/>
          <w:sz w:val="28"/>
          <w:szCs w:val="28"/>
        </w:rPr>
        <w:t>červen</w:t>
      </w:r>
      <w:r w:rsidRPr="002C08D9">
        <w:rPr>
          <w:rFonts w:ascii="Verdana" w:hAnsi="Verdana"/>
          <w:sz w:val="28"/>
          <w:szCs w:val="28"/>
        </w:rPr>
        <w:t xml:space="preserve"> 2025.</w:t>
      </w:r>
    </w:p>
    <w:p w14:paraId="00050730" w14:textId="77777777" w:rsidR="004D4F86" w:rsidRPr="002C08D9" w:rsidRDefault="004D4F86" w:rsidP="004F51D6">
      <w:pPr>
        <w:spacing w:line="276" w:lineRule="auto"/>
        <w:rPr>
          <w:rFonts w:ascii="Verdana" w:hAnsi="Verdana"/>
          <w:sz w:val="28"/>
          <w:szCs w:val="28"/>
        </w:rPr>
      </w:pPr>
    </w:p>
    <w:sectPr w:rsidR="004D4F86" w:rsidRPr="002C08D9" w:rsidSect="002951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0D8A4" w14:textId="77777777" w:rsidR="00064FE5" w:rsidRDefault="00064FE5" w:rsidP="00064FE5">
      <w:r>
        <w:separator/>
      </w:r>
    </w:p>
  </w:endnote>
  <w:endnote w:type="continuationSeparator" w:id="0">
    <w:p w14:paraId="39747261" w14:textId="77777777" w:rsidR="00064FE5" w:rsidRDefault="00064FE5" w:rsidP="0006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29D22" w14:textId="77777777" w:rsidR="00064FE5" w:rsidRDefault="00064FE5" w:rsidP="00064FE5">
      <w:r>
        <w:separator/>
      </w:r>
    </w:p>
  </w:footnote>
  <w:footnote w:type="continuationSeparator" w:id="0">
    <w:p w14:paraId="44857EE0" w14:textId="77777777" w:rsidR="00064FE5" w:rsidRDefault="00064FE5" w:rsidP="00064F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AEF8FC88"/>
    <w:name w:val="WW8Num2"/>
    <w:lvl w:ilvl="0">
      <w:start w:val="1"/>
      <w:numFmt w:val="bullet"/>
      <w:lvlText w:val=""/>
      <w:lvlJc w:val="left"/>
      <w:pPr>
        <w:tabs>
          <w:tab w:val="num" w:pos="1326"/>
        </w:tabs>
        <w:ind w:left="993" w:hanging="283"/>
      </w:pPr>
      <w:rPr>
        <w:rFonts w:ascii="Wingdings" w:hAnsi="Wingdings" w:hint="default"/>
        <w:color w:val="auto"/>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6"/>
    <w:multiLevelType w:val="singleLevel"/>
    <w:tmpl w:val="00000006"/>
    <w:lvl w:ilvl="0">
      <w:start w:val="1"/>
      <w:numFmt w:val="bullet"/>
      <w:lvlText w:val=""/>
      <w:lvlJc w:val="left"/>
      <w:pPr>
        <w:ind w:left="720" w:hanging="360"/>
      </w:pPr>
      <w:rPr>
        <w:rFonts w:ascii="Wingdings" w:hAnsi="Wingdings"/>
      </w:rPr>
    </w:lvl>
  </w:abstractNum>
  <w:abstractNum w:abstractNumId="4"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CE4307D"/>
    <w:multiLevelType w:val="hybridMultilevel"/>
    <w:tmpl w:val="D5F25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4C02009"/>
    <w:multiLevelType w:val="hybridMultilevel"/>
    <w:tmpl w:val="7F8A6E2C"/>
    <w:lvl w:ilvl="0" w:tplc="0405000B">
      <w:start w:val="1"/>
      <w:numFmt w:val="bullet"/>
      <w:lvlText w:val=""/>
      <w:lvlJc w:val="left"/>
      <w:pPr>
        <w:ind w:left="1620" w:hanging="360"/>
      </w:pPr>
      <w:rPr>
        <w:rFonts w:ascii="Wingdings" w:hAnsi="Wingdings" w:hint="default"/>
      </w:rPr>
    </w:lvl>
    <w:lvl w:ilvl="1" w:tplc="04050003" w:tentative="1">
      <w:start w:val="1"/>
      <w:numFmt w:val="bullet"/>
      <w:lvlText w:val="o"/>
      <w:lvlJc w:val="left"/>
      <w:pPr>
        <w:ind w:left="2340" w:hanging="360"/>
      </w:pPr>
      <w:rPr>
        <w:rFonts w:ascii="Courier New" w:hAnsi="Courier New" w:cs="Courier New" w:hint="default"/>
      </w:rPr>
    </w:lvl>
    <w:lvl w:ilvl="2" w:tplc="04050005" w:tentative="1">
      <w:start w:val="1"/>
      <w:numFmt w:val="bullet"/>
      <w:lvlText w:val=""/>
      <w:lvlJc w:val="left"/>
      <w:pPr>
        <w:ind w:left="3060" w:hanging="360"/>
      </w:pPr>
      <w:rPr>
        <w:rFonts w:ascii="Wingdings" w:hAnsi="Wingdings" w:hint="default"/>
      </w:rPr>
    </w:lvl>
    <w:lvl w:ilvl="3" w:tplc="04050001" w:tentative="1">
      <w:start w:val="1"/>
      <w:numFmt w:val="bullet"/>
      <w:lvlText w:val=""/>
      <w:lvlJc w:val="left"/>
      <w:pPr>
        <w:ind w:left="3780" w:hanging="360"/>
      </w:pPr>
      <w:rPr>
        <w:rFonts w:ascii="Symbol" w:hAnsi="Symbol" w:hint="default"/>
      </w:rPr>
    </w:lvl>
    <w:lvl w:ilvl="4" w:tplc="04050003" w:tentative="1">
      <w:start w:val="1"/>
      <w:numFmt w:val="bullet"/>
      <w:lvlText w:val="o"/>
      <w:lvlJc w:val="left"/>
      <w:pPr>
        <w:ind w:left="4500" w:hanging="360"/>
      </w:pPr>
      <w:rPr>
        <w:rFonts w:ascii="Courier New" w:hAnsi="Courier New" w:cs="Courier New" w:hint="default"/>
      </w:rPr>
    </w:lvl>
    <w:lvl w:ilvl="5" w:tplc="04050005" w:tentative="1">
      <w:start w:val="1"/>
      <w:numFmt w:val="bullet"/>
      <w:lvlText w:val=""/>
      <w:lvlJc w:val="left"/>
      <w:pPr>
        <w:ind w:left="5220" w:hanging="360"/>
      </w:pPr>
      <w:rPr>
        <w:rFonts w:ascii="Wingdings" w:hAnsi="Wingdings" w:hint="default"/>
      </w:rPr>
    </w:lvl>
    <w:lvl w:ilvl="6" w:tplc="04050001" w:tentative="1">
      <w:start w:val="1"/>
      <w:numFmt w:val="bullet"/>
      <w:lvlText w:val=""/>
      <w:lvlJc w:val="left"/>
      <w:pPr>
        <w:ind w:left="5940" w:hanging="360"/>
      </w:pPr>
      <w:rPr>
        <w:rFonts w:ascii="Symbol" w:hAnsi="Symbol" w:hint="default"/>
      </w:rPr>
    </w:lvl>
    <w:lvl w:ilvl="7" w:tplc="04050003" w:tentative="1">
      <w:start w:val="1"/>
      <w:numFmt w:val="bullet"/>
      <w:lvlText w:val="o"/>
      <w:lvlJc w:val="left"/>
      <w:pPr>
        <w:ind w:left="6660" w:hanging="360"/>
      </w:pPr>
      <w:rPr>
        <w:rFonts w:ascii="Courier New" w:hAnsi="Courier New" w:cs="Courier New" w:hint="default"/>
      </w:rPr>
    </w:lvl>
    <w:lvl w:ilvl="8" w:tplc="04050005" w:tentative="1">
      <w:start w:val="1"/>
      <w:numFmt w:val="bullet"/>
      <w:lvlText w:val=""/>
      <w:lvlJc w:val="left"/>
      <w:pPr>
        <w:ind w:left="7380" w:hanging="360"/>
      </w:pPr>
      <w:rPr>
        <w:rFonts w:ascii="Wingdings" w:hAnsi="Wingdings" w:hint="default"/>
      </w:rPr>
    </w:lvl>
  </w:abstractNum>
  <w:abstractNum w:abstractNumId="7"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8" w15:restartNumberingAfterBreak="0">
    <w:nsid w:val="2DE563E6"/>
    <w:multiLevelType w:val="hybridMultilevel"/>
    <w:tmpl w:val="8FECF2C2"/>
    <w:lvl w:ilvl="0" w:tplc="BA32B2A4">
      <w:start w:val="1"/>
      <w:numFmt w:val="bullet"/>
      <w:lvlText w:val=""/>
      <w:lvlJc w:val="left"/>
      <w:pPr>
        <w:ind w:left="644" w:hanging="360"/>
      </w:pPr>
      <w:rPr>
        <w:rFonts w:ascii="Wingdings" w:hAnsi="Wingdings" w:hint="default"/>
        <w:color w:val="auto"/>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9" w15:restartNumberingAfterBreak="0">
    <w:nsid w:val="3A67415A"/>
    <w:multiLevelType w:val="hybridMultilevel"/>
    <w:tmpl w:val="E496E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0" w15:restartNumberingAfterBreak="0">
    <w:nsid w:val="559B636C"/>
    <w:multiLevelType w:val="hybridMultilevel"/>
    <w:tmpl w:val="EEF61AE0"/>
    <w:lvl w:ilvl="0" w:tplc="0405000B">
      <w:start w:val="1"/>
      <w:numFmt w:val="bullet"/>
      <w:lvlText w:val=""/>
      <w:lvlJc w:val="left"/>
      <w:pPr>
        <w:ind w:left="644"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1"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45A28A3"/>
    <w:multiLevelType w:val="hybridMultilevel"/>
    <w:tmpl w:val="10E6A0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A744551"/>
    <w:multiLevelType w:val="hybridMultilevel"/>
    <w:tmpl w:val="9482B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26305AC"/>
    <w:multiLevelType w:val="hybridMultilevel"/>
    <w:tmpl w:val="84BEFA14"/>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33514387">
    <w:abstractNumId w:val="9"/>
  </w:num>
  <w:num w:numId="2" w16cid:durableId="100804567">
    <w:abstractNumId w:val="15"/>
  </w:num>
  <w:num w:numId="3" w16cid:durableId="697584638">
    <w:abstractNumId w:val="1"/>
  </w:num>
  <w:num w:numId="4" w16cid:durableId="920215725">
    <w:abstractNumId w:val="7"/>
  </w:num>
  <w:num w:numId="5" w16cid:durableId="471094248">
    <w:abstractNumId w:val="0"/>
  </w:num>
  <w:num w:numId="6" w16cid:durableId="840240912">
    <w:abstractNumId w:val="10"/>
  </w:num>
  <w:num w:numId="7" w16cid:durableId="853300136">
    <w:abstractNumId w:val="8"/>
  </w:num>
  <w:num w:numId="8" w16cid:durableId="2050297070">
    <w:abstractNumId w:val="2"/>
  </w:num>
  <w:num w:numId="9" w16cid:durableId="1576403727">
    <w:abstractNumId w:val="3"/>
  </w:num>
  <w:num w:numId="10" w16cid:durableId="1413968105">
    <w:abstractNumId w:val="4"/>
  </w:num>
  <w:num w:numId="11" w16cid:durableId="1969387020">
    <w:abstractNumId w:val="14"/>
  </w:num>
  <w:num w:numId="12" w16cid:durableId="1789469296">
    <w:abstractNumId w:val="12"/>
  </w:num>
  <w:num w:numId="13" w16cid:durableId="1754355574">
    <w:abstractNumId w:val="2"/>
  </w:num>
  <w:num w:numId="14" w16cid:durableId="613094258">
    <w:abstractNumId w:val="3"/>
  </w:num>
  <w:num w:numId="15" w16cid:durableId="1034305304">
    <w:abstractNumId w:val="6"/>
  </w:num>
  <w:num w:numId="16" w16cid:durableId="1263805774">
    <w:abstractNumId w:val="11"/>
  </w:num>
  <w:num w:numId="17" w16cid:durableId="616915968">
    <w:abstractNumId w:val="5"/>
  </w:num>
  <w:num w:numId="18" w16cid:durableId="725296369">
    <w:abstractNumId w:val="13"/>
  </w:num>
  <w:num w:numId="19" w16cid:durableId="794719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722"/>
    <w:rsid w:val="0001418D"/>
    <w:rsid w:val="00064FE5"/>
    <w:rsid w:val="0008056D"/>
    <w:rsid w:val="000B3200"/>
    <w:rsid w:val="000F6298"/>
    <w:rsid w:val="001D237D"/>
    <w:rsid w:val="001D419D"/>
    <w:rsid w:val="0020425B"/>
    <w:rsid w:val="00224AC5"/>
    <w:rsid w:val="00295119"/>
    <w:rsid w:val="002C08D9"/>
    <w:rsid w:val="002C7A3D"/>
    <w:rsid w:val="003B5936"/>
    <w:rsid w:val="00427FAC"/>
    <w:rsid w:val="00440E14"/>
    <w:rsid w:val="00453D6C"/>
    <w:rsid w:val="004953A6"/>
    <w:rsid w:val="004D4F86"/>
    <w:rsid w:val="004E4795"/>
    <w:rsid w:val="004F51D6"/>
    <w:rsid w:val="00580E7A"/>
    <w:rsid w:val="00680309"/>
    <w:rsid w:val="006805FE"/>
    <w:rsid w:val="006A1E26"/>
    <w:rsid w:val="006E4324"/>
    <w:rsid w:val="00761736"/>
    <w:rsid w:val="007644DD"/>
    <w:rsid w:val="007C1936"/>
    <w:rsid w:val="007C6779"/>
    <w:rsid w:val="007E5B78"/>
    <w:rsid w:val="0084487D"/>
    <w:rsid w:val="008C4007"/>
    <w:rsid w:val="008D4A12"/>
    <w:rsid w:val="009654BF"/>
    <w:rsid w:val="00971251"/>
    <w:rsid w:val="00A45188"/>
    <w:rsid w:val="00A57FEE"/>
    <w:rsid w:val="00AF0C92"/>
    <w:rsid w:val="00BF1485"/>
    <w:rsid w:val="00D208D5"/>
    <w:rsid w:val="00D37197"/>
    <w:rsid w:val="00D57E34"/>
    <w:rsid w:val="00D903C6"/>
    <w:rsid w:val="00DB44C9"/>
    <w:rsid w:val="00DB5709"/>
    <w:rsid w:val="00DB78AB"/>
    <w:rsid w:val="00DC247B"/>
    <w:rsid w:val="00EF24BA"/>
    <w:rsid w:val="00F045A8"/>
    <w:rsid w:val="00F05722"/>
    <w:rsid w:val="00FD43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7EC35"/>
  <w15:chartTrackingRefBased/>
  <w15:docId w15:val="{F5963518-20E8-4148-A99B-367F4FBD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80E7A"/>
    <w:pPr>
      <w:spacing w:after="0" w:line="240" w:lineRule="auto"/>
    </w:pPr>
    <w:rPr>
      <w:rFonts w:ascii="Times New Roman" w:eastAsia="Times New Roman" w:hAnsi="Times New Roman" w:cs="Times New Roman"/>
      <w:kern w:val="0"/>
      <w:lang w:eastAsia="cs-CZ"/>
      <w14:ligatures w14:val="none"/>
    </w:rPr>
  </w:style>
  <w:style w:type="paragraph" w:styleId="Nadpis1">
    <w:name w:val="heading 1"/>
    <w:aliases w:val="Nadpis Střípek,Střípek nadpis"/>
    <w:basedOn w:val="Normln"/>
    <w:next w:val="Normln"/>
    <w:link w:val="Nadpis1Char"/>
    <w:autoRedefine/>
    <w:qFormat/>
    <w:rsid w:val="000F6298"/>
    <w:pPr>
      <w:keepNext/>
      <w:spacing w:before="240" w:after="60"/>
      <w:outlineLvl w:val="0"/>
    </w:pPr>
    <w:rPr>
      <w:rFonts w:eastAsiaTheme="majorEastAsia" w:cstheme="majorBidi"/>
      <w:b/>
      <w:bCs/>
      <w:kern w:val="32"/>
      <w:sz w:val="32"/>
      <w:szCs w:val="32"/>
      <w14:ligatures w14:val="standardContextual"/>
    </w:rPr>
  </w:style>
  <w:style w:type="paragraph" w:styleId="Nadpis2">
    <w:name w:val="heading 2"/>
    <w:basedOn w:val="Normln"/>
    <w:next w:val="Normln"/>
    <w:link w:val="Nadpis2Char"/>
    <w:uiPriority w:val="9"/>
    <w:unhideWhenUsed/>
    <w:qFormat/>
    <w:rsid w:val="00F057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F05722"/>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Nadpis4">
    <w:name w:val="heading 4"/>
    <w:basedOn w:val="Normln"/>
    <w:next w:val="Normln"/>
    <w:link w:val="Nadpis4Char"/>
    <w:uiPriority w:val="9"/>
    <w:semiHidden/>
    <w:unhideWhenUsed/>
    <w:qFormat/>
    <w:rsid w:val="00F057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Nadpis5">
    <w:name w:val="heading 5"/>
    <w:basedOn w:val="Normln"/>
    <w:next w:val="Normln"/>
    <w:link w:val="Nadpis5Char"/>
    <w:uiPriority w:val="9"/>
    <w:semiHidden/>
    <w:unhideWhenUsed/>
    <w:qFormat/>
    <w:rsid w:val="00F05722"/>
    <w:pPr>
      <w:keepNext/>
      <w:keepLines/>
      <w:spacing w:before="80" w:after="40"/>
      <w:outlineLvl w:val="4"/>
    </w:pPr>
    <w:rPr>
      <w:rFonts w:asciiTheme="minorHAnsi" w:eastAsiaTheme="majorEastAsia" w:hAnsiTheme="minorHAnsi" w:cstheme="majorBidi"/>
      <w:color w:val="0F4761" w:themeColor="accent1" w:themeShade="BF"/>
    </w:rPr>
  </w:style>
  <w:style w:type="paragraph" w:styleId="Nadpis6">
    <w:name w:val="heading 6"/>
    <w:basedOn w:val="Normln"/>
    <w:next w:val="Normln"/>
    <w:link w:val="Nadpis6Char"/>
    <w:uiPriority w:val="9"/>
    <w:semiHidden/>
    <w:unhideWhenUsed/>
    <w:qFormat/>
    <w:rsid w:val="00F05722"/>
    <w:pPr>
      <w:keepNext/>
      <w:keepLines/>
      <w:spacing w:before="40"/>
      <w:outlineLvl w:val="5"/>
    </w:pPr>
    <w:rPr>
      <w:rFonts w:asciiTheme="minorHAnsi" w:eastAsiaTheme="majorEastAsia" w:hAnsiTheme="minorHAnsi" w:cstheme="majorBidi"/>
      <w:i/>
      <w:iCs/>
      <w:color w:val="595959" w:themeColor="text1" w:themeTint="A6"/>
    </w:rPr>
  </w:style>
  <w:style w:type="paragraph" w:styleId="Nadpis7">
    <w:name w:val="heading 7"/>
    <w:basedOn w:val="Normln"/>
    <w:next w:val="Normln"/>
    <w:link w:val="Nadpis7Char"/>
    <w:uiPriority w:val="9"/>
    <w:semiHidden/>
    <w:unhideWhenUsed/>
    <w:qFormat/>
    <w:rsid w:val="00F05722"/>
    <w:pPr>
      <w:keepNext/>
      <w:keepLines/>
      <w:spacing w:before="40"/>
      <w:outlineLvl w:val="6"/>
    </w:pPr>
    <w:rPr>
      <w:rFonts w:asciiTheme="minorHAnsi" w:eastAsiaTheme="majorEastAsia" w:hAnsiTheme="minorHAnsi" w:cstheme="majorBidi"/>
      <w:color w:val="595959" w:themeColor="text1" w:themeTint="A6"/>
    </w:rPr>
  </w:style>
  <w:style w:type="paragraph" w:styleId="Nadpis8">
    <w:name w:val="heading 8"/>
    <w:basedOn w:val="Normln"/>
    <w:next w:val="Normln"/>
    <w:link w:val="Nadpis8Char"/>
    <w:uiPriority w:val="9"/>
    <w:semiHidden/>
    <w:unhideWhenUsed/>
    <w:qFormat/>
    <w:rsid w:val="00F05722"/>
    <w:pPr>
      <w:keepNext/>
      <w:keepLines/>
      <w:outlineLvl w:val="7"/>
    </w:pPr>
    <w:rPr>
      <w:rFonts w:asciiTheme="minorHAnsi" w:eastAsiaTheme="majorEastAsia" w:hAnsiTheme="minorHAnsi" w:cstheme="majorBidi"/>
      <w:i/>
      <w:iCs/>
      <w:color w:val="272727" w:themeColor="text1" w:themeTint="D8"/>
    </w:rPr>
  </w:style>
  <w:style w:type="paragraph" w:styleId="Nadpis9">
    <w:name w:val="heading 9"/>
    <w:basedOn w:val="Normln"/>
    <w:next w:val="Normln"/>
    <w:link w:val="Nadpis9Char"/>
    <w:uiPriority w:val="9"/>
    <w:semiHidden/>
    <w:unhideWhenUsed/>
    <w:qFormat/>
    <w:rsid w:val="00F05722"/>
    <w:pPr>
      <w:keepNext/>
      <w:keepLines/>
      <w:outlineLvl w:val="8"/>
    </w:pPr>
    <w:rPr>
      <w:rFonts w:asciiTheme="minorHAnsi" w:eastAsiaTheme="majorEastAsia" w:hAnsiTheme="minorHAnsi"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Střípek Char,Střípek nadpis Char"/>
    <w:basedOn w:val="Standardnpsmoodstavce"/>
    <w:link w:val="Nadpis1"/>
    <w:rsid w:val="000F6298"/>
    <w:rPr>
      <w:rFonts w:ascii="Verdana" w:eastAsiaTheme="majorEastAsia" w:hAnsi="Verdana" w:cstheme="majorBidi"/>
      <w:b/>
      <w:bCs/>
      <w:kern w:val="32"/>
      <w:sz w:val="32"/>
      <w:szCs w:val="32"/>
    </w:rPr>
  </w:style>
  <w:style w:type="character" w:customStyle="1" w:styleId="Nadpis2Char">
    <w:name w:val="Nadpis 2 Char"/>
    <w:basedOn w:val="Standardnpsmoodstavce"/>
    <w:link w:val="Nadpis2"/>
    <w:uiPriority w:val="9"/>
    <w:rsid w:val="00F05722"/>
    <w:rPr>
      <w:rFonts w:asciiTheme="majorHAnsi" w:eastAsiaTheme="majorEastAsia" w:hAnsiTheme="majorHAnsi" w:cstheme="majorBidi"/>
      <w:color w:val="0F4761" w:themeColor="accent1" w:themeShade="BF"/>
      <w:kern w:val="0"/>
      <w:sz w:val="32"/>
      <w:szCs w:val="32"/>
      <w14:ligatures w14:val="none"/>
    </w:rPr>
  </w:style>
  <w:style w:type="character" w:customStyle="1" w:styleId="Nadpis3Char">
    <w:name w:val="Nadpis 3 Char"/>
    <w:basedOn w:val="Standardnpsmoodstavce"/>
    <w:link w:val="Nadpis3"/>
    <w:uiPriority w:val="9"/>
    <w:semiHidden/>
    <w:rsid w:val="00F05722"/>
    <w:rPr>
      <w:rFonts w:eastAsiaTheme="majorEastAsia" w:cstheme="majorBidi"/>
      <w:color w:val="0F4761" w:themeColor="accent1" w:themeShade="BF"/>
      <w:kern w:val="0"/>
      <w:sz w:val="28"/>
      <w:szCs w:val="28"/>
      <w14:ligatures w14:val="none"/>
    </w:rPr>
  </w:style>
  <w:style w:type="character" w:customStyle="1" w:styleId="Nadpis4Char">
    <w:name w:val="Nadpis 4 Char"/>
    <w:basedOn w:val="Standardnpsmoodstavce"/>
    <w:link w:val="Nadpis4"/>
    <w:uiPriority w:val="9"/>
    <w:semiHidden/>
    <w:rsid w:val="00F05722"/>
    <w:rPr>
      <w:rFonts w:eastAsiaTheme="majorEastAsia" w:cstheme="majorBidi"/>
      <w:i/>
      <w:iCs/>
      <w:color w:val="0F4761" w:themeColor="accent1" w:themeShade="BF"/>
      <w:kern w:val="0"/>
      <w:sz w:val="28"/>
      <w:szCs w:val="22"/>
      <w14:ligatures w14:val="none"/>
    </w:rPr>
  </w:style>
  <w:style w:type="character" w:customStyle="1" w:styleId="Nadpis5Char">
    <w:name w:val="Nadpis 5 Char"/>
    <w:basedOn w:val="Standardnpsmoodstavce"/>
    <w:link w:val="Nadpis5"/>
    <w:uiPriority w:val="9"/>
    <w:semiHidden/>
    <w:rsid w:val="00F05722"/>
    <w:rPr>
      <w:rFonts w:eastAsiaTheme="majorEastAsia" w:cstheme="majorBidi"/>
      <w:color w:val="0F4761" w:themeColor="accent1" w:themeShade="BF"/>
      <w:kern w:val="0"/>
      <w:sz w:val="28"/>
      <w:szCs w:val="22"/>
      <w14:ligatures w14:val="none"/>
    </w:rPr>
  </w:style>
  <w:style w:type="character" w:customStyle="1" w:styleId="Nadpis6Char">
    <w:name w:val="Nadpis 6 Char"/>
    <w:basedOn w:val="Standardnpsmoodstavce"/>
    <w:link w:val="Nadpis6"/>
    <w:uiPriority w:val="9"/>
    <w:semiHidden/>
    <w:rsid w:val="00F05722"/>
    <w:rPr>
      <w:rFonts w:eastAsiaTheme="majorEastAsia" w:cstheme="majorBidi"/>
      <w:i/>
      <w:iCs/>
      <w:color w:val="595959" w:themeColor="text1" w:themeTint="A6"/>
      <w:kern w:val="0"/>
      <w:sz w:val="28"/>
      <w:szCs w:val="22"/>
      <w14:ligatures w14:val="none"/>
    </w:rPr>
  </w:style>
  <w:style w:type="character" w:customStyle="1" w:styleId="Nadpis7Char">
    <w:name w:val="Nadpis 7 Char"/>
    <w:basedOn w:val="Standardnpsmoodstavce"/>
    <w:link w:val="Nadpis7"/>
    <w:uiPriority w:val="9"/>
    <w:semiHidden/>
    <w:rsid w:val="00F05722"/>
    <w:rPr>
      <w:rFonts w:eastAsiaTheme="majorEastAsia" w:cstheme="majorBidi"/>
      <w:color w:val="595959" w:themeColor="text1" w:themeTint="A6"/>
      <w:kern w:val="0"/>
      <w:sz w:val="28"/>
      <w:szCs w:val="22"/>
      <w14:ligatures w14:val="none"/>
    </w:rPr>
  </w:style>
  <w:style w:type="character" w:customStyle="1" w:styleId="Nadpis8Char">
    <w:name w:val="Nadpis 8 Char"/>
    <w:basedOn w:val="Standardnpsmoodstavce"/>
    <w:link w:val="Nadpis8"/>
    <w:uiPriority w:val="9"/>
    <w:semiHidden/>
    <w:rsid w:val="00F05722"/>
    <w:rPr>
      <w:rFonts w:eastAsiaTheme="majorEastAsia" w:cstheme="majorBidi"/>
      <w:i/>
      <w:iCs/>
      <w:color w:val="272727" w:themeColor="text1" w:themeTint="D8"/>
      <w:kern w:val="0"/>
      <w:sz w:val="28"/>
      <w:szCs w:val="22"/>
      <w14:ligatures w14:val="none"/>
    </w:rPr>
  </w:style>
  <w:style w:type="character" w:customStyle="1" w:styleId="Nadpis9Char">
    <w:name w:val="Nadpis 9 Char"/>
    <w:basedOn w:val="Standardnpsmoodstavce"/>
    <w:link w:val="Nadpis9"/>
    <w:uiPriority w:val="9"/>
    <w:semiHidden/>
    <w:rsid w:val="00F05722"/>
    <w:rPr>
      <w:rFonts w:eastAsiaTheme="majorEastAsia" w:cstheme="majorBidi"/>
      <w:color w:val="272727" w:themeColor="text1" w:themeTint="D8"/>
      <w:kern w:val="0"/>
      <w:sz w:val="28"/>
      <w:szCs w:val="22"/>
      <w14:ligatures w14:val="none"/>
    </w:rPr>
  </w:style>
  <w:style w:type="paragraph" w:styleId="Nzev">
    <w:name w:val="Title"/>
    <w:basedOn w:val="Normln"/>
    <w:next w:val="Normln"/>
    <w:link w:val="NzevChar"/>
    <w:uiPriority w:val="10"/>
    <w:qFormat/>
    <w:rsid w:val="00F05722"/>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05722"/>
    <w:rPr>
      <w:rFonts w:asciiTheme="majorHAnsi" w:eastAsiaTheme="majorEastAsia" w:hAnsiTheme="majorHAnsi" w:cstheme="majorBidi"/>
      <w:spacing w:val="-10"/>
      <w:kern w:val="28"/>
      <w:sz w:val="56"/>
      <w:szCs w:val="56"/>
      <w14:ligatures w14:val="none"/>
    </w:rPr>
  </w:style>
  <w:style w:type="paragraph" w:styleId="Podnadpis">
    <w:name w:val="Subtitle"/>
    <w:basedOn w:val="Normln"/>
    <w:next w:val="Normln"/>
    <w:link w:val="PodnadpisChar"/>
    <w:uiPriority w:val="11"/>
    <w:qFormat/>
    <w:rsid w:val="00F0572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PodnadpisChar">
    <w:name w:val="Podnadpis Char"/>
    <w:basedOn w:val="Standardnpsmoodstavce"/>
    <w:link w:val="Podnadpis"/>
    <w:uiPriority w:val="11"/>
    <w:rsid w:val="00F05722"/>
    <w:rPr>
      <w:rFonts w:eastAsiaTheme="majorEastAsia" w:cstheme="majorBidi"/>
      <w:color w:val="595959" w:themeColor="text1" w:themeTint="A6"/>
      <w:spacing w:val="15"/>
      <w:kern w:val="0"/>
      <w:sz w:val="28"/>
      <w:szCs w:val="28"/>
      <w14:ligatures w14:val="none"/>
    </w:rPr>
  </w:style>
  <w:style w:type="paragraph" w:styleId="Citt">
    <w:name w:val="Quote"/>
    <w:basedOn w:val="Normln"/>
    <w:next w:val="Normln"/>
    <w:link w:val="CittChar"/>
    <w:uiPriority w:val="29"/>
    <w:qFormat/>
    <w:rsid w:val="00F05722"/>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F05722"/>
    <w:rPr>
      <w:rFonts w:ascii="Verdana" w:hAnsi="Verdana"/>
      <w:i/>
      <w:iCs/>
      <w:color w:val="404040" w:themeColor="text1" w:themeTint="BF"/>
      <w:kern w:val="0"/>
      <w:sz w:val="28"/>
      <w:szCs w:val="22"/>
      <w14:ligatures w14:val="none"/>
    </w:rPr>
  </w:style>
  <w:style w:type="paragraph" w:styleId="Odstavecseseznamem">
    <w:name w:val="List Paragraph"/>
    <w:basedOn w:val="Normln"/>
    <w:uiPriority w:val="34"/>
    <w:qFormat/>
    <w:rsid w:val="00F05722"/>
    <w:pPr>
      <w:ind w:left="720"/>
      <w:contextualSpacing/>
    </w:pPr>
  </w:style>
  <w:style w:type="character" w:styleId="Zdraznnintenzivn">
    <w:name w:val="Intense Emphasis"/>
    <w:basedOn w:val="Standardnpsmoodstavce"/>
    <w:uiPriority w:val="21"/>
    <w:qFormat/>
    <w:rsid w:val="00F05722"/>
    <w:rPr>
      <w:i/>
      <w:iCs/>
      <w:color w:val="0F4761" w:themeColor="accent1" w:themeShade="BF"/>
    </w:rPr>
  </w:style>
  <w:style w:type="paragraph" w:styleId="Vrazncitt">
    <w:name w:val="Intense Quote"/>
    <w:basedOn w:val="Normln"/>
    <w:next w:val="Normln"/>
    <w:link w:val="VrazncittChar"/>
    <w:uiPriority w:val="30"/>
    <w:qFormat/>
    <w:rsid w:val="00F057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05722"/>
    <w:rPr>
      <w:rFonts w:ascii="Verdana" w:hAnsi="Verdana"/>
      <w:i/>
      <w:iCs/>
      <w:color w:val="0F4761" w:themeColor="accent1" w:themeShade="BF"/>
      <w:kern w:val="0"/>
      <w:sz w:val="28"/>
      <w:szCs w:val="22"/>
      <w14:ligatures w14:val="none"/>
    </w:rPr>
  </w:style>
  <w:style w:type="character" w:styleId="Odkazintenzivn">
    <w:name w:val="Intense Reference"/>
    <w:basedOn w:val="Standardnpsmoodstavce"/>
    <w:uiPriority w:val="32"/>
    <w:qFormat/>
    <w:rsid w:val="00F05722"/>
    <w:rPr>
      <w:b/>
      <w:bCs/>
      <w:smallCaps/>
      <w:color w:val="0F4761" w:themeColor="accent1" w:themeShade="BF"/>
      <w:spacing w:val="5"/>
    </w:rPr>
  </w:style>
  <w:style w:type="paragraph" w:styleId="Normlnweb">
    <w:name w:val="Normal (Web)"/>
    <w:basedOn w:val="Normln"/>
    <w:uiPriority w:val="99"/>
    <w:unhideWhenUsed/>
    <w:rsid w:val="00580E7A"/>
    <w:pPr>
      <w:spacing w:before="100" w:beforeAutospacing="1" w:after="100" w:afterAutospacing="1"/>
    </w:pPr>
  </w:style>
  <w:style w:type="paragraph" w:styleId="Prosttext">
    <w:name w:val="Plain Text"/>
    <w:basedOn w:val="Normln"/>
    <w:link w:val="ProsttextChar"/>
    <w:uiPriority w:val="99"/>
    <w:unhideWhenUsed/>
    <w:rsid w:val="00580E7A"/>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580E7A"/>
    <w:rPr>
      <w:rFonts w:ascii="Consolas" w:eastAsia="Calibri" w:hAnsi="Consolas" w:cs="Times New Roman"/>
      <w:kern w:val="0"/>
      <w:sz w:val="21"/>
      <w:szCs w:val="21"/>
      <w14:ligatures w14:val="none"/>
    </w:rPr>
  </w:style>
  <w:style w:type="character" w:styleId="Hypertextovodkaz">
    <w:name w:val="Hyperlink"/>
    <w:uiPriority w:val="99"/>
    <w:unhideWhenUsed/>
    <w:rsid w:val="00580E7A"/>
    <w:rPr>
      <w:color w:val="0000FF"/>
      <w:u w:val="single"/>
    </w:rPr>
  </w:style>
  <w:style w:type="paragraph" w:customStyle="1" w:styleId="Default">
    <w:name w:val="Default"/>
    <w:rsid w:val="00580E7A"/>
    <w:pPr>
      <w:autoSpaceDE w:val="0"/>
      <w:autoSpaceDN w:val="0"/>
      <w:adjustRightInd w:val="0"/>
      <w:spacing w:after="0" w:line="240" w:lineRule="auto"/>
    </w:pPr>
    <w:rPr>
      <w:rFonts w:ascii="Calibri" w:eastAsia="Calibri" w:hAnsi="Calibri" w:cs="Calibri"/>
      <w:color w:val="000000"/>
      <w:kern w:val="0"/>
      <w14:ligatures w14:val="none"/>
    </w:rPr>
  </w:style>
  <w:style w:type="paragraph" w:customStyle="1" w:styleId="stripekNadpisy1">
    <w:name w:val="stripek_Nadpisy_1"/>
    <w:basedOn w:val="Normln"/>
    <w:qFormat/>
    <w:rsid w:val="00580E7A"/>
    <w:pPr>
      <w:spacing w:before="120" w:after="120"/>
      <w:jc w:val="center"/>
    </w:pPr>
    <w:rPr>
      <w:rFonts w:ascii="Verdana" w:hAnsi="Verdana"/>
      <w:b/>
      <w:sz w:val="32"/>
      <w:szCs w:val="28"/>
    </w:rPr>
  </w:style>
  <w:style w:type="paragraph" w:styleId="Zpat">
    <w:name w:val="footer"/>
    <w:basedOn w:val="Normln"/>
    <w:link w:val="ZpatChar"/>
    <w:unhideWhenUsed/>
    <w:rsid w:val="00580E7A"/>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basedOn w:val="Standardnpsmoodstavce"/>
    <w:link w:val="Zpat"/>
    <w:rsid w:val="00580E7A"/>
    <w:rPr>
      <w:rFonts w:ascii="Calibri" w:eastAsia="Calibri" w:hAnsi="Calibri" w:cs="Times New Roman"/>
      <w:kern w:val="0"/>
      <w:sz w:val="22"/>
      <w:szCs w:val="22"/>
      <w14:ligatures w14:val="none"/>
    </w:rPr>
  </w:style>
  <w:style w:type="paragraph" w:styleId="Bezmezer">
    <w:name w:val="No Spacing"/>
    <w:uiPriority w:val="1"/>
    <w:qFormat/>
    <w:rsid w:val="00580E7A"/>
    <w:pPr>
      <w:spacing w:after="0" w:line="240" w:lineRule="auto"/>
    </w:pPr>
    <w:rPr>
      <w:rFonts w:ascii="Calibri" w:eastAsia="Calibri" w:hAnsi="Calibri" w:cs="Times New Roman"/>
      <w:kern w:val="0"/>
      <w:sz w:val="22"/>
      <w:szCs w:val="22"/>
      <w14:ligatures w14:val="none"/>
    </w:rPr>
  </w:style>
  <w:style w:type="paragraph" w:customStyle="1" w:styleId="stripekBeznytext">
    <w:name w:val="stripek_Bezny_text"/>
    <w:basedOn w:val="Normln"/>
    <w:qFormat/>
    <w:rsid w:val="007C1936"/>
    <w:pPr>
      <w:spacing w:after="120"/>
      <w:ind w:firstLine="340"/>
      <w:jc w:val="both"/>
    </w:pPr>
    <w:rPr>
      <w:rFonts w:ascii="Verdana" w:hAnsi="Verdana"/>
      <w:sz w:val="28"/>
      <w:szCs w:val="28"/>
    </w:rPr>
  </w:style>
  <w:style w:type="paragraph" w:customStyle="1" w:styleId="stripeknadpisy2">
    <w:name w:val="stripek_nadpisy_2"/>
    <w:basedOn w:val="Nadpis1"/>
    <w:qFormat/>
    <w:rsid w:val="007C1936"/>
    <w:pPr>
      <w:spacing w:before="120" w:after="120"/>
      <w:jc w:val="center"/>
    </w:pPr>
    <w:rPr>
      <w:rFonts w:ascii="Verdana" w:eastAsia="Times New Roman" w:hAnsi="Verdana" w:cs="Arial"/>
      <w:sz w:val="28"/>
      <w:szCs w:val="28"/>
      <w14:ligatures w14:val="none"/>
    </w:rPr>
  </w:style>
  <w:style w:type="character" w:styleId="Nevyeenzmnka">
    <w:name w:val="Unresolved Mention"/>
    <w:basedOn w:val="Standardnpsmoodstavce"/>
    <w:uiPriority w:val="99"/>
    <w:semiHidden/>
    <w:unhideWhenUsed/>
    <w:rsid w:val="00DC247B"/>
    <w:rPr>
      <w:color w:val="605E5C"/>
      <w:shd w:val="clear" w:color="auto" w:fill="E1DFDD"/>
    </w:rPr>
  </w:style>
  <w:style w:type="paragraph" w:styleId="Zhlav">
    <w:name w:val="header"/>
    <w:basedOn w:val="Normln"/>
    <w:link w:val="ZhlavChar"/>
    <w:uiPriority w:val="99"/>
    <w:unhideWhenUsed/>
    <w:rsid w:val="00064FE5"/>
    <w:pPr>
      <w:tabs>
        <w:tab w:val="center" w:pos="4536"/>
        <w:tab w:val="right" w:pos="9072"/>
      </w:tabs>
    </w:pPr>
  </w:style>
  <w:style w:type="character" w:customStyle="1" w:styleId="ZhlavChar">
    <w:name w:val="Záhlaví Char"/>
    <w:basedOn w:val="Standardnpsmoodstavce"/>
    <w:link w:val="Zhlav"/>
    <w:uiPriority w:val="99"/>
    <w:rsid w:val="00064FE5"/>
    <w:rPr>
      <w:rFonts w:ascii="Times New Roman" w:eastAsia="Times New Roman" w:hAnsi="Times New Roman" w:cs="Times New Roman"/>
      <w:kern w:val="0"/>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5612">
      <w:bodyDiv w:val="1"/>
      <w:marLeft w:val="0"/>
      <w:marRight w:val="0"/>
      <w:marTop w:val="0"/>
      <w:marBottom w:val="0"/>
      <w:divBdr>
        <w:top w:val="none" w:sz="0" w:space="0" w:color="auto"/>
        <w:left w:val="none" w:sz="0" w:space="0" w:color="auto"/>
        <w:bottom w:val="none" w:sz="0" w:space="0" w:color="auto"/>
        <w:right w:val="none" w:sz="0" w:space="0" w:color="auto"/>
      </w:divBdr>
    </w:div>
    <w:div w:id="13315183">
      <w:bodyDiv w:val="1"/>
      <w:marLeft w:val="0"/>
      <w:marRight w:val="0"/>
      <w:marTop w:val="0"/>
      <w:marBottom w:val="0"/>
      <w:divBdr>
        <w:top w:val="none" w:sz="0" w:space="0" w:color="auto"/>
        <w:left w:val="none" w:sz="0" w:space="0" w:color="auto"/>
        <w:bottom w:val="none" w:sz="0" w:space="0" w:color="auto"/>
        <w:right w:val="none" w:sz="0" w:space="0" w:color="auto"/>
      </w:divBdr>
    </w:div>
    <w:div w:id="52969057">
      <w:bodyDiv w:val="1"/>
      <w:marLeft w:val="0"/>
      <w:marRight w:val="0"/>
      <w:marTop w:val="0"/>
      <w:marBottom w:val="0"/>
      <w:divBdr>
        <w:top w:val="none" w:sz="0" w:space="0" w:color="auto"/>
        <w:left w:val="none" w:sz="0" w:space="0" w:color="auto"/>
        <w:bottom w:val="none" w:sz="0" w:space="0" w:color="auto"/>
        <w:right w:val="none" w:sz="0" w:space="0" w:color="auto"/>
      </w:divBdr>
    </w:div>
    <w:div w:id="60566129">
      <w:bodyDiv w:val="1"/>
      <w:marLeft w:val="0"/>
      <w:marRight w:val="0"/>
      <w:marTop w:val="0"/>
      <w:marBottom w:val="0"/>
      <w:divBdr>
        <w:top w:val="none" w:sz="0" w:space="0" w:color="auto"/>
        <w:left w:val="none" w:sz="0" w:space="0" w:color="auto"/>
        <w:bottom w:val="none" w:sz="0" w:space="0" w:color="auto"/>
        <w:right w:val="none" w:sz="0" w:space="0" w:color="auto"/>
      </w:divBdr>
    </w:div>
    <w:div w:id="266735379">
      <w:bodyDiv w:val="1"/>
      <w:marLeft w:val="0"/>
      <w:marRight w:val="0"/>
      <w:marTop w:val="0"/>
      <w:marBottom w:val="0"/>
      <w:divBdr>
        <w:top w:val="none" w:sz="0" w:space="0" w:color="auto"/>
        <w:left w:val="none" w:sz="0" w:space="0" w:color="auto"/>
        <w:bottom w:val="none" w:sz="0" w:space="0" w:color="auto"/>
        <w:right w:val="none" w:sz="0" w:space="0" w:color="auto"/>
      </w:divBdr>
    </w:div>
    <w:div w:id="321592574">
      <w:bodyDiv w:val="1"/>
      <w:marLeft w:val="0"/>
      <w:marRight w:val="0"/>
      <w:marTop w:val="0"/>
      <w:marBottom w:val="0"/>
      <w:divBdr>
        <w:top w:val="none" w:sz="0" w:space="0" w:color="auto"/>
        <w:left w:val="none" w:sz="0" w:space="0" w:color="auto"/>
        <w:bottom w:val="none" w:sz="0" w:space="0" w:color="auto"/>
        <w:right w:val="none" w:sz="0" w:space="0" w:color="auto"/>
      </w:divBdr>
    </w:div>
    <w:div w:id="356197039">
      <w:bodyDiv w:val="1"/>
      <w:marLeft w:val="0"/>
      <w:marRight w:val="0"/>
      <w:marTop w:val="0"/>
      <w:marBottom w:val="0"/>
      <w:divBdr>
        <w:top w:val="none" w:sz="0" w:space="0" w:color="auto"/>
        <w:left w:val="none" w:sz="0" w:space="0" w:color="auto"/>
        <w:bottom w:val="none" w:sz="0" w:space="0" w:color="auto"/>
        <w:right w:val="none" w:sz="0" w:space="0" w:color="auto"/>
      </w:divBdr>
    </w:div>
    <w:div w:id="459498999">
      <w:bodyDiv w:val="1"/>
      <w:marLeft w:val="0"/>
      <w:marRight w:val="0"/>
      <w:marTop w:val="0"/>
      <w:marBottom w:val="0"/>
      <w:divBdr>
        <w:top w:val="none" w:sz="0" w:space="0" w:color="auto"/>
        <w:left w:val="none" w:sz="0" w:space="0" w:color="auto"/>
        <w:bottom w:val="none" w:sz="0" w:space="0" w:color="auto"/>
        <w:right w:val="none" w:sz="0" w:space="0" w:color="auto"/>
      </w:divBdr>
    </w:div>
    <w:div w:id="561257449">
      <w:bodyDiv w:val="1"/>
      <w:marLeft w:val="0"/>
      <w:marRight w:val="0"/>
      <w:marTop w:val="0"/>
      <w:marBottom w:val="0"/>
      <w:divBdr>
        <w:top w:val="none" w:sz="0" w:space="0" w:color="auto"/>
        <w:left w:val="none" w:sz="0" w:space="0" w:color="auto"/>
        <w:bottom w:val="none" w:sz="0" w:space="0" w:color="auto"/>
        <w:right w:val="none" w:sz="0" w:space="0" w:color="auto"/>
      </w:divBdr>
    </w:div>
    <w:div w:id="571431252">
      <w:bodyDiv w:val="1"/>
      <w:marLeft w:val="0"/>
      <w:marRight w:val="0"/>
      <w:marTop w:val="0"/>
      <w:marBottom w:val="0"/>
      <w:divBdr>
        <w:top w:val="none" w:sz="0" w:space="0" w:color="auto"/>
        <w:left w:val="none" w:sz="0" w:space="0" w:color="auto"/>
        <w:bottom w:val="none" w:sz="0" w:space="0" w:color="auto"/>
        <w:right w:val="none" w:sz="0" w:space="0" w:color="auto"/>
      </w:divBdr>
    </w:div>
    <w:div w:id="629869748">
      <w:bodyDiv w:val="1"/>
      <w:marLeft w:val="0"/>
      <w:marRight w:val="0"/>
      <w:marTop w:val="0"/>
      <w:marBottom w:val="0"/>
      <w:divBdr>
        <w:top w:val="none" w:sz="0" w:space="0" w:color="auto"/>
        <w:left w:val="none" w:sz="0" w:space="0" w:color="auto"/>
        <w:bottom w:val="none" w:sz="0" w:space="0" w:color="auto"/>
        <w:right w:val="none" w:sz="0" w:space="0" w:color="auto"/>
      </w:divBdr>
    </w:div>
    <w:div w:id="767237278">
      <w:bodyDiv w:val="1"/>
      <w:marLeft w:val="0"/>
      <w:marRight w:val="0"/>
      <w:marTop w:val="0"/>
      <w:marBottom w:val="0"/>
      <w:divBdr>
        <w:top w:val="none" w:sz="0" w:space="0" w:color="auto"/>
        <w:left w:val="none" w:sz="0" w:space="0" w:color="auto"/>
        <w:bottom w:val="none" w:sz="0" w:space="0" w:color="auto"/>
        <w:right w:val="none" w:sz="0" w:space="0" w:color="auto"/>
      </w:divBdr>
    </w:div>
    <w:div w:id="965039028">
      <w:bodyDiv w:val="1"/>
      <w:marLeft w:val="0"/>
      <w:marRight w:val="0"/>
      <w:marTop w:val="0"/>
      <w:marBottom w:val="0"/>
      <w:divBdr>
        <w:top w:val="none" w:sz="0" w:space="0" w:color="auto"/>
        <w:left w:val="none" w:sz="0" w:space="0" w:color="auto"/>
        <w:bottom w:val="none" w:sz="0" w:space="0" w:color="auto"/>
        <w:right w:val="none" w:sz="0" w:space="0" w:color="auto"/>
      </w:divBdr>
    </w:div>
    <w:div w:id="1032732788">
      <w:bodyDiv w:val="1"/>
      <w:marLeft w:val="0"/>
      <w:marRight w:val="0"/>
      <w:marTop w:val="0"/>
      <w:marBottom w:val="0"/>
      <w:divBdr>
        <w:top w:val="none" w:sz="0" w:space="0" w:color="auto"/>
        <w:left w:val="none" w:sz="0" w:space="0" w:color="auto"/>
        <w:bottom w:val="none" w:sz="0" w:space="0" w:color="auto"/>
        <w:right w:val="none" w:sz="0" w:space="0" w:color="auto"/>
      </w:divBdr>
    </w:div>
    <w:div w:id="1177698300">
      <w:bodyDiv w:val="1"/>
      <w:marLeft w:val="0"/>
      <w:marRight w:val="0"/>
      <w:marTop w:val="0"/>
      <w:marBottom w:val="0"/>
      <w:divBdr>
        <w:top w:val="none" w:sz="0" w:space="0" w:color="auto"/>
        <w:left w:val="none" w:sz="0" w:space="0" w:color="auto"/>
        <w:bottom w:val="none" w:sz="0" w:space="0" w:color="auto"/>
        <w:right w:val="none" w:sz="0" w:space="0" w:color="auto"/>
      </w:divBdr>
    </w:div>
    <w:div w:id="1207790782">
      <w:bodyDiv w:val="1"/>
      <w:marLeft w:val="0"/>
      <w:marRight w:val="0"/>
      <w:marTop w:val="0"/>
      <w:marBottom w:val="0"/>
      <w:divBdr>
        <w:top w:val="none" w:sz="0" w:space="0" w:color="auto"/>
        <w:left w:val="none" w:sz="0" w:space="0" w:color="auto"/>
        <w:bottom w:val="none" w:sz="0" w:space="0" w:color="auto"/>
        <w:right w:val="none" w:sz="0" w:space="0" w:color="auto"/>
      </w:divBdr>
    </w:div>
    <w:div w:id="2009163279">
      <w:bodyDiv w:val="1"/>
      <w:marLeft w:val="0"/>
      <w:marRight w:val="0"/>
      <w:marTop w:val="0"/>
      <w:marBottom w:val="0"/>
      <w:divBdr>
        <w:top w:val="none" w:sz="0" w:space="0" w:color="auto"/>
        <w:left w:val="none" w:sz="0" w:space="0" w:color="auto"/>
        <w:bottom w:val="none" w:sz="0" w:space="0" w:color="auto"/>
        <w:right w:val="none" w:sz="0" w:space="0" w:color="auto"/>
      </w:divBdr>
    </w:div>
    <w:div w:id="209554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yflocentrum-hk.cz" TargetMode="External"/><Relationship Id="rId26" Type="http://schemas.openxmlformats.org/officeDocument/2006/relationships/image" Target="media/image7.jpeg"/><Relationship Id="rId21" Type="http://schemas.openxmlformats.org/officeDocument/2006/relationships/hyperlink" Target="http://www.sons.cz/hradeckralove"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achod@tyflocentrum-hk.cz" TargetMode="External"/><Relationship Id="rId20" Type="http://schemas.openxmlformats.org/officeDocument/2006/relationships/hyperlink" Target="mailto:hrubes@sons.cz"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ns.cz/trutnov" TargetMode="External"/><Relationship Id="rId32" Type="http://schemas.openxmlformats.org/officeDocument/2006/relationships/image" Target="media/image9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yflocentrum-hk.cz" TargetMode="External"/><Relationship Id="rId23" Type="http://schemas.openxmlformats.org/officeDocument/2006/relationships/hyperlink" Target="http://www.sons.cz/trutnov" TargetMode="External"/><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hyperlink" Target="mailto:pavla.tomaskova@tyflocentrum-hk.cz" TargetMode="External"/><Relationship Id="rId19" Type="http://schemas.openxmlformats.org/officeDocument/2006/relationships/hyperlink" Target="mailto:hradeckralove-odbocka@sons.cz"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ludmila.cz/" TargetMode="External"/><Relationship Id="rId14" Type="http://schemas.openxmlformats.org/officeDocument/2006/relationships/hyperlink" Target="mailto:jicin@tyflocentrum.cz" TargetMode="External"/><Relationship Id="rId22" Type="http://schemas.openxmlformats.org/officeDocument/2006/relationships/hyperlink" Target="mailto:nachod@sons.cz" TargetMode="External"/><Relationship Id="rId27" Type="http://schemas.openxmlformats.org/officeDocument/2006/relationships/image" Target="media/image8.png"/><Relationship Id="rId30" Type="http://schemas.openxmlformats.org/officeDocument/2006/relationships/image" Target="media/image7.png"/><Relationship Id="rId35" Type="http://schemas.openxmlformats.org/officeDocument/2006/relationships/image" Target="media/image120.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ACF36-C224-45D0-8F31-7B071DF64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33</Pages>
  <Words>5075</Words>
  <Characters>29946</Characters>
  <Application>Microsoft Office Word</Application>
  <DocSecurity>0</DocSecurity>
  <Lines>249</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Haková</dc:creator>
  <cp:keywords/>
  <dc:description/>
  <cp:lastModifiedBy>Pavla Tomášková</cp:lastModifiedBy>
  <cp:revision>9</cp:revision>
  <cp:lastPrinted>2025-06-24T14:46:00Z</cp:lastPrinted>
  <dcterms:created xsi:type="dcterms:W3CDTF">2025-06-20T10:54:00Z</dcterms:created>
  <dcterms:modified xsi:type="dcterms:W3CDTF">2025-06-24T14:57:00Z</dcterms:modified>
</cp:coreProperties>
</file>